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6707A570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3737D6">
        <w:rPr>
          <w:b/>
          <w:bCs/>
          <w:color w:val="0000FF"/>
          <w:sz w:val="28"/>
          <w:szCs w:val="28"/>
          <w:lang w:eastAsia="ru-RU"/>
        </w:rPr>
        <w:t>АЗЭ-</w:t>
      </w:r>
      <w:r w:rsidR="00C905F4">
        <w:rPr>
          <w:b/>
          <w:bCs/>
          <w:color w:val="0000FF"/>
          <w:sz w:val="28"/>
          <w:szCs w:val="28"/>
          <w:lang w:eastAsia="ru-RU"/>
        </w:rPr>
        <w:t>МИО/23</w:t>
      </w:r>
      <w:r w:rsidR="00357CE1">
        <w:rPr>
          <w:b/>
          <w:bCs/>
          <w:color w:val="0000FF"/>
          <w:sz w:val="28"/>
          <w:szCs w:val="28"/>
          <w:lang w:eastAsia="ru-RU"/>
        </w:rPr>
        <w:t>-</w:t>
      </w:r>
      <w:r w:rsidR="00EE1A15">
        <w:rPr>
          <w:b/>
          <w:bCs/>
          <w:color w:val="0000FF"/>
          <w:sz w:val="28"/>
          <w:szCs w:val="28"/>
          <w:lang w:eastAsia="ru-RU"/>
        </w:rPr>
        <w:t>633</w:t>
      </w:r>
      <w:r w:rsidR="00C605DB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699494554"/>
    </w:p>
    <w:p w14:paraId="1240CCBF" w14:textId="51045743" w:rsidR="00C605DB" w:rsidRDefault="001166DE" w:rsidP="00AB595E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</w:t>
      </w:r>
      <w:r w:rsidR="00AF792A" w:rsidRPr="00AF792A">
        <w:rPr>
          <w:color w:val="0000FF"/>
          <w:sz w:val="28"/>
          <w:szCs w:val="28"/>
          <w:lang w:eastAsia="ru-RU"/>
        </w:rPr>
        <w:t>находящегося</w:t>
      </w:r>
      <w:r w:rsidR="00AB595E">
        <w:rPr>
          <w:color w:val="0000FF"/>
          <w:sz w:val="28"/>
          <w:szCs w:val="28"/>
          <w:lang w:eastAsia="ru-RU"/>
        </w:rPr>
        <w:t xml:space="preserve"> </w:t>
      </w:r>
      <w:r w:rsidR="00AB595E">
        <w:rPr>
          <w:color w:val="0000FF"/>
          <w:sz w:val="28"/>
          <w:szCs w:val="28"/>
          <w:lang w:eastAsia="ru-RU"/>
        </w:rPr>
        <w:br/>
      </w:r>
      <w:r w:rsidR="00AF792A" w:rsidRPr="00AF792A">
        <w:rPr>
          <w:color w:val="0000FF"/>
          <w:sz w:val="28"/>
          <w:szCs w:val="28"/>
          <w:lang w:eastAsia="ru-RU"/>
        </w:rPr>
        <w:t>в собственности Московской области</w:t>
      </w:r>
      <w:r w:rsidR="00193AC5" w:rsidRPr="00AF792A">
        <w:rPr>
          <w:color w:val="0000FF"/>
          <w:sz w:val="28"/>
          <w:szCs w:val="28"/>
          <w:lang w:eastAsia="ru-RU"/>
        </w:rPr>
        <w:t>,</w:t>
      </w:r>
      <w:r w:rsidRPr="003617D3">
        <w:rPr>
          <w:color w:val="FF0000"/>
          <w:sz w:val="28"/>
          <w:szCs w:val="28"/>
          <w:lang w:eastAsia="ru-RU"/>
        </w:rPr>
        <w:t xml:space="preserve"> </w:t>
      </w:r>
      <w:r w:rsidR="00EE1A15">
        <w:rPr>
          <w:color w:val="0000FF"/>
          <w:sz w:val="28"/>
          <w:szCs w:val="28"/>
          <w:lang w:eastAsia="ru-RU"/>
        </w:rPr>
        <w:t>расположенного на территории Рузского городского округа Московской области,</w:t>
      </w:r>
      <w:r w:rsidR="00014D61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AB595E">
        <w:rPr>
          <w:color w:val="0000FF"/>
          <w:sz w:val="28"/>
          <w:szCs w:val="28"/>
          <w:lang w:eastAsia="ru-RU"/>
        </w:rPr>
        <w:t xml:space="preserve"> </w:t>
      </w:r>
      <w:r w:rsidR="00EE1A15">
        <w:rPr>
          <w:color w:val="0000FF"/>
          <w:sz w:val="28"/>
          <w:szCs w:val="28"/>
          <w:lang w:eastAsia="ru-RU"/>
        </w:rPr>
        <w:br/>
      </w:r>
      <w:r w:rsidR="00EE1A15" w:rsidRPr="00EE1A15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0C0D7C9E" w14:textId="10AC8329" w:rsidR="000F7A7A" w:rsidRPr="009F1873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9F1873" w:rsidRPr="00BA2F53">
        <w:rPr>
          <w:bCs/>
          <w:sz w:val="26"/>
          <w:szCs w:val="26"/>
        </w:rPr>
        <w:t>easuz.mosreg.ru/torgi</w:t>
      </w:r>
      <w:r w:rsidR="00C0256F" w:rsidRPr="00526AE0">
        <w:rPr>
          <w:sz w:val="26"/>
          <w:szCs w:val="26"/>
        </w:rPr>
        <w:tab/>
      </w:r>
      <w:permStart w:id="1650395305" w:edGrp="everyone"/>
      <w:r w:rsidR="006B0AC6" w:rsidRPr="006B0AC6">
        <w:rPr>
          <w:b/>
          <w:bCs/>
          <w:color w:val="0000FF"/>
          <w:sz w:val="28"/>
          <w:szCs w:val="28"/>
          <w:lang w:eastAsia="ru-RU"/>
        </w:rPr>
        <w:t>00300060112656</w:t>
      </w:r>
      <w:permEnd w:id="1650395305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458A261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EE1A15" w:rsidRPr="00EE1A15">
        <w:rPr>
          <w:b/>
          <w:color w:val="0000FF"/>
          <w:sz w:val="28"/>
          <w:szCs w:val="28"/>
        </w:rPr>
        <w:t>1</w:t>
      </w:r>
      <w:r w:rsidR="00940726">
        <w:rPr>
          <w:b/>
          <w:color w:val="0000FF"/>
          <w:sz w:val="28"/>
          <w:szCs w:val="28"/>
        </w:rPr>
        <w:t>7</w:t>
      </w:r>
      <w:r w:rsidR="00EE1A15" w:rsidRPr="00EE1A15">
        <w:rPr>
          <w:b/>
          <w:color w:val="0000FF"/>
          <w:sz w:val="28"/>
          <w:szCs w:val="28"/>
        </w:rPr>
        <w:t>.03.</w:t>
      </w:r>
      <w:r w:rsidR="004B7861">
        <w:rPr>
          <w:b/>
          <w:color w:val="0000FF"/>
          <w:sz w:val="28"/>
          <w:szCs w:val="28"/>
        </w:rPr>
        <w:t>2023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ED1860F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EE1A15" w:rsidRPr="00EE1A15">
        <w:rPr>
          <w:b/>
          <w:color w:val="0000FF"/>
          <w:sz w:val="28"/>
          <w:szCs w:val="28"/>
        </w:rPr>
        <w:t>24.04.</w:t>
      </w:r>
      <w:r w:rsidR="004B7861">
        <w:rPr>
          <w:b/>
          <w:color w:val="0000FF"/>
          <w:sz w:val="28"/>
          <w:szCs w:val="28"/>
        </w:rPr>
        <w:t>2023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8BE8042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EE1A15" w:rsidRPr="00EE1A15">
        <w:rPr>
          <w:b/>
          <w:color w:val="0000FF"/>
          <w:sz w:val="28"/>
          <w:szCs w:val="28"/>
        </w:rPr>
        <w:t>26.04</w:t>
      </w:r>
      <w:r w:rsidR="004B7861" w:rsidRPr="00EE1A15">
        <w:rPr>
          <w:b/>
          <w:color w:val="0000FF"/>
          <w:sz w:val="28"/>
          <w:szCs w:val="28"/>
        </w:rPr>
        <w:t>.</w:t>
      </w:r>
      <w:r w:rsidR="004B7861">
        <w:rPr>
          <w:b/>
          <w:color w:val="0000FF"/>
          <w:sz w:val="28"/>
          <w:szCs w:val="28"/>
        </w:rPr>
        <w:t>2023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7DF0C11D" w14:textId="2BEB66CF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0D3DFC8" w14:textId="7AFB445E" w:rsidR="008244F4" w:rsidRDefault="008244F4" w:rsidP="00BE5B57">
      <w:pPr>
        <w:autoSpaceDE w:val="0"/>
        <w:jc w:val="center"/>
        <w:rPr>
          <w:b/>
          <w:bCs/>
          <w:sz w:val="26"/>
          <w:szCs w:val="26"/>
        </w:rPr>
      </w:pPr>
    </w:p>
    <w:p w14:paraId="147ABDC4" w14:textId="091C4C1A" w:rsidR="008244F4" w:rsidRDefault="008244F4" w:rsidP="00BE5B57">
      <w:pPr>
        <w:autoSpaceDE w:val="0"/>
        <w:jc w:val="center"/>
        <w:rPr>
          <w:b/>
          <w:bCs/>
          <w:sz w:val="26"/>
          <w:szCs w:val="26"/>
        </w:rPr>
      </w:pPr>
    </w:p>
    <w:p w14:paraId="1DA04389" w14:textId="29AAC033" w:rsidR="008244F4" w:rsidRDefault="008244F4" w:rsidP="00BE5B57">
      <w:pPr>
        <w:autoSpaceDE w:val="0"/>
        <w:jc w:val="center"/>
        <w:rPr>
          <w:b/>
          <w:bCs/>
          <w:sz w:val="26"/>
          <w:szCs w:val="26"/>
        </w:rPr>
      </w:pPr>
    </w:p>
    <w:p w14:paraId="169C3EE5" w14:textId="77777777" w:rsidR="008244F4" w:rsidRDefault="008244F4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633F8F34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C905F4">
        <w:rPr>
          <w:b/>
          <w:bCs/>
          <w:sz w:val="26"/>
          <w:szCs w:val="26"/>
        </w:rPr>
        <w:t>23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2C5421EB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0051A4">
        <w:rPr>
          <w:iCs/>
          <w:sz w:val="22"/>
          <w:szCs w:val="22"/>
        </w:rPr>
        <w:br/>
      </w:r>
      <w:r w:rsidR="002739E8" w:rsidRPr="00526AE0">
        <w:rPr>
          <w:iCs/>
          <w:sz w:val="22"/>
          <w:szCs w:val="22"/>
        </w:rPr>
        <w:t>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417C2912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589BC4BD" w14:textId="36748CE2" w:rsidR="000051A4" w:rsidRPr="000051A4" w:rsidRDefault="000051A4" w:rsidP="000051A4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 xml:space="preserve">- </w:t>
      </w:r>
      <w:r w:rsidRPr="000051A4">
        <w:rPr>
          <w:iCs/>
          <w:sz w:val="22"/>
          <w:szCs w:val="22"/>
        </w:rPr>
        <w:t>Постановления Правительства Российской Федерации от 10.05.2018 № 564 «О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размеров»;</w:t>
      </w:r>
    </w:p>
    <w:p w14:paraId="534072CD" w14:textId="53D34751" w:rsidR="000051A4" w:rsidRPr="00526AE0" w:rsidRDefault="000051A4" w:rsidP="000051A4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051A4">
        <w:rPr>
          <w:iCs/>
          <w:sz w:val="22"/>
          <w:szCs w:val="22"/>
        </w:rPr>
        <w:t>- Закона Московской области от 07.06.1996 № 23/96-ОЗ «О регулировании земельных отношений</w:t>
      </w:r>
      <w:r>
        <w:rPr>
          <w:iCs/>
          <w:sz w:val="22"/>
          <w:szCs w:val="22"/>
        </w:rPr>
        <w:t xml:space="preserve"> </w:t>
      </w:r>
      <w:r>
        <w:rPr>
          <w:iCs/>
          <w:sz w:val="22"/>
          <w:szCs w:val="22"/>
        </w:rPr>
        <w:br/>
      </w:r>
      <w:r w:rsidRPr="000051A4">
        <w:rPr>
          <w:iCs/>
          <w:sz w:val="22"/>
          <w:szCs w:val="22"/>
        </w:rPr>
        <w:t>в Московской области»;</w:t>
      </w:r>
    </w:p>
    <w:p w14:paraId="78F303EE" w14:textId="0E221E4F" w:rsidR="00357CE1" w:rsidRPr="00357CE1" w:rsidRDefault="00C605DB" w:rsidP="00357CE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357CE1" w:rsidRPr="00357CE1">
        <w:rPr>
          <w:color w:val="0000FF"/>
          <w:sz w:val="22"/>
          <w:szCs w:val="22"/>
          <w:lang w:eastAsia="ru-RU"/>
        </w:rPr>
        <w:t>Градостроительного совета Московской области (протокол от</w:t>
      </w:r>
      <w:r w:rsidR="00014D61">
        <w:rPr>
          <w:color w:val="0000FF"/>
          <w:sz w:val="22"/>
          <w:szCs w:val="22"/>
          <w:lang w:eastAsia="ru-RU"/>
        </w:rPr>
        <w:t xml:space="preserve"> </w:t>
      </w:r>
      <w:r w:rsidR="00EE1A15">
        <w:rPr>
          <w:color w:val="0000FF"/>
          <w:sz w:val="22"/>
          <w:szCs w:val="22"/>
          <w:lang w:eastAsia="ru-RU"/>
        </w:rPr>
        <w:t>14.02.2023 №6);</w:t>
      </w:r>
    </w:p>
    <w:p w14:paraId="4C979EFB" w14:textId="3E920191" w:rsidR="004F5A3B" w:rsidRPr="00B3252C" w:rsidRDefault="00357CE1" w:rsidP="00EE1A1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357CE1">
        <w:rPr>
          <w:color w:val="0000FF"/>
          <w:sz w:val="22"/>
          <w:szCs w:val="22"/>
          <w:lang w:eastAsia="ru-RU"/>
        </w:rPr>
        <w:t>-</w:t>
      </w:r>
      <w:r w:rsidR="00AB595E">
        <w:rPr>
          <w:color w:val="0000FF"/>
          <w:sz w:val="22"/>
          <w:szCs w:val="22"/>
          <w:lang w:eastAsia="ru-RU"/>
        </w:rPr>
        <w:t> </w:t>
      </w:r>
      <w:r w:rsidRPr="00357CE1">
        <w:rPr>
          <w:color w:val="0000FF"/>
          <w:sz w:val="22"/>
          <w:szCs w:val="22"/>
          <w:lang w:eastAsia="ru-RU"/>
        </w:rPr>
        <w:t xml:space="preserve">распоряжения Министерства имущественных отношений Московской области от </w:t>
      </w:r>
      <w:r w:rsidR="00EE1A15">
        <w:rPr>
          <w:color w:val="0000FF"/>
          <w:sz w:val="22"/>
          <w:szCs w:val="22"/>
          <w:lang w:eastAsia="ru-RU"/>
        </w:rPr>
        <w:t>07.03.2023</w:t>
      </w:r>
      <w:r w:rsidR="00014D61">
        <w:rPr>
          <w:color w:val="0000FF"/>
          <w:sz w:val="22"/>
          <w:szCs w:val="22"/>
          <w:lang w:eastAsia="ru-RU"/>
        </w:rPr>
        <w:t xml:space="preserve"> </w:t>
      </w:r>
      <w:r w:rsidR="00AB595E">
        <w:rPr>
          <w:color w:val="0000FF"/>
          <w:sz w:val="22"/>
          <w:szCs w:val="22"/>
          <w:lang w:eastAsia="ru-RU"/>
        </w:rPr>
        <w:t>№</w:t>
      </w:r>
      <w:r w:rsidR="00EE1A15">
        <w:rPr>
          <w:color w:val="0000FF"/>
          <w:sz w:val="22"/>
          <w:szCs w:val="22"/>
          <w:lang w:eastAsia="ru-RU"/>
        </w:rPr>
        <w:t xml:space="preserve"> 15ВР-387 </w:t>
      </w:r>
      <w:r w:rsidR="00EE1A15">
        <w:rPr>
          <w:color w:val="0000FF"/>
          <w:sz w:val="22"/>
          <w:szCs w:val="22"/>
          <w:lang w:eastAsia="ru-RU"/>
        </w:rPr>
        <w:br/>
        <w:t>«О проведении аукциона в электронной форме на право заключения договора аренды земельного участка, находящегося в собственности Московской области»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647C5E83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3210E184" w14:textId="13ED70A9" w:rsidR="001E7996" w:rsidRDefault="001E7996" w:rsidP="001E799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1E7996">
        <w:rPr>
          <w:b/>
          <w:sz w:val="22"/>
          <w:szCs w:val="22"/>
        </w:rPr>
        <w:t xml:space="preserve">2.1. Арендодатель </w:t>
      </w:r>
      <w:r w:rsidRPr="001E7996">
        <w:rPr>
          <w:sz w:val="22"/>
          <w:szCs w:val="22"/>
        </w:rPr>
        <w:t>– орган исполнительной власти Московской области, п</w:t>
      </w:r>
      <w:r>
        <w:rPr>
          <w:sz w:val="22"/>
          <w:szCs w:val="22"/>
        </w:rPr>
        <w:t xml:space="preserve">ринимающий решение о проведении </w:t>
      </w:r>
      <w:r w:rsidRPr="001E7996">
        <w:rPr>
          <w:sz w:val="22"/>
          <w:szCs w:val="22"/>
        </w:rPr>
        <w:t xml:space="preserve">аукциона, об отказе от проведения аукциона, об условиях аукциона (в том </w:t>
      </w:r>
      <w:r>
        <w:rPr>
          <w:sz w:val="22"/>
          <w:szCs w:val="22"/>
        </w:rPr>
        <w:t xml:space="preserve">числе о начальной цене предмета </w:t>
      </w:r>
      <w:r w:rsidRPr="001E7996">
        <w:rPr>
          <w:sz w:val="22"/>
          <w:szCs w:val="22"/>
        </w:rPr>
        <w:t>аукциона, условиях и сроках договора аренды), отвечающий за соответствие земельного учас</w:t>
      </w:r>
      <w:r>
        <w:rPr>
          <w:sz w:val="22"/>
          <w:szCs w:val="22"/>
        </w:rPr>
        <w:t xml:space="preserve">тка </w:t>
      </w:r>
      <w:r w:rsidR="00304A2C">
        <w:rPr>
          <w:sz w:val="22"/>
          <w:szCs w:val="22"/>
        </w:rPr>
        <w:t xml:space="preserve">сведениям, указанным в Извещении о проведении аукциона в электронной форме, </w:t>
      </w:r>
      <w:r>
        <w:rPr>
          <w:sz w:val="22"/>
          <w:szCs w:val="22"/>
        </w:rPr>
        <w:t xml:space="preserve">за своевременное опубликование </w:t>
      </w:r>
      <w:r w:rsidR="00304A2C">
        <w:rPr>
          <w:sz w:val="22"/>
          <w:szCs w:val="22"/>
        </w:rPr>
        <w:t xml:space="preserve">(обнародование) </w:t>
      </w:r>
      <w:r w:rsidRPr="001E7996">
        <w:rPr>
          <w:sz w:val="22"/>
          <w:szCs w:val="22"/>
        </w:rPr>
        <w:t>Извещения о проведении аукциона в порядке, установленном</w:t>
      </w:r>
      <w:r>
        <w:rPr>
          <w:sz w:val="22"/>
          <w:szCs w:val="22"/>
        </w:rPr>
        <w:t xml:space="preserve"> для официального опубликования </w:t>
      </w:r>
      <w:r w:rsidRPr="001E7996">
        <w:rPr>
          <w:sz w:val="22"/>
          <w:szCs w:val="22"/>
        </w:rPr>
        <w:t>(обнародования) муниципальных правовых актов по месту нахождения земель</w:t>
      </w:r>
      <w:r>
        <w:rPr>
          <w:sz w:val="22"/>
          <w:szCs w:val="22"/>
        </w:rPr>
        <w:t xml:space="preserve">ного участка, </w:t>
      </w:r>
      <w:r w:rsidR="00304A2C">
        <w:rPr>
          <w:sz w:val="22"/>
          <w:szCs w:val="22"/>
        </w:rPr>
        <w:br/>
      </w:r>
      <w:r>
        <w:rPr>
          <w:sz w:val="22"/>
          <w:szCs w:val="22"/>
        </w:rPr>
        <w:t xml:space="preserve">за соблюдение </w:t>
      </w:r>
      <w:r w:rsidRPr="001E7996">
        <w:rPr>
          <w:sz w:val="22"/>
          <w:szCs w:val="22"/>
        </w:rPr>
        <w:t>сроков заключения договора аренды земельного участка и осуществляющий его заключение.</w:t>
      </w:r>
    </w:p>
    <w:p w14:paraId="26959ADC" w14:textId="77777777" w:rsidR="00304A2C" w:rsidRPr="001E7996" w:rsidRDefault="00304A2C" w:rsidP="001E799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9F743E9" w14:textId="4CA848EA" w:rsidR="00B3252C" w:rsidRPr="00B3252C" w:rsidRDefault="00DC1D6B" w:rsidP="001E799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B3252C" w:rsidRPr="00B3252C">
        <w:rPr>
          <w:b/>
          <w:bCs/>
          <w:color w:val="0000FF"/>
          <w:sz w:val="22"/>
          <w:szCs w:val="22"/>
          <w:lang w:eastAsia="ru-RU"/>
        </w:rPr>
        <w:t>Министерство имущественных отношений Московской области</w:t>
      </w:r>
    </w:p>
    <w:p w14:paraId="0DF5097F" w14:textId="77777777" w:rsidR="00B3252C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Адрес: 143407, Московская область, г. Красногорск, бульвар Строителей, д. 1</w:t>
      </w:r>
    </w:p>
    <w:p w14:paraId="0C79F8C9" w14:textId="6E89DA2B" w:rsidR="00B3252C" w:rsidRPr="00530323" w:rsidRDefault="00B3252C" w:rsidP="00530323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</w:rPr>
      </w:pPr>
      <w:r w:rsidRPr="00B3252C">
        <w:rPr>
          <w:bCs/>
          <w:color w:val="0000FF"/>
          <w:sz w:val="22"/>
          <w:szCs w:val="22"/>
          <w:lang w:eastAsia="ru-RU"/>
        </w:rPr>
        <w:t xml:space="preserve">Сайт: </w:t>
      </w:r>
      <w:r w:rsidR="00530323">
        <w:rPr>
          <w:color w:val="0000FF"/>
          <w:sz w:val="22"/>
          <w:szCs w:val="22"/>
        </w:rPr>
        <w:t>mio.mosreg.ru</w:t>
      </w:r>
    </w:p>
    <w:p w14:paraId="3E49F639" w14:textId="77777777" w:rsidR="00B3252C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Адрес электронной почты: mio@mosreg.ru</w:t>
      </w:r>
    </w:p>
    <w:p w14:paraId="7A69B2FE" w14:textId="699396B6" w:rsidR="00B403F7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тел.: 8 (498)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602-15-55, 8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(498)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602-15-58, факс: 8 (498) 602-15-56.</w:t>
      </w:r>
    </w:p>
    <w:permEnd w:id="2095258148"/>
    <w:p w14:paraId="6E5F8FD4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7CB4A9BB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2.2. Организатор аукциона в электронной форме (далее – Организатор аукциона) – </w:t>
      </w:r>
      <w:r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Pr="000E3CE0">
        <w:rPr>
          <w:sz w:val="22"/>
          <w:szCs w:val="22"/>
        </w:rPr>
        <w:t xml:space="preserve">аукциона, </w:t>
      </w:r>
      <w:r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C154F3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в электронной форме и состав Аукционной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0DCD6A2B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C154F3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C154F3">
        <w:rPr>
          <w:b/>
          <w:sz w:val="22"/>
          <w:szCs w:val="22"/>
        </w:rPr>
        <w:t xml:space="preserve"> </w:t>
      </w:r>
      <w:r w:rsidR="00C154F3">
        <w:rPr>
          <w:sz w:val="22"/>
          <w:szCs w:val="22"/>
        </w:rPr>
        <w:t>-</w:t>
      </w:r>
      <w:r w:rsidR="00C154F3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C154F3">
        <w:rPr>
          <w:sz w:val="22"/>
          <w:szCs w:val="22"/>
        </w:rPr>
        <w:br/>
      </w:r>
      <w:r w:rsidR="00C154F3" w:rsidRPr="000E3CE0">
        <w:rPr>
          <w:sz w:val="22"/>
          <w:szCs w:val="22"/>
        </w:rPr>
        <w:t>в ходе проведения аукциона</w:t>
      </w:r>
      <w:r w:rsidR="00C154F3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C154F3">
        <w:rPr>
          <w:b/>
          <w:bCs/>
          <w:sz w:val="22"/>
          <w:szCs w:val="22"/>
          <w:lang w:eastAsia="ru-RU"/>
        </w:rPr>
        <w:t>www.torgi.gov.ru</w:t>
      </w:r>
      <w:r w:rsidR="00C154F3" w:rsidRPr="00A41322">
        <w:rPr>
          <w:b/>
          <w:bCs/>
          <w:sz w:val="22"/>
          <w:szCs w:val="22"/>
          <w:lang w:eastAsia="ru-RU"/>
        </w:rPr>
        <w:t xml:space="preserve"> </w:t>
      </w:r>
      <w:r w:rsidR="00C154F3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C154F3">
        <w:rPr>
          <w:sz w:val="22"/>
          <w:szCs w:val="22"/>
        </w:rPr>
        <w:br/>
      </w:r>
      <w:r w:rsidR="00C154F3" w:rsidRPr="00997183">
        <w:rPr>
          <w:sz w:val="22"/>
          <w:szCs w:val="22"/>
        </w:rPr>
        <w:t xml:space="preserve">по адресу </w:t>
      </w:r>
      <w:r w:rsidR="00C154F3">
        <w:rPr>
          <w:b/>
          <w:bCs/>
          <w:sz w:val="22"/>
          <w:szCs w:val="22"/>
          <w:lang w:eastAsia="ru-RU"/>
        </w:rPr>
        <w:t xml:space="preserve">easuz.mosreg.ru/torgi </w:t>
      </w:r>
      <w:r w:rsidR="00C154F3" w:rsidRPr="00997183">
        <w:rPr>
          <w:sz w:val="22"/>
          <w:szCs w:val="22"/>
        </w:rPr>
        <w:t>(далее – Портал ЕАСУЗ),</w:t>
      </w:r>
      <w:r w:rsidR="00C154F3">
        <w:rPr>
          <w:sz w:val="22"/>
          <w:szCs w:val="22"/>
        </w:rPr>
        <w:t xml:space="preserve"> </w:t>
      </w:r>
      <w:r w:rsidR="00C154F3" w:rsidRPr="000E3CE0">
        <w:rPr>
          <w:sz w:val="22"/>
          <w:szCs w:val="22"/>
        </w:rPr>
        <w:t>на электронной площадке</w:t>
      </w:r>
      <w:r w:rsidR="00C154F3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C154F3" w:rsidRPr="0083727C">
          <w:rPr>
            <w:b/>
            <w:sz w:val="22"/>
            <w:szCs w:val="22"/>
          </w:rPr>
          <w:t>www.rts-tender.ru</w:t>
        </w:r>
      </w:hyperlink>
      <w:r w:rsidR="00C154F3">
        <w:rPr>
          <w:b/>
          <w:bCs/>
          <w:sz w:val="22"/>
          <w:szCs w:val="22"/>
          <w:lang w:eastAsia="ru-RU"/>
        </w:rPr>
        <w:t xml:space="preserve"> </w:t>
      </w:r>
      <w:r w:rsidR="00C154F3">
        <w:rPr>
          <w:b/>
          <w:bCs/>
          <w:sz w:val="22"/>
          <w:szCs w:val="22"/>
          <w:lang w:eastAsia="ru-RU"/>
        </w:rPr>
        <w:br/>
      </w:r>
      <w:r w:rsidR="00C154F3" w:rsidRPr="00FD6D6C">
        <w:rPr>
          <w:bCs/>
          <w:sz w:val="22"/>
          <w:szCs w:val="22"/>
          <w:lang w:eastAsia="ru-RU"/>
        </w:rPr>
        <w:t xml:space="preserve">(далее – </w:t>
      </w:r>
      <w:r w:rsidR="00C154F3">
        <w:rPr>
          <w:bCs/>
          <w:sz w:val="22"/>
          <w:szCs w:val="22"/>
          <w:lang w:eastAsia="ru-RU"/>
        </w:rPr>
        <w:t>э</w:t>
      </w:r>
      <w:r w:rsidR="00C154F3" w:rsidRPr="00FD6D6C">
        <w:rPr>
          <w:bCs/>
          <w:sz w:val="22"/>
          <w:szCs w:val="22"/>
          <w:lang w:eastAsia="ru-RU"/>
        </w:rPr>
        <w:t>лектронная площадка)</w:t>
      </w:r>
      <w:r w:rsidR="00C154F3" w:rsidRPr="00B078DB">
        <w:rPr>
          <w:b/>
          <w:bCs/>
          <w:sz w:val="22"/>
          <w:szCs w:val="22"/>
          <w:lang w:eastAsia="ru-RU"/>
        </w:rPr>
        <w:t xml:space="preserve"> </w:t>
      </w:r>
      <w:r w:rsidR="00C154F3" w:rsidRPr="00B078DB">
        <w:rPr>
          <w:bCs/>
          <w:sz w:val="22"/>
          <w:szCs w:val="22"/>
          <w:lang w:eastAsia="ru-RU"/>
        </w:rPr>
        <w:t>в соответствии</w:t>
      </w:r>
      <w:r w:rsidR="00C154F3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C154F3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234199C" w14:textId="79C48A7D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7382EC15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lastRenderedPageBreak/>
        <w:t>2.3</w:t>
      </w:r>
      <w:r w:rsidR="008C0293" w:rsidRPr="00526AE0">
        <w:rPr>
          <w:b/>
          <w:noProof/>
          <w:sz w:val="22"/>
          <w:szCs w:val="22"/>
          <w:lang w:eastAsia="en-US"/>
        </w:rPr>
        <w:t>. </w:t>
      </w:r>
      <w:r w:rsidR="00E7172B" w:rsidRPr="00526AE0">
        <w:rPr>
          <w:b/>
          <w:noProof/>
          <w:sz w:val="22"/>
          <w:szCs w:val="22"/>
          <w:lang w:eastAsia="en-US"/>
        </w:rPr>
        <w:t>Оператор электронной площадки</w:t>
      </w:r>
      <w:r w:rsidR="00E7172B" w:rsidRPr="00526AE0">
        <w:rPr>
          <w:noProof/>
          <w:sz w:val="22"/>
          <w:szCs w:val="22"/>
        </w:rPr>
        <w:t xml:space="preserve"> –</w:t>
      </w:r>
      <w:r w:rsidR="00E7172B" w:rsidRPr="00526AE0">
        <w:rPr>
          <w:b/>
          <w:noProof/>
          <w:sz w:val="22"/>
          <w:szCs w:val="22"/>
        </w:rPr>
        <w:t xml:space="preserve"> </w:t>
      </w:r>
      <w:r w:rsidR="00E7172B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</w:t>
      </w:r>
      <w:r w:rsidR="00304A2C" w:rsidRPr="00304A2C">
        <w:rPr>
          <w:noProof/>
          <w:sz w:val="22"/>
          <w:szCs w:val="22"/>
          <w:lang w:eastAsia="en-US"/>
        </w:rPr>
        <w:t xml:space="preserve">в перечень операторов электронных площадок, утвержденный Распоряжением Правительства Российской Федерации </w:t>
      </w:r>
      <w:r w:rsidR="00304A2C">
        <w:rPr>
          <w:noProof/>
          <w:sz w:val="22"/>
          <w:szCs w:val="22"/>
          <w:lang w:eastAsia="en-US"/>
        </w:rPr>
        <w:br/>
      </w:r>
      <w:r w:rsidR="00304A2C" w:rsidRPr="00304A2C">
        <w:rPr>
          <w:noProof/>
          <w:sz w:val="22"/>
          <w:szCs w:val="22"/>
          <w:lang w:eastAsia="en-US"/>
        </w:rPr>
        <w:t xml:space="preserve">от 12.07.2018 № 1447-р «Об утверждении перечней операторов электронных площадок и специализированных электронных площадок, предусмотренных Федеральными законами от 05.04.2013 № 44-ФЗ, от 18.07.2011 </w:t>
      </w:r>
      <w:r w:rsidR="00304A2C">
        <w:rPr>
          <w:noProof/>
          <w:sz w:val="22"/>
          <w:szCs w:val="22"/>
          <w:lang w:eastAsia="en-US"/>
        </w:rPr>
        <w:br/>
      </w:r>
      <w:r w:rsidR="00304A2C" w:rsidRPr="00304A2C">
        <w:rPr>
          <w:noProof/>
          <w:sz w:val="22"/>
          <w:szCs w:val="22"/>
          <w:lang w:eastAsia="en-US"/>
        </w:rPr>
        <w:t>№ 223-ФЗ».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355AF36" w14:textId="77777777" w:rsidR="003274D3" w:rsidRPr="0083727C" w:rsidRDefault="003274D3" w:rsidP="003274D3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192F9997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5223E9B4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6C992E7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112E14D2" w14:textId="3E159311" w:rsidR="00581C7E" w:rsidRPr="00EE4AE9" w:rsidRDefault="003274D3" w:rsidP="003274D3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450466F2" w:rsidR="006D02A8" w:rsidRPr="00BA5C39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аукциона:</w:t>
      </w:r>
      <w:r w:rsidR="00667A2D" w:rsidRPr="00D772E9">
        <w:rPr>
          <w:b/>
          <w:sz w:val="22"/>
          <w:szCs w:val="22"/>
        </w:rPr>
        <w:t xml:space="preserve"> </w:t>
      </w:r>
      <w:r w:rsidR="00AB595E">
        <w:rPr>
          <w:color w:val="0000FF"/>
          <w:sz w:val="22"/>
          <w:szCs w:val="22"/>
        </w:rPr>
        <w:t xml:space="preserve">право заключения договора </w:t>
      </w:r>
      <w:r w:rsidR="00AB595E" w:rsidRPr="00AB595E">
        <w:rPr>
          <w:color w:val="0000FF"/>
          <w:sz w:val="22"/>
          <w:szCs w:val="22"/>
        </w:rPr>
        <w:t xml:space="preserve">аренды земельного участка, находящегося </w:t>
      </w:r>
      <w:r w:rsidR="00751089">
        <w:rPr>
          <w:color w:val="0000FF"/>
          <w:sz w:val="22"/>
          <w:szCs w:val="22"/>
        </w:rPr>
        <w:br/>
      </w:r>
      <w:r w:rsidR="00AB595E" w:rsidRPr="00AB595E">
        <w:rPr>
          <w:color w:val="0000FF"/>
          <w:sz w:val="22"/>
          <w:szCs w:val="22"/>
        </w:rPr>
        <w:t>в собственности Мос</w:t>
      </w:r>
      <w:r w:rsidR="00AB595E">
        <w:rPr>
          <w:color w:val="0000FF"/>
          <w:sz w:val="22"/>
          <w:szCs w:val="22"/>
        </w:rPr>
        <w:t>к</w:t>
      </w:r>
      <w:r w:rsidR="00751089">
        <w:rPr>
          <w:color w:val="0000FF"/>
          <w:sz w:val="22"/>
          <w:szCs w:val="22"/>
        </w:rPr>
        <w:t xml:space="preserve">овской области, расположенного </w:t>
      </w:r>
      <w:r w:rsidR="00AB595E" w:rsidRPr="00AB595E">
        <w:rPr>
          <w:color w:val="0000FF"/>
          <w:sz w:val="22"/>
          <w:szCs w:val="22"/>
        </w:rPr>
        <w:t xml:space="preserve">на территории </w:t>
      </w:r>
      <w:r w:rsidR="00EE1A15">
        <w:rPr>
          <w:color w:val="0000FF"/>
          <w:sz w:val="22"/>
          <w:szCs w:val="22"/>
        </w:rPr>
        <w:t>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19B5D020" w14:textId="62A42CD2" w:rsidR="006D6538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EE1A15" w:rsidRPr="00EE1A15">
        <w:rPr>
          <w:color w:val="0000FF"/>
          <w:sz w:val="22"/>
          <w:szCs w:val="22"/>
        </w:rPr>
        <w:t xml:space="preserve">Московская область, р-н Рузский, Российская Федерация, </w:t>
      </w:r>
      <w:proofErr w:type="spellStart"/>
      <w:r w:rsidR="00EE1A15" w:rsidRPr="00EE1A15">
        <w:rPr>
          <w:color w:val="0000FF"/>
          <w:sz w:val="22"/>
          <w:szCs w:val="22"/>
        </w:rPr>
        <w:t>г.о</w:t>
      </w:r>
      <w:proofErr w:type="spellEnd"/>
      <w:r w:rsidR="00EE1A15" w:rsidRPr="00EE1A15">
        <w:rPr>
          <w:color w:val="0000FF"/>
          <w:sz w:val="22"/>
          <w:szCs w:val="22"/>
        </w:rPr>
        <w:t>. Рузский, п. Дорохово</w:t>
      </w:r>
      <w:r w:rsidR="00014D61">
        <w:rPr>
          <w:color w:val="0000FF"/>
          <w:sz w:val="22"/>
          <w:szCs w:val="22"/>
        </w:rPr>
        <w:t xml:space="preserve"> </w:t>
      </w:r>
    </w:p>
    <w:permEnd w:id="8865509"/>
    <w:p w14:paraId="0A8F9C66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29BF460" w14:textId="58123F2F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AB595E">
        <w:t xml:space="preserve"> </w:t>
      </w:r>
      <w:r w:rsidR="00EE1A15">
        <w:rPr>
          <w:color w:val="0000FF"/>
          <w:sz w:val="22"/>
          <w:szCs w:val="22"/>
        </w:rPr>
        <w:t>1 026</w:t>
      </w:r>
      <w:r w:rsidR="00014D61">
        <w:rPr>
          <w:color w:val="0000FF"/>
          <w:sz w:val="22"/>
          <w:szCs w:val="22"/>
        </w:rPr>
        <w:t xml:space="preserve"> </w:t>
      </w:r>
    </w:p>
    <w:permEnd w:id="1116432812"/>
    <w:p w14:paraId="61B6AE58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0A65B70A" w:rsidR="00242F27" w:rsidRPr="007F3120" w:rsidRDefault="00242F27" w:rsidP="00230D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AB595E">
        <w:rPr>
          <w:color w:val="0000FF"/>
          <w:sz w:val="22"/>
          <w:szCs w:val="22"/>
        </w:rPr>
        <w:t xml:space="preserve"> </w:t>
      </w:r>
      <w:r w:rsidR="00EE1A15" w:rsidRPr="00EE1A15">
        <w:rPr>
          <w:color w:val="0000FF"/>
          <w:sz w:val="22"/>
          <w:szCs w:val="22"/>
        </w:rPr>
        <w:t>50:19:0040502:1041</w:t>
      </w:r>
      <w:r w:rsidR="00014D61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</w:t>
      </w:r>
      <w:r w:rsidR="00AB595E">
        <w:rPr>
          <w:color w:val="0000FF"/>
          <w:sz w:val="22"/>
          <w:szCs w:val="22"/>
        </w:rPr>
        <w:t>в</w:t>
      </w:r>
      <w:r w:rsidR="00AB595E" w:rsidRPr="00AB595E">
        <w:rPr>
          <w:color w:val="0000FF"/>
          <w:sz w:val="22"/>
          <w:szCs w:val="22"/>
        </w:rPr>
        <w:t>ыписка из Единого госуда</w:t>
      </w:r>
      <w:r w:rsidR="00AB595E">
        <w:rPr>
          <w:color w:val="0000FF"/>
          <w:sz w:val="22"/>
          <w:szCs w:val="22"/>
        </w:rPr>
        <w:t xml:space="preserve">рственного реестра недвижимости </w:t>
      </w:r>
      <w:r w:rsidR="00AB595E">
        <w:rPr>
          <w:color w:val="0000FF"/>
          <w:sz w:val="22"/>
          <w:szCs w:val="22"/>
        </w:rPr>
        <w:br/>
      </w:r>
      <w:r w:rsidR="00AB595E" w:rsidRPr="00AB595E">
        <w:rPr>
          <w:color w:val="0000FF"/>
          <w:sz w:val="22"/>
          <w:szCs w:val="22"/>
        </w:rPr>
        <w:t>об объекте недвижимости от</w:t>
      </w:r>
      <w:r w:rsidR="00AB595E">
        <w:rPr>
          <w:color w:val="0000FF"/>
          <w:sz w:val="22"/>
          <w:szCs w:val="22"/>
        </w:rPr>
        <w:t xml:space="preserve"> </w:t>
      </w:r>
      <w:r w:rsidR="00EE1A15" w:rsidRPr="00EE1A15">
        <w:rPr>
          <w:color w:val="0000FF"/>
          <w:sz w:val="22"/>
          <w:szCs w:val="22"/>
        </w:rPr>
        <w:t>07.11.2022 № КУВИ-001/2022-196270190</w:t>
      </w:r>
      <w:r w:rsidR="00014D61">
        <w:rPr>
          <w:color w:val="0000FF"/>
          <w:sz w:val="22"/>
          <w:szCs w:val="22"/>
        </w:rPr>
        <w:t xml:space="preserve"> </w:t>
      </w:r>
      <w:r w:rsidR="00AB595E">
        <w:rPr>
          <w:color w:val="0000FF"/>
          <w:sz w:val="22"/>
          <w:szCs w:val="22"/>
        </w:rPr>
        <w:t>- </w:t>
      </w:r>
      <w:r w:rsidR="00BA5C39">
        <w:rPr>
          <w:color w:val="0000FF"/>
          <w:sz w:val="22"/>
          <w:szCs w:val="22"/>
        </w:rPr>
        <w:t>Приложение 2)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F03F230" w14:textId="623BC1FE" w:rsidR="00C17E36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E1A15">
        <w:rPr>
          <w:color w:val="0000FF"/>
          <w:sz w:val="22"/>
          <w:szCs w:val="22"/>
        </w:rPr>
        <w:t>з</w:t>
      </w:r>
      <w:r w:rsidR="00EE1A15" w:rsidRPr="00EE1A15">
        <w:rPr>
          <w:color w:val="0000FF"/>
          <w:sz w:val="22"/>
          <w:szCs w:val="22"/>
        </w:rPr>
        <w:t>емли населенных пунктов</w:t>
      </w:r>
    </w:p>
    <w:p w14:paraId="05484BC4" w14:textId="77777777" w:rsidR="007C167B" w:rsidRPr="00526AE0" w:rsidRDefault="007C167B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45950F5" w:rsidR="0081672A" w:rsidRPr="00526AE0" w:rsidRDefault="00C17E36" w:rsidP="007C16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EE1A15" w:rsidRPr="00EE1A15">
        <w:rPr>
          <w:color w:val="0000FF"/>
          <w:sz w:val="22"/>
          <w:szCs w:val="22"/>
        </w:rPr>
        <w:t>для индивидуального жилищного строительства</w:t>
      </w:r>
      <w:r w:rsidR="00014D61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 xml:space="preserve">(в соответствии </w:t>
      </w:r>
      <w:r w:rsidR="00EE1A15">
        <w:rPr>
          <w:b/>
          <w:i/>
          <w:sz w:val="22"/>
          <w:szCs w:val="22"/>
        </w:rPr>
        <w:br/>
      </w:r>
      <w:r w:rsidRPr="00526AE0">
        <w:rPr>
          <w:b/>
          <w:i/>
          <w:sz w:val="22"/>
          <w:szCs w:val="22"/>
        </w:rPr>
        <w:t>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DDC271" w14:textId="62462741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77512">
        <w:rPr>
          <w:b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>Московская область</w:t>
      </w:r>
      <w:r w:rsidR="00AB595E">
        <w:rPr>
          <w:color w:val="0000FF"/>
          <w:sz w:val="22"/>
          <w:szCs w:val="22"/>
        </w:rPr>
        <w:t xml:space="preserve">, собственность </w:t>
      </w:r>
      <w:r w:rsidR="00AB595E">
        <w:rPr>
          <w:color w:val="0000FF"/>
          <w:sz w:val="22"/>
          <w:szCs w:val="22"/>
        </w:rPr>
        <w:br/>
        <w:t>№ </w:t>
      </w:r>
      <w:r w:rsidR="00EE1A15" w:rsidRPr="00EE1A15">
        <w:rPr>
          <w:color w:val="0000FF"/>
          <w:sz w:val="22"/>
          <w:szCs w:val="22"/>
        </w:rPr>
        <w:t>50:19:0040502:1041-50/147/2022-1</w:t>
      </w:r>
      <w:r w:rsidR="00EE1A15">
        <w:rPr>
          <w:color w:val="0000FF"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 xml:space="preserve">от </w:t>
      </w:r>
      <w:r w:rsidR="00EE1A15" w:rsidRPr="00EE1A15">
        <w:rPr>
          <w:color w:val="0000FF"/>
          <w:sz w:val="22"/>
          <w:szCs w:val="22"/>
        </w:rPr>
        <w:t>17.10.2022</w:t>
      </w:r>
      <w:r w:rsidR="00014D61">
        <w:rPr>
          <w:color w:val="0000FF"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 xml:space="preserve">(выписка из Единого государственного реестра недвижимости об объекте недвижимости от </w:t>
      </w:r>
      <w:r w:rsidR="00EE1A15" w:rsidRPr="00EE1A15">
        <w:rPr>
          <w:color w:val="0000FF"/>
          <w:sz w:val="22"/>
          <w:szCs w:val="22"/>
        </w:rPr>
        <w:t>07.11.2022 № КУВИ-001/2022-196270190</w:t>
      </w:r>
      <w:r w:rsidR="00EE1A15">
        <w:rPr>
          <w:color w:val="0000FF"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>- Приложение 2)</w:t>
      </w:r>
    </w:p>
    <w:permEnd w:id="1917799698"/>
    <w:p w14:paraId="6A8C6C56" w14:textId="77777777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F7544A4" w14:textId="795FC41E" w:rsidR="00EE1A15" w:rsidRDefault="00AA4FCF">
      <w:pPr>
        <w:tabs>
          <w:tab w:val="left" w:pos="851"/>
        </w:tabs>
        <w:autoSpaceDE w:val="0"/>
        <w:spacing w:line="276" w:lineRule="auto"/>
        <w:jc w:val="both"/>
        <w:divId w:val="600649840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</w:t>
      </w:r>
      <w:r w:rsidR="00790813">
        <w:rPr>
          <w:b/>
          <w:sz w:val="22"/>
          <w:szCs w:val="22"/>
        </w:rPr>
        <w:t>:</w:t>
      </w:r>
      <w:permStart w:id="1124416230" w:edGrp="everyone"/>
      <w:r w:rsidR="007E6672">
        <w:rPr>
          <w:b/>
          <w:sz w:val="22"/>
          <w:szCs w:val="22"/>
        </w:rPr>
        <w:t> </w:t>
      </w:r>
      <w:r w:rsidRPr="000B0FAF">
        <w:rPr>
          <w:color w:val="0000FF"/>
          <w:sz w:val="22"/>
          <w:szCs w:val="22"/>
        </w:rPr>
        <w:t xml:space="preserve">указаны </w:t>
      </w:r>
      <w:r w:rsidR="00EE1A15">
        <w:rPr>
          <w:color w:val="0000FF"/>
          <w:sz w:val="22"/>
          <w:szCs w:val="22"/>
        </w:rPr>
        <w:t xml:space="preserve">в </w:t>
      </w:r>
      <w:r w:rsidR="00EE1A15" w:rsidRPr="00357CE1">
        <w:rPr>
          <w:color w:val="0000FF"/>
          <w:sz w:val="22"/>
          <w:szCs w:val="22"/>
          <w:lang w:eastAsia="ru-RU"/>
        </w:rPr>
        <w:t xml:space="preserve">распоряжения Министерства имущественных отношений Московской области от </w:t>
      </w:r>
      <w:r w:rsidR="00EE1A15">
        <w:rPr>
          <w:color w:val="0000FF"/>
          <w:sz w:val="22"/>
          <w:szCs w:val="22"/>
          <w:lang w:eastAsia="ru-RU"/>
        </w:rPr>
        <w:t>07.03.2023 № 15ВР-387 «О проведении аукциона в электронной форме на право заключения договора аренды земельного участка, находящегося в собственности Московской области» (Приложение 1),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Pr="0083727C">
        <w:rPr>
          <w:bCs/>
          <w:color w:val="0000FF"/>
          <w:sz w:val="22"/>
          <w:szCs w:val="22"/>
          <w:lang w:eastAsia="ru-RU"/>
        </w:rPr>
        <w:t xml:space="preserve">Сводной информации об </w:t>
      </w:r>
      <w:proofErr w:type="spellStart"/>
      <w:r w:rsidRPr="0083727C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Pr="0083727C">
        <w:rPr>
          <w:bCs/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EE1A15">
        <w:rPr>
          <w:bCs/>
          <w:color w:val="0000FF"/>
          <w:sz w:val="22"/>
          <w:szCs w:val="22"/>
          <w:lang w:eastAsia="ru-RU"/>
        </w:rPr>
        <w:br/>
      </w:r>
      <w:r>
        <w:rPr>
          <w:bCs/>
          <w:color w:val="0000FF"/>
          <w:sz w:val="22"/>
          <w:szCs w:val="22"/>
          <w:lang w:eastAsia="ru-RU"/>
        </w:rPr>
        <w:t xml:space="preserve">от </w:t>
      </w:r>
      <w:r w:rsidR="00EE1A15">
        <w:rPr>
          <w:bCs/>
          <w:color w:val="0000FF"/>
          <w:sz w:val="22"/>
          <w:szCs w:val="22"/>
          <w:lang w:eastAsia="ru-RU"/>
        </w:rPr>
        <w:t xml:space="preserve">11.11.2022 </w:t>
      </w:r>
      <w:r>
        <w:rPr>
          <w:bCs/>
          <w:color w:val="0000FF"/>
          <w:sz w:val="22"/>
          <w:szCs w:val="22"/>
          <w:lang w:eastAsia="ru-RU"/>
        </w:rPr>
        <w:t xml:space="preserve">№ </w:t>
      </w:r>
      <w:r w:rsidR="00EE1A15" w:rsidRPr="00EE1A15">
        <w:rPr>
          <w:bCs/>
          <w:color w:val="0000FF"/>
          <w:sz w:val="22"/>
          <w:szCs w:val="22"/>
          <w:lang w:eastAsia="ru-RU"/>
        </w:rPr>
        <w:t>СИ-22-004090</w:t>
      </w:r>
      <w:r>
        <w:rPr>
          <w:color w:val="0000FF"/>
          <w:sz w:val="22"/>
          <w:szCs w:val="22"/>
        </w:rPr>
        <w:t xml:space="preserve"> (Приложение 4)</w:t>
      </w:r>
      <w:r w:rsidR="00EE1A15">
        <w:rPr>
          <w:color w:val="0000FF"/>
          <w:sz w:val="22"/>
          <w:szCs w:val="22"/>
        </w:rPr>
        <w:t>, письме Министерства имущественных отношений Московской области от 14.03.2023 № </w:t>
      </w:r>
      <w:r w:rsidR="00FC2234">
        <w:rPr>
          <w:color w:val="0000FF"/>
          <w:sz w:val="22"/>
          <w:szCs w:val="22"/>
        </w:rPr>
        <w:t>15</w:t>
      </w:r>
      <w:r w:rsidR="00EE1A15">
        <w:rPr>
          <w:color w:val="0000FF"/>
          <w:sz w:val="22"/>
          <w:szCs w:val="22"/>
        </w:rPr>
        <w:t>СХ-</w:t>
      </w:r>
      <w:r w:rsidR="00FC2234">
        <w:rPr>
          <w:color w:val="0000FF"/>
          <w:sz w:val="22"/>
          <w:szCs w:val="22"/>
        </w:rPr>
        <w:t>5454</w:t>
      </w:r>
      <w:r w:rsidR="00EE1A15">
        <w:rPr>
          <w:color w:val="0000FF"/>
          <w:sz w:val="22"/>
          <w:szCs w:val="22"/>
        </w:rPr>
        <w:t xml:space="preserve"> (Приложение 4), акте осмотра Земельного участка </w:t>
      </w:r>
      <w:r w:rsidR="00EE1A15">
        <w:rPr>
          <w:color w:val="0000FF"/>
          <w:sz w:val="22"/>
          <w:szCs w:val="22"/>
        </w:rPr>
        <w:br/>
        <w:t xml:space="preserve">от </w:t>
      </w:r>
      <w:r w:rsidR="00FC2234">
        <w:rPr>
          <w:color w:val="0000FF"/>
          <w:sz w:val="22"/>
          <w:szCs w:val="22"/>
        </w:rPr>
        <w:t>06.12.2022</w:t>
      </w:r>
      <w:r w:rsidR="00EE1A15">
        <w:rPr>
          <w:color w:val="0000FF"/>
          <w:sz w:val="22"/>
          <w:szCs w:val="22"/>
        </w:rPr>
        <w:t xml:space="preserve"> (Приложение 4), в том числе:</w:t>
      </w:r>
    </w:p>
    <w:p w14:paraId="178BBD22" w14:textId="60D720F7" w:rsidR="00014D61" w:rsidRDefault="00014D61" w:rsidP="00AB59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8E5D394" w14:textId="6BABC7E3" w:rsidR="00EE1A15" w:rsidRDefault="00FC2234" w:rsidP="00AB59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Земельный участок полностью расположен в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аэродрома Кубинка.</w:t>
      </w:r>
    </w:p>
    <w:p w14:paraId="382047A7" w14:textId="77777777" w:rsidR="00FC2234" w:rsidRDefault="00FC2234" w:rsidP="00AB59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886E581" w14:textId="77777777" w:rsidR="00FC2234" w:rsidRDefault="00FC2234" w:rsidP="00FC223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C2234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64D2EA31" w14:textId="77777777" w:rsidR="00FC2234" w:rsidRDefault="00FC2234" w:rsidP="00FC223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FC2234">
        <w:rPr>
          <w:color w:val="0000FF"/>
          <w:sz w:val="22"/>
          <w:szCs w:val="22"/>
        </w:rPr>
        <w:t>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22DF99A1" w14:textId="75493D81" w:rsidR="00FC2234" w:rsidRPr="00FC2234" w:rsidRDefault="00FC2234" w:rsidP="00FC223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940726">
        <w:rPr>
          <w:color w:val="0000FF"/>
          <w:sz w:val="22"/>
          <w:szCs w:val="22"/>
        </w:rPr>
        <w:t> </w:t>
      </w:r>
      <w:r w:rsidRPr="00FC2234">
        <w:rPr>
          <w:color w:val="0000FF"/>
          <w:sz w:val="22"/>
          <w:szCs w:val="22"/>
        </w:rPr>
        <w:t xml:space="preserve">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FC2234">
        <w:rPr>
          <w:color w:val="0000FF"/>
          <w:sz w:val="22"/>
          <w:szCs w:val="22"/>
        </w:rPr>
        <w:t>приаэродромной</w:t>
      </w:r>
      <w:proofErr w:type="spellEnd"/>
      <w:r w:rsidRPr="00FC2234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44FC6FF9" w14:textId="23608816" w:rsidR="00FC2234" w:rsidRDefault="00FC2234" w:rsidP="00AB59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C180BC6" w14:textId="457ABC8A" w:rsidR="00885F52" w:rsidRDefault="00FC2234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 xml:space="preserve">Доступ к земельному участку с кадастровым номером </w:t>
      </w:r>
      <w:r w:rsidRPr="00FC2234">
        <w:rPr>
          <w:color w:val="0000FF"/>
          <w:sz w:val="22"/>
          <w:szCs w:val="22"/>
        </w:rPr>
        <w:t>50:19:0040502:1041</w:t>
      </w:r>
      <w:r>
        <w:rPr>
          <w:color w:val="0000FF"/>
          <w:sz w:val="22"/>
          <w:szCs w:val="22"/>
        </w:rPr>
        <w:t xml:space="preserve"> осуществляется посредством земельного участка с кадастровым номером </w:t>
      </w:r>
      <w:r w:rsidRPr="00FC2234">
        <w:rPr>
          <w:color w:val="0000FF"/>
          <w:sz w:val="22"/>
          <w:szCs w:val="22"/>
        </w:rPr>
        <w:t>50:19:0040502:696</w:t>
      </w:r>
      <w:r>
        <w:rPr>
          <w:color w:val="0000FF"/>
          <w:sz w:val="22"/>
          <w:szCs w:val="22"/>
        </w:rPr>
        <w:t xml:space="preserve">. </w:t>
      </w:r>
    </w:p>
    <w:permEnd w:id="1124416230"/>
    <w:p w14:paraId="109FD207" w14:textId="77777777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33EA878C" w:rsidR="00242F27" w:rsidRPr="00BB7B52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4C72E4" w:rsidRPr="002B2372">
        <w:rPr>
          <w:color w:val="0000FF"/>
          <w:sz w:val="22"/>
          <w:szCs w:val="22"/>
        </w:rPr>
        <w:t>указаны в</w:t>
      </w:r>
      <w:r w:rsidR="004C72E4">
        <w:rPr>
          <w:color w:val="0000FF"/>
          <w:sz w:val="22"/>
          <w:szCs w:val="22"/>
        </w:rPr>
        <w:t xml:space="preserve"> </w:t>
      </w:r>
      <w:r w:rsidR="004C72E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4C72E4">
        <w:rPr>
          <w:color w:val="0000FF"/>
          <w:sz w:val="22"/>
          <w:szCs w:val="22"/>
          <w:lang w:eastAsia="ru-RU"/>
        </w:rPr>
        <w:br/>
      </w:r>
      <w:r w:rsidR="004C72E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4C72E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4C72E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4C72E4">
        <w:rPr>
          <w:color w:val="0000FF"/>
          <w:sz w:val="22"/>
          <w:szCs w:val="22"/>
          <w:lang w:eastAsia="ru-RU"/>
        </w:rPr>
        <w:t xml:space="preserve"> </w:t>
      </w:r>
      <w:r w:rsidR="004C72E4" w:rsidRPr="00810035">
        <w:rPr>
          <w:color w:val="0000FF"/>
          <w:sz w:val="22"/>
          <w:szCs w:val="22"/>
        </w:rPr>
        <w:t xml:space="preserve">от </w:t>
      </w:r>
      <w:r w:rsidR="00FC2234">
        <w:rPr>
          <w:bCs/>
          <w:color w:val="0000FF"/>
          <w:sz w:val="22"/>
          <w:szCs w:val="22"/>
          <w:lang w:eastAsia="ru-RU"/>
        </w:rPr>
        <w:t xml:space="preserve">11.11.2022 № </w:t>
      </w:r>
      <w:r w:rsidR="00FC2234" w:rsidRPr="00EE1A15">
        <w:rPr>
          <w:bCs/>
          <w:color w:val="0000FF"/>
          <w:sz w:val="22"/>
          <w:szCs w:val="22"/>
          <w:lang w:eastAsia="ru-RU"/>
        </w:rPr>
        <w:t>СИ-22-004090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16EC8B0" w:rsidR="00242F27" w:rsidRPr="00594C6B" w:rsidRDefault="00D458B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4C72E4" w:rsidRPr="000A0187">
        <w:rPr>
          <w:sz w:val="22"/>
          <w:szCs w:val="22"/>
        </w:rPr>
        <w:t>(Приложение  5</w:t>
      </w:r>
      <w:r w:rsidR="004C72E4">
        <w:rPr>
          <w:sz w:val="22"/>
          <w:szCs w:val="22"/>
        </w:rPr>
        <w:t>)</w:t>
      </w:r>
      <w:r w:rsidR="004C72E4">
        <w:rPr>
          <w:rStyle w:val="ab"/>
          <w:sz w:val="22"/>
          <w:szCs w:val="22"/>
        </w:rPr>
        <w:footnoteReference w:id="1"/>
      </w:r>
      <w:r w:rsidR="00594C6B">
        <w:rPr>
          <w:sz w:val="22"/>
          <w:szCs w:val="22"/>
        </w:rPr>
        <w:t xml:space="preserve"> </w:t>
      </w:r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5B94ABE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аукциона:</w:t>
      </w:r>
    </w:p>
    <w:p w14:paraId="70F04702" w14:textId="1DF75AA6" w:rsidR="00D826BB" w:rsidRPr="00526AE0" w:rsidRDefault="00FC223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 xml:space="preserve">31 547,45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FC2234">
        <w:rPr>
          <w:color w:val="0000FF"/>
          <w:sz w:val="22"/>
          <w:szCs w:val="22"/>
        </w:rPr>
        <w:t>Тридцать одна тысяча пятьсот сорок семь</w:t>
      </w:r>
      <w:r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>руб.</w:t>
      </w:r>
      <w:r w:rsidR="001E7996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45</w:t>
      </w:r>
      <w:r w:rsidR="00391BB4">
        <w:rPr>
          <w:color w:val="0000FF"/>
          <w:sz w:val="22"/>
          <w:szCs w:val="22"/>
        </w:rPr>
        <w:t xml:space="preserve"> </w:t>
      </w:r>
      <w:r w:rsidR="008275F3">
        <w:rPr>
          <w:color w:val="0000FF"/>
          <w:sz w:val="22"/>
          <w:szCs w:val="22"/>
        </w:rPr>
        <w:t>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787D62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06015B80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FC2234">
        <w:rPr>
          <w:b/>
          <w:color w:val="0000FF"/>
          <w:sz w:val="22"/>
          <w:szCs w:val="22"/>
        </w:rPr>
        <w:t xml:space="preserve">946,42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FC2234" w:rsidRPr="00FC2234">
        <w:rPr>
          <w:color w:val="0000FF"/>
          <w:sz w:val="22"/>
          <w:szCs w:val="22"/>
        </w:rPr>
        <w:t>Девятьсот сорок шесть</w:t>
      </w:r>
      <w:r w:rsidR="00FC2234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FC2234">
        <w:rPr>
          <w:color w:val="0000FF"/>
          <w:sz w:val="22"/>
          <w:szCs w:val="22"/>
        </w:rPr>
        <w:t>42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3D8A636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604DDE" w:rsidRPr="00604DDE">
        <w:rPr>
          <w:b/>
          <w:color w:val="0000FF"/>
          <w:sz w:val="22"/>
          <w:szCs w:val="22"/>
        </w:rPr>
        <w:t xml:space="preserve"> </w:t>
      </w:r>
      <w:r w:rsidR="00FC2234">
        <w:rPr>
          <w:b/>
          <w:color w:val="0000FF"/>
          <w:sz w:val="22"/>
          <w:szCs w:val="22"/>
        </w:rPr>
        <w:t xml:space="preserve">31 547,45 </w:t>
      </w:r>
      <w:r w:rsidR="00766FBF" w:rsidRPr="00242F27">
        <w:rPr>
          <w:b/>
          <w:color w:val="0000FF"/>
          <w:sz w:val="22"/>
          <w:szCs w:val="22"/>
        </w:rPr>
        <w:t>руб.</w:t>
      </w:r>
      <w:r w:rsidR="00766FBF" w:rsidRPr="00242F27">
        <w:rPr>
          <w:color w:val="0000FF"/>
          <w:sz w:val="22"/>
          <w:szCs w:val="22"/>
        </w:rPr>
        <w:t xml:space="preserve"> (</w:t>
      </w:r>
      <w:r w:rsidR="00FC2234" w:rsidRPr="00FC2234">
        <w:rPr>
          <w:color w:val="0000FF"/>
          <w:sz w:val="22"/>
          <w:szCs w:val="22"/>
        </w:rPr>
        <w:t>Тридцать одна тысяча пятьсот сорок семь</w:t>
      </w:r>
      <w:r w:rsidR="00FC2234">
        <w:rPr>
          <w:color w:val="0000FF"/>
          <w:sz w:val="22"/>
          <w:szCs w:val="22"/>
        </w:rPr>
        <w:t xml:space="preserve"> </w:t>
      </w:r>
      <w:r w:rsidR="00FC2234">
        <w:rPr>
          <w:color w:val="0000FF"/>
          <w:sz w:val="22"/>
          <w:szCs w:val="22"/>
        </w:rPr>
        <w:br/>
      </w:r>
      <w:r w:rsidR="003737D6">
        <w:rPr>
          <w:color w:val="0000FF"/>
          <w:sz w:val="22"/>
          <w:szCs w:val="22"/>
        </w:rPr>
        <w:t xml:space="preserve">руб. </w:t>
      </w:r>
      <w:r w:rsidR="00FC2234">
        <w:rPr>
          <w:color w:val="0000FF"/>
          <w:sz w:val="22"/>
          <w:szCs w:val="22"/>
        </w:rPr>
        <w:t>45</w:t>
      </w:r>
      <w:r w:rsidR="00766FBF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r w:rsidR="008275F3" w:rsidRPr="001E7996">
        <w:rPr>
          <w:color w:val="0000FF"/>
          <w:sz w:val="22"/>
          <w:szCs w:val="22"/>
        </w:rPr>
        <w:t>,</w:t>
      </w:r>
      <w:r w:rsidR="00D826BB" w:rsidRPr="001E7996">
        <w:rPr>
          <w:color w:val="0000FF"/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1F8E15F0" w:rsidR="00D72D6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FC2234">
        <w:rPr>
          <w:b/>
          <w:color w:val="0000FF"/>
          <w:sz w:val="22"/>
          <w:szCs w:val="22"/>
        </w:rPr>
        <w:t>13 лет 2 месяца</w:t>
      </w:r>
    </w:p>
    <w:p w14:paraId="43C057DA" w14:textId="585AD7B2" w:rsidR="00304A2C" w:rsidRDefault="00304A2C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</w:p>
    <w:p w14:paraId="78C97723" w14:textId="08DD605A" w:rsidR="00304A2C" w:rsidRPr="00304A2C" w:rsidRDefault="00304A2C" w:rsidP="003A2DE1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5F130D">
        <w:rPr>
          <w:color w:val="FF0000"/>
          <w:sz w:val="22"/>
          <w:szCs w:val="22"/>
        </w:rPr>
        <w:t xml:space="preserve"> </w:t>
      </w:r>
      <w:r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>
        <w:rPr>
          <w:sz w:val="22"/>
          <w:szCs w:val="22"/>
        </w:rPr>
        <w:t xml:space="preserve">с </w:t>
      </w:r>
      <w:r w:rsidRPr="005F130D">
        <w:rPr>
          <w:sz w:val="22"/>
          <w:szCs w:val="22"/>
        </w:rPr>
        <w:t xml:space="preserve">Регламентом Оператора электронной площадки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Инструкциями Претендента/Арендатора, размещенными на электронной площадке (далее - Регламент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Инструкции) и размещен по адресу в информационно-телекоммуникационной сети «Интернет»: </w:t>
      </w:r>
      <w:hyperlink r:id="rId9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</w:t>
      </w:r>
      <w:r w:rsidRPr="005F130D">
        <w:rPr>
          <w:sz w:val="22"/>
          <w:szCs w:val="22"/>
        </w:rPr>
        <w:t>(далее - Гарантийное обеспечение оплаты оказания услуг).</w:t>
      </w:r>
    </w:p>
    <w:permEnd w:id="1556166494"/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3BE6BFC2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77F2CA2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FC2234">
        <w:rPr>
          <w:b/>
          <w:color w:val="0000FF"/>
          <w:sz w:val="22"/>
          <w:szCs w:val="22"/>
        </w:rPr>
        <w:t>1</w:t>
      </w:r>
      <w:r w:rsidR="00940726">
        <w:rPr>
          <w:b/>
          <w:color w:val="0000FF"/>
          <w:sz w:val="22"/>
          <w:szCs w:val="22"/>
        </w:rPr>
        <w:t>7</w:t>
      </w:r>
      <w:r w:rsidR="00FC2234">
        <w:rPr>
          <w:b/>
          <w:color w:val="0000FF"/>
          <w:sz w:val="22"/>
          <w:szCs w:val="22"/>
        </w:rPr>
        <w:t>.03</w:t>
      </w:r>
      <w:r w:rsidR="00C905F4">
        <w:rPr>
          <w:b/>
          <w:color w:val="0000FF"/>
          <w:sz w:val="22"/>
          <w:szCs w:val="22"/>
        </w:rPr>
        <w:t>.2023</w:t>
      </w:r>
      <w:r w:rsidR="004C72E4" w:rsidRPr="00500E1B">
        <w:rPr>
          <w:b/>
          <w:color w:val="0000FF"/>
          <w:sz w:val="22"/>
          <w:szCs w:val="22"/>
        </w:rPr>
        <w:t xml:space="preserve"> в 09 час. 00 мин</w:t>
      </w:r>
      <w:r w:rsidR="004C72E4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6CE2461" w:rsidR="00FA27BE" w:rsidRPr="004C72E4" w:rsidRDefault="004C72E4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1A387097" w14:textId="77777777" w:rsidR="004C72E4" w:rsidRPr="00526AE0" w:rsidRDefault="004C72E4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AF02582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FC2234">
        <w:rPr>
          <w:b/>
          <w:color w:val="0000FF"/>
          <w:sz w:val="22"/>
          <w:szCs w:val="22"/>
        </w:rPr>
        <w:t>24.04</w:t>
      </w:r>
      <w:r w:rsidR="00C905F4">
        <w:rPr>
          <w:b/>
          <w:color w:val="0000FF"/>
          <w:sz w:val="22"/>
          <w:szCs w:val="22"/>
        </w:rPr>
        <w:t>.2023</w:t>
      </w:r>
      <w:r w:rsidR="00FC2234">
        <w:rPr>
          <w:b/>
          <w:color w:val="0000FF"/>
          <w:sz w:val="22"/>
          <w:szCs w:val="22"/>
        </w:rPr>
        <w:t xml:space="preserve"> </w:t>
      </w:r>
      <w:r w:rsidR="004C72E4" w:rsidRPr="00500E1B">
        <w:rPr>
          <w:b/>
          <w:color w:val="0000FF"/>
          <w:sz w:val="22"/>
          <w:szCs w:val="22"/>
        </w:rPr>
        <w:t xml:space="preserve">в </w:t>
      </w:r>
      <w:r w:rsidR="004C72E4">
        <w:rPr>
          <w:b/>
          <w:color w:val="0000FF"/>
          <w:sz w:val="22"/>
          <w:szCs w:val="22"/>
        </w:rPr>
        <w:t xml:space="preserve">18 </w:t>
      </w:r>
      <w:r w:rsidR="004C72E4" w:rsidRPr="00500E1B">
        <w:rPr>
          <w:b/>
          <w:color w:val="0000FF"/>
          <w:sz w:val="22"/>
          <w:szCs w:val="22"/>
        </w:rPr>
        <w:t xml:space="preserve">час. </w:t>
      </w:r>
      <w:r w:rsidR="004C72E4">
        <w:rPr>
          <w:b/>
          <w:color w:val="0000FF"/>
          <w:sz w:val="22"/>
          <w:szCs w:val="22"/>
        </w:rPr>
        <w:t>00</w:t>
      </w:r>
      <w:r w:rsidR="004C72E4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B6938DB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FC2234">
        <w:rPr>
          <w:b/>
          <w:color w:val="0000FF"/>
          <w:sz w:val="22"/>
          <w:szCs w:val="22"/>
        </w:rPr>
        <w:t>26.04.2023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5A367DCD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0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3AC608D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bookmarkStart w:id="48" w:name="_Hlk129770998"/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FC2234">
        <w:rPr>
          <w:b/>
          <w:color w:val="0000FF"/>
          <w:sz w:val="22"/>
          <w:szCs w:val="22"/>
        </w:rPr>
        <w:t>26.04</w:t>
      </w:r>
      <w:r w:rsidR="00C905F4">
        <w:rPr>
          <w:b/>
          <w:color w:val="0000FF"/>
          <w:sz w:val="22"/>
          <w:szCs w:val="22"/>
        </w:rPr>
        <w:t>.2023</w:t>
      </w:r>
      <w:r w:rsidR="004C72E4" w:rsidRPr="00500E1B">
        <w:rPr>
          <w:b/>
          <w:color w:val="0000FF"/>
          <w:sz w:val="22"/>
          <w:szCs w:val="22"/>
        </w:rPr>
        <w:t xml:space="preserve"> </w:t>
      </w:r>
      <w:r w:rsidR="004C72E4">
        <w:rPr>
          <w:b/>
          <w:color w:val="0000FF"/>
          <w:sz w:val="22"/>
          <w:szCs w:val="22"/>
        </w:rPr>
        <w:t>в 12</w:t>
      </w:r>
      <w:r w:rsidR="004C72E4" w:rsidRPr="00C67F3B">
        <w:rPr>
          <w:b/>
          <w:color w:val="0000FF"/>
          <w:sz w:val="22"/>
          <w:szCs w:val="22"/>
        </w:rPr>
        <w:t xml:space="preserve"> час. </w:t>
      </w:r>
      <w:r w:rsidR="004C72E4">
        <w:rPr>
          <w:b/>
          <w:color w:val="0000FF"/>
          <w:sz w:val="22"/>
          <w:szCs w:val="22"/>
        </w:rPr>
        <w:t>00</w:t>
      </w:r>
      <w:r w:rsidR="004C72E4"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bookmarkEnd w:id="48"/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7CB09983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5"/>
      <w:bookmarkEnd w:id="46"/>
      <w:bookmarkEnd w:id="47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035539D6" w14:textId="4AC16EB4" w:rsidR="003A2DE1" w:rsidRPr="003A2DE1" w:rsidRDefault="00FA27BE" w:rsidP="003A2D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3A2DE1" w:rsidRPr="003A2DE1">
        <w:rPr>
          <w:bCs/>
          <w:sz w:val="22"/>
          <w:szCs w:val="22"/>
        </w:rPr>
        <w:t>Извещение о проведении аукциона (далее по тексту - Извещение) размещается на Официальном сайте торгов, Портале ЕАСУЗ, электронной площадке</w:t>
      </w:r>
      <w:r w:rsidR="003A2DE1">
        <w:rPr>
          <w:bCs/>
          <w:sz w:val="22"/>
          <w:szCs w:val="22"/>
        </w:rPr>
        <w:t xml:space="preserve">, </w:t>
      </w:r>
      <w:r w:rsidR="003A2DE1" w:rsidRPr="001E7996">
        <w:rPr>
          <w:sz w:val="22"/>
          <w:szCs w:val="22"/>
        </w:rPr>
        <w:t xml:space="preserve">на </w:t>
      </w:r>
      <w:r w:rsidR="003A2DE1">
        <w:rPr>
          <w:sz w:val="22"/>
          <w:szCs w:val="22"/>
        </w:rPr>
        <w:t xml:space="preserve">официальном </w:t>
      </w:r>
      <w:r w:rsidR="003A2DE1" w:rsidRPr="001E7996">
        <w:rPr>
          <w:sz w:val="22"/>
          <w:szCs w:val="22"/>
        </w:rPr>
        <w:t>сайте Уполномоченного органа</w:t>
      </w:r>
      <w:r w:rsidR="003A2DE1">
        <w:rPr>
          <w:sz w:val="22"/>
          <w:szCs w:val="22"/>
        </w:rPr>
        <w:t xml:space="preserve"> </w:t>
      </w:r>
      <w:r w:rsidR="003A2DE1" w:rsidRPr="001E7996">
        <w:rPr>
          <w:sz w:val="22"/>
          <w:szCs w:val="22"/>
        </w:rPr>
        <w:t>mio.mosreg.ru</w:t>
      </w:r>
      <w:r w:rsidR="003A2DE1" w:rsidRPr="003A2DE1">
        <w:rPr>
          <w:bCs/>
          <w:sz w:val="22"/>
          <w:szCs w:val="22"/>
        </w:rPr>
        <w:t xml:space="preserve"> </w:t>
      </w:r>
      <w:r w:rsidR="003A2DE1">
        <w:rPr>
          <w:bCs/>
          <w:sz w:val="22"/>
          <w:szCs w:val="22"/>
        </w:rPr>
        <w:t xml:space="preserve">и </w:t>
      </w:r>
      <w:r w:rsidR="003A2DE1" w:rsidRPr="003A2DE1">
        <w:rPr>
          <w:bCs/>
          <w:sz w:val="22"/>
          <w:szCs w:val="22"/>
        </w:rPr>
        <w:t>на официальном сайте</w:t>
      </w:r>
      <w:r w:rsidR="003A2DE1" w:rsidRPr="00526AE0">
        <w:rPr>
          <w:b/>
          <w:bCs/>
          <w:sz w:val="22"/>
          <w:szCs w:val="22"/>
        </w:rPr>
        <w:t xml:space="preserve"> </w:t>
      </w:r>
      <w:permStart w:id="2010984193" w:edGrp="everyone"/>
      <w:r w:rsidR="003A2DE1" w:rsidRPr="003A2DE1">
        <w:rPr>
          <w:bCs/>
          <w:sz w:val="22"/>
          <w:szCs w:val="22"/>
        </w:rPr>
        <w:t>Администрации</w:t>
      </w:r>
      <w:r w:rsidR="003A2DE1">
        <w:rPr>
          <w:b/>
          <w:color w:val="0000FF"/>
          <w:sz w:val="22"/>
          <w:szCs w:val="22"/>
        </w:rPr>
        <w:t xml:space="preserve"> </w:t>
      </w:r>
      <w:r w:rsidR="00FC2234" w:rsidRPr="00FC2234">
        <w:rPr>
          <w:bCs/>
          <w:color w:val="0000FF"/>
          <w:sz w:val="22"/>
          <w:szCs w:val="22"/>
        </w:rPr>
        <w:t xml:space="preserve">Рузского </w:t>
      </w:r>
      <w:r w:rsidR="00B947B5" w:rsidRPr="00B947B5">
        <w:rPr>
          <w:bCs/>
          <w:color w:val="0000FF"/>
          <w:sz w:val="22"/>
          <w:szCs w:val="22"/>
        </w:rPr>
        <w:t xml:space="preserve">городского </w:t>
      </w:r>
      <w:r w:rsidR="00B947B5" w:rsidRPr="00FC2234">
        <w:rPr>
          <w:bCs/>
          <w:color w:val="0000FF"/>
          <w:sz w:val="22"/>
          <w:szCs w:val="22"/>
        </w:rPr>
        <w:t>округа</w:t>
      </w:r>
      <w:r w:rsidR="00FC2234" w:rsidRPr="00FC2234">
        <w:rPr>
          <w:bCs/>
          <w:color w:val="0000FF"/>
          <w:sz w:val="22"/>
          <w:szCs w:val="22"/>
        </w:rPr>
        <w:t xml:space="preserve"> </w:t>
      </w:r>
      <w:hyperlink r:id="rId11" w:history="1">
        <w:r w:rsidR="00FC2234" w:rsidRPr="00FC2234">
          <w:rPr>
            <w:bCs/>
            <w:color w:val="0000FF"/>
            <w:sz w:val="22"/>
            <w:szCs w:val="22"/>
          </w:rPr>
          <w:t>www.ruzaregion.ru</w:t>
        </w:r>
      </w:hyperlink>
      <w:r w:rsidR="00FC2234">
        <w:rPr>
          <w:b/>
          <w:color w:val="0000FF"/>
          <w:sz w:val="22"/>
          <w:szCs w:val="22"/>
        </w:rPr>
        <w:t xml:space="preserve">. </w:t>
      </w:r>
      <w:permEnd w:id="2010984193"/>
    </w:p>
    <w:p w14:paraId="053B8CF4" w14:textId="2218A61F" w:rsidR="003A2DE1" w:rsidRDefault="003A2DE1" w:rsidP="003A2D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bCs/>
          <w:sz w:val="22"/>
          <w:szCs w:val="22"/>
        </w:rPr>
      </w:pPr>
      <w:r w:rsidRPr="003A2DE1">
        <w:rPr>
          <w:bCs/>
          <w:sz w:val="22"/>
          <w:szCs w:val="22"/>
        </w:rPr>
        <w:t>Все приложения к Извещению являются его неотъемлемой частью.</w:t>
      </w:r>
    </w:p>
    <w:p w14:paraId="46586CD6" w14:textId="77777777" w:rsidR="003221C0" w:rsidRPr="007E0D7E" w:rsidRDefault="003221C0" w:rsidP="003221C0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Pr="007E0D7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>
        <w:rPr>
          <w:sz w:val="22"/>
          <w:szCs w:val="22"/>
        </w:rPr>
        <w:br/>
      </w:r>
      <w:r w:rsidRPr="007E0D7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7C1B1AE" w14:textId="77777777" w:rsidR="003A2DE1" w:rsidRPr="007E0D7E" w:rsidRDefault="003A2DE1" w:rsidP="003A2D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CCA255F" w14:textId="77777777" w:rsidR="003A2DE1" w:rsidRPr="007E0D7E" w:rsidRDefault="003A2DE1" w:rsidP="003A2D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color w:val="FF0000"/>
          <w:sz w:val="22"/>
          <w:szCs w:val="22"/>
        </w:rPr>
        <w:t>Важно!</w:t>
      </w:r>
      <w:r w:rsidRPr="007E0D7E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43084AD" w14:textId="6980BC77" w:rsidR="00862264" w:rsidRPr="003A2DE1" w:rsidRDefault="003A2DE1" w:rsidP="003A2D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234E004A" w14:textId="574C1B4C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6A8BB070" w14:textId="03D8FFDC" w:rsidR="00C710DA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70009552"/>
      <w:bookmarkStart w:id="60" w:name="_Toc419295277"/>
      <w:bookmarkStart w:id="61" w:name="_Toc423619381"/>
      <w:bookmarkStart w:id="62" w:name="_Toc426462874"/>
      <w:bookmarkStart w:id="63" w:name="_Toc428969609"/>
      <w:r w:rsidRPr="00EE4FE3"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усиленную квалифицированную электронную подпись, оформленную в соответствии 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</w:t>
      </w:r>
      <w:r>
        <w:rPr>
          <w:sz w:val="22"/>
          <w:szCs w:val="22"/>
        </w:rPr>
        <w:br/>
      </w:r>
      <w:r w:rsidRPr="00EE4FE3">
        <w:rPr>
          <w:sz w:val="22"/>
          <w:szCs w:val="22"/>
        </w:rPr>
        <w:t>с Регламентом и Инструкциями.</w:t>
      </w:r>
    </w:p>
    <w:p w14:paraId="358C1C3C" w14:textId="77777777" w:rsidR="00EE4FE3" w:rsidRPr="00526AE0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bookmarkEnd w:id="59"/>
    <w:p w14:paraId="3C1B161B" w14:textId="77777777" w:rsidR="006963F2" w:rsidRPr="000E3CE0" w:rsidRDefault="006963F2" w:rsidP="006963F2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</w:p>
    <w:p w14:paraId="03231625" w14:textId="77777777" w:rsidR="00EE4FE3" w:rsidRPr="00BD549B" w:rsidRDefault="00EE4FE3" w:rsidP="00EE4FE3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4" w:name="_Hlk125365514"/>
      <w:r w:rsidRPr="00BD549B">
        <w:rPr>
          <w:rFonts w:eastAsia="Calibri"/>
          <w:b/>
          <w:sz w:val="22"/>
          <w:szCs w:val="22"/>
          <w:lang w:eastAsia="ru-RU"/>
        </w:rPr>
        <w:t>5.1.</w:t>
      </w:r>
      <w:r w:rsidRPr="00BD549B">
        <w:rPr>
          <w:rFonts w:eastAsia="Calibri"/>
          <w:b/>
          <w:sz w:val="22"/>
          <w:szCs w:val="22"/>
          <w:lang w:val="en-US" w:eastAsia="ru-RU"/>
        </w:rPr>
        <w:t> </w:t>
      </w:r>
      <w:r w:rsidRPr="00BD549B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BD549B">
        <w:rPr>
          <w:rFonts w:eastAsia="Calibri"/>
          <w:sz w:val="22"/>
          <w:szCs w:val="22"/>
          <w:lang w:eastAsia="ru-RU"/>
        </w:rPr>
        <w:t xml:space="preserve"> </w:t>
      </w:r>
      <w:r w:rsidRPr="00BD549B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2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BD549B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74154BFA" w14:textId="77777777" w:rsidR="00EE4FE3" w:rsidRPr="00BD549B" w:rsidRDefault="00EE4FE3" w:rsidP="00EE4FE3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ru-RU"/>
        </w:rPr>
        <w:t>5.2.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BD549B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BD549B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BD549B">
        <w:rPr>
          <w:rFonts w:eastAsia="Calibri"/>
          <w:sz w:val="22"/>
          <w:szCs w:val="22"/>
          <w:lang w:eastAsia="ru-RU"/>
        </w:rPr>
        <w:t>.</w:t>
      </w:r>
    </w:p>
    <w:p w14:paraId="70109B0C" w14:textId="77777777" w:rsidR="00EE4FE3" w:rsidRPr="00BD549B" w:rsidRDefault="00EE4FE3" w:rsidP="00EE4FE3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BD549B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3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BD549B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BD549B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48191B69" w14:textId="77777777" w:rsidR="00EE4FE3" w:rsidRPr="00BD549B" w:rsidRDefault="00EE4FE3" w:rsidP="00EE4FE3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sz w:val="22"/>
          <w:szCs w:val="22"/>
          <w:lang w:eastAsia="ru-RU"/>
        </w:rPr>
        <w:t>5.4.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BD549B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BD549B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063D7552" w14:textId="77777777" w:rsidR="00EE4FE3" w:rsidRPr="00BD549B" w:rsidRDefault="00EE4FE3" w:rsidP="00EE4FE3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en-US"/>
        </w:rPr>
        <w:t xml:space="preserve">5.5. </w:t>
      </w:r>
      <w:r w:rsidRPr="00BD549B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BD549B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BD549B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4"/>
    <w:p w14:paraId="6C875BB9" w14:textId="5D290DA9" w:rsidR="002A7075" w:rsidRDefault="002A7075" w:rsidP="00262F1E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33E1376" w14:textId="77777777" w:rsidR="00EE4FE3" w:rsidRPr="000E3CE0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3F7D72EE" w14:textId="77777777" w:rsidR="00EE4FE3" w:rsidRPr="000E3CE0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4AAEDEDD" w14:textId="77777777" w:rsidR="00EE4FE3" w:rsidRPr="000E3CE0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1F8AE9EE" w14:textId="77777777" w:rsidR="00427AF2" w:rsidRPr="00781A2A" w:rsidRDefault="00427AF2" w:rsidP="00427AF2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F3D1692" w14:textId="73875EC3" w:rsidR="00427AF2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="00271654">
        <w:rPr>
          <w:sz w:val="22"/>
          <w:szCs w:val="22"/>
          <w:lang w:eastAsia="en-US"/>
        </w:rPr>
        <w:t>Филиал «Корпоративный» ПАО «Совкомбанк»</w:t>
      </w:r>
    </w:p>
    <w:p w14:paraId="5597A0FA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35076AAB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7893DF69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3087A5C3" w14:textId="7352CDB1" w:rsidR="00D273F2" w:rsidRDefault="00427AF2" w:rsidP="00427AF2">
      <w:pPr>
        <w:spacing w:line="276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Pr="00A76DEC">
        <w:rPr>
          <w:sz w:val="22"/>
          <w:szCs w:val="22"/>
          <w:lang w:eastAsia="en-US"/>
        </w:rPr>
        <w:t>773001001</w:t>
      </w:r>
    </w:p>
    <w:p w14:paraId="4AA9F78F" w14:textId="77777777" w:rsidR="00427AF2" w:rsidRDefault="00427AF2" w:rsidP="00427AF2">
      <w:pPr>
        <w:spacing w:line="276" w:lineRule="auto"/>
        <w:jc w:val="both"/>
        <w:rPr>
          <w:b/>
          <w:sz w:val="22"/>
          <w:szCs w:val="22"/>
        </w:rPr>
      </w:pPr>
    </w:p>
    <w:p w14:paraId="08918FFB" w14:textId="21FF9916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68062CA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5460ED4" w14:textId="77777777" w:rsidR="00EE4FE3" w:rsidRPr="000E3CE0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0BB39204" w14:textId="77777777" w:rsidR="00EE4FE3" w:rsidRPr="000E3CE0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2F5635F" w14:textId="77777777" w:rsidR="00EE4FE3" w:rsidRPr="000E3CE0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AF1E4AB" w14:textId="77777777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CDE2D98" w14:textId="77777777" w:rsidR="00EE4FE3" w:rsidRPr="000E3CE0" w:rsidRDefault="00EE4FE3" w:rsidP="00EE4FE3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287F6EA" w14:textId="77777777" w:rsidR="00EE4FE3" w:rsidRPr="000E3CE0" w:rsidRDefault="00EE4FE3" w:rsidP="00EE4FE3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3518288E" w14:textId="77777777" w:rsidR="00EE4FE3" w:rsidRPr="000E3CE0" w:rsidRDefault="00EE4FE3" w:rsidP="00EE4FE3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7AD8963E" w14:textId="77777777" w:rsidR="00EE4FE3" w:rsidRPr="00E17C9E" w:rsidRDefault="00EE4FE3" w:rsidP="00EE4FE3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E17C9E">
        <w:rPr>
          <w:sz w:val="22"/>
          <w:szCs w:val="22"/>
        </w:rPr>
        <w:t xml:space="preserve">Приложение </w:t>
      </w:r>
      <w:r>
        <w:rPr>
          <w:sz w:val="22"/>
          <w:szCs w:val="22"/>
        </w:rPr>
        <w:t>9).</w:t>
      </w:r>
    </w:p>
    <w:p w14:paraId="6208C461" w14:textId="77777777" w:rsidR="00EE4FE3" w:rsidRPr="000E3CE0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Победителем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0562A0D2" w14:textId="195E895A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AC81025" w14:textId="48203C19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4CA3A70B" w14:textId="77777777" w:rsidR="00EE4FE3" w:rsidRDefault="00EE4FE3" w:rsidP="00EE4FE3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sz w:val="26"/>
          <w:szCs w:val="26"/>
        </w:rPr>
        <w:t>7. </w:t>
      </w:r>
      <w:r w:rsidRPr="00C46437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3D4C3BFF" w14:textId="77777777" w:rsidR="00EE4FE3" w:rsidRPr="00905179" w:rsidRDefault="00EE4FE3" w:rsidP="00EE4FE3">
      <w:pPr>
        <w:suppressAutoHyphens w:val="0"/>
        <w:autoSpaceDE w:val="0"/>
        <w:autoSpaceDN w:val="0"/>
        <w:adjustRightInd w:val="0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30A667CD" w14:textId="38954439" w:rsidR="00EE4FE3" w:rsidRPr="00905179" w:rsidRDefault="00EE4FE3" w:rsidP="00EE4FE3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оказания услуг Заявитель обеспечивает наличие денежных средства на счёте Оператора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электронной площадки в размере, установленном в соответствии Регламентом и Инструкциями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и размещенном по адресу в информационно-телекоммуникационной сети «Интернет»: </w:t>
      </w:r>
      <w:r>
        <w:rPr>
          <w:bCs/>
          <w:sz w:val="22"/>
          <w:szCs w:val="22"/>
        </w:rPr>
        <w:br/>
      </w:r>
      <w:hyperlink r:id="rId14" w:history="1">
        <w:r w:rsidRPr="00E42A82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.</w:t>
      </w:r>
    </w:p>
    <w:p w14:paraId="7AE8E5DB" w14:textId="77777777" w:rsidR="00EE4FE3" w:rsidRPr="00905179" w:rsidRDefault="00EE4FE3" w:rsidP="00EE4FE3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53C70036" w14:textId="77777777" w:rsidR="00EE4FE3" w:rsidRPr="007261BA" w:rsidRDefault="00EE4FE3" w:rsidP="00EE4FE3">
      <w:pPr>
        <w:spacing w:line="276" w:lineRule="auto"/>
        <w:ind w:firstLine="709"/>
        <w:jc w:val="both"/>
        <w:rPr>
          <w:sz w:val="22"/>
          <w:szCs w:val="22"/>
        </w:rPr>
      </w:pPr>
    </w:p>
    <w:p w14:paraId="146008FD" w14:textId="77777777" w:rsidR="00EE4FE3" w:rsidRPr="007261BA" w:rsidRDefault="00EE4FE3" w:rsidP="00EE4FE3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43457E91" w14:textId="77777777" w:rsidR="00EE4FE3" w:rsidRPr="007261BA" w:rsidRDefault="00EE4FE3" w:rsidP="00EE4FE3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>
        <w:rPr>
          <w:sz w:val="22"/>
          <w:szCs w:val="22"/>
        </w:rPr>
        <w:t>»</w:t>
      </w:r>
    </w:p>
    <w:p w14:paraId="5C156467" w14:textId="77777777" w:rsidR="00EE4FE3" w:rsidRPr="007261BA" w:rsidRDefault="00EE4FE3" w:rsidP="00EE4FE3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3BB9BA8E" w14:textId="77777777" w:rsidR="00EE4FE3" w:rsidRPr="007261BA" w:rsidRDefault="00EE4FE3" w:rsidP="00EE4FE3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5F36AC15" w14:textId="77777777" w:rsidR="00EE4FE3" w:rsidRPr="007261BA" w:rsidRDefault="00EE4FE3" w:rsidP="00EE4FE3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4F747AF1" w14:textId="77777777" w:rsidR="00EE4FE3" w:rsidRDefault="00EE4FE3" w:rsidP="00EE4FE3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429D5D2C" w14:textId="77777777" w:rsidR="00EE4FE3" w:rsidRPr="007261BA" w:rsidRDefault="00EE4FE3" w:rsidP="00EE4FE3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2A0C30DC" w14:textId="77777777" w:rsidR="00EE4FE3" w:rsidRPr="007261BA" w:rsidRDefault="00EE4FE3" w:rsidP="00EE4FE3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30BB3387" w14:textId="51670703" w:rsidR="00EE4FE3" w:rsidRDefault="00EE4FE3" w:rsidP="00EE4FE3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7884E2CA" w14:textId="1CFD6462" w:rsidR="00EE4FE3" w:rsidRDefault="00EE4FE3" w:rsidP="00EE4FE3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</w:p>
    <w:p w14:paraId="1A7C8025" w14:textId="77777777" w:rsidR="00EE4FE3" w:rsidRPr="00296A22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926343">
        <w:rPr>
          <w:b/>
          <w:color w:val="000000" w:themeColor="text1"/>
          <w:sz w:val="22"/>
          <w:szCs w:val="22"/>
        </w:rPr>
        <w:t>7</w:t>
      </w:r>
      <w:r w:rsidRPr="00926343">
        <w:rPr>
          <w:b/>
          <w:sz w:val="20"/>
          <w:szCs w:val="20"/>
        </w:rPr>
        <w:t>.</w:t>
      </w:r>
      <w:r w:rsidRPr="00296A22">
        <w:rPr>
          <w:b/>
          <w:sz w:val="22"/>
          <w:szCs w:val="22"/>
        </w:rPr>
        <w:t>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Pr="00296A22">
        <w:rPr>
          <w:bCs/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354CD193" w14:textId="77777777" w:rsidR="00EE4FE3" w:rsidRPr="00296A22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  <w:t>в соответствии с Регламентом и Инструкциями;</w:t>
      </w:r>
    </w:p>
    <w:p w14:paraId="5F10CED7" w14:textId="77777777" w:rsidR="00EE4FE3" w:rsidRPr="00296A22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>- 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22DBF12A" w14:textId="77777777" w:rsidR="00EE4FE3" w:rsidRPr="00296A22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Участников</w:t>
      </w:r>
      <w:r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6ABF90AD" w14:textId="77777777" w:rsidR="00EE4FE3" w:rsidRPr="00296A22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521E346F" w14:textId="77777777" w:rsidR="00EE4FE3" w:rsidRPr="00296A22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6BCE5C44" w14:textId="77777777" w:rsidR="00EE4FE3" w:rsidRPr="00296A22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4000C6F6" w14:textId="6116C80E" w:rsidR="00EE4FE3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4205B7FF" w14:textId="77777777" w:rsidR="00EE4FE3" w:rsidRPr="00EE4FE3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</w:p>
    <w:p w14:paraId="4CE9400F" w14:textId="77777777" w:rsidR="00EE4FE3" w:rsidRPr="000E3CE0" w:rsidRDefault="00EE4FE3" w:rsidP="00EE4FE3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5" w:name="_Hlk129771544"/>
      <w:r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 Заявок</w:t>
      </w:r>
    </w:p>
    <w:p w14:paraId="2B4B6714" w14:textId="77777777" w:rsidR="00EE4FE3" w:rsidRPr="000E3CE0" w:rsidRDefault="00EE4FE3" w:rsidP="00EE4FE3">
      <w:pPr>
        <w:spacing w:line="276" w:lineRule="auto"/>
        <w:jc w:val="center"/>
        <w:rPr>
          <w:b/>
          <w:sz w:val="4"/>
          <w:szCs w:val="4"/>
        </w:rPr>
      </w:pPr>
    </w:p>
    <w:p w14:paraId="06BE25C3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7BB65DB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</w:t>
      </w:r>
      <w:r>
        <w:rPr>
          <w:bCs/>
          <w:sz w:val="22"/>
          <w:szCs w:val="22"/>
        </w:rPr>
        <w:t>, 7</w:t>
      </w:r>
      <w:r w:rsidRPr="000E3CE0">
        <w:rPr>
          <w:bCs/>
          <w:sz w:val="22"/>
          <w:szCs w:val="22"/>
        </w:rPr>
        <w:t xml:space="preserve">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7B3F6F5A" w14:textId="4E52F8FA" w:rsidR="00EE4FE3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 xml:space="preserve">Заявка направляется Заявителем Оператору электронной площадки в сроки, указанные в пунктах </w:t>
      </w:r>
      <w:r>
        <w:rPr>
          <w:bCs/>
          <w:sz w:val="22"/>
          <w:szCs w:val="22"/>
        </w:rPr>
        <w:br/>
      </w:r>
      <w:r w:rsidRPr="00FB4C3A">
        <w:rPr>
          <w:bCs/>
          <w:sz w:val="22"/>
          <w:szCs w:val="22"/>
        </w:rPr>
        <w:t xml:space="preserve">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</w:t>
      </w:r>
      <w:r>
        <w:rPr>
          <w:bCs/>
          <w:sz w:val="22"/>
          <w:szCs w:val="22"/>
        </w:rPr>
        <w:br/>
      </w:r>
      <w:r w:rsidRPr="00FB4C3A">
        <w:rPr>
          <w:bCs/>
          <w:sz w:val="22"/>
          <w:szCs w:val="22"/>
        </w:rPr>
        <w:t xml:space="preserve">на бумажном носителе, преобразованных в электронно-цифровую форму путем сканирования с сохранением </w:t>
      </w:r>
      <w:r>
        <w:rPr>
          <w:bCs/>
          <w:sz w:val="22"/>
          <w:szCs w:val="22"/>
        </w:rPr>
        <w:br/>
      </w:r>
      <w:r w:rsidRPr="00FB4C3A">
        <w:rPr>
          <w:bCs/>
          <w:sz w:val="22"/>
          <w:szCs w:val="22"/>
        </w:rPr>
        <w:t>их реквизитов:</w:t>
      </w:r>
    </w:p>
    <w:p w14:paraId="4B9FC602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4B7C0D5F" w14:textId="77777777" w:rsidR="00EE4FE3" w:rsidRPr="00370C0F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7119DCC3" w14:textId="77777777" w:rsidR="00EE4FE3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08370A39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428FD70B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23398C87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8.5.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1D0CE1D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72801BC7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37B69B34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736CE1BE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331D3DA5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03D2B418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4553A554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4FA7297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70AD3FD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45734F2D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14903" w14:textId="77777777" w:rsidR="00EE4FE3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734AE5DB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1B6106CF" w14:textId="77777777" w:rsidR="00EE4FE3" w:rsidRPr="002C16E0" w:rsidRDefault="00EE4FE3" w:rsidP="00EE4FE3">
      <w:pPr>
        <w:autoSpaceDE w:val="0"/>
        <w:spacing w:line="276" w:lineRule="auto"/>
        <w:ind w:firstLine="426"/>
        <w:jc w:val="both"/>
        <w:rPr>
          <w:b/>
          <w:sz w:val="18"/>
          <w:szCs w:val="22"/>
        </w:rPr>
      </w:pPr>
    </w:p>
    <w:p w14:paraId="744EFD9A" w14:textId="77777777" w:rsidR="00EE4FE3" w:rsidRPr="000E3CE0" w:rsidRDefault="00EE4FE3" w:rsidP="00EE4FE3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1563E4F3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3452F640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6DBDC306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23EFABDA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3CA0889C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5A5AE46" w14:textId="77777777" w:rsidR="00EE4FE3" w:rsidRPr="002C16E0" w:rsidRDefault="00EE4FE3" w:rsidP="00EE4FE3">
      <w:pPr>
        <w:autoSpaceDE w:val="0"/>
        <w:spacing w:line="276" w:lineRule="auto"/>
        <w:ind w:firstLine="426"/>
        <w:jc w:val="both"/>
        <w:rPr>
          <w:sz w:val="18"/>
          <w:szCs w:val="22"/>
        </w:rPr>
      </w:pPr>
    </w:p>
    <w:p w14:paraId="701B98F4" w14:textId="77777777" w:rsidR="00EE4FE3" w:rsidRPr="000E3CE0" w:rsidRDefault="00EE4FE3" w:rsidP="00EE4FE3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6DC7CDA3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2528CFF1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29BE0F6B" w14:textId="77777777" w:rsidR="00EE4FE3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7B623E8E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0306C0C1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351D66A2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43F72960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7BFB0E28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695AFCE7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62A52B2B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7575F71F" w14:textId="77777777" w:rsidR="00EE4FE3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49964CAF" w14:textId="77777777" w:rsidR="00EE4FE3" w:rsidRPr="002C16E0" w:rsidRDefault="00EE4FE3" w:rsidP="00EE4FE3">
      <w:pPr>
        <w:autoSpaceDE w:val="0"/>
        <w:spacing w:line="276" w:lineRule="auto"/>
        <w:jc w:val="both"/>
        <w:rPr>
          <w:sz w:val="18"/>
          <w:szCs w:val="22"/>
        </w:rPr>
      </w:pPr>
    </w:p>
    <w:p w14:paraId="2608A91F" w14:textId="77777777" w:rsidR="00EE4FE3" w:rsidRPr="000E3CE0" w:rsidRDefault="00EE4FE3" w:rsidP="00EE4FE3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. Порядок проведения аукциона </w:t>
      </w:r>
    </w:p>
    <w:p w14:paraId="354CD20B" w14:textId="77777777" w:rsidR="00EE4FE3" w:rsidRPr="000E3CE0" w:rsidRDefault="00EE4FE3" w:rsidP="00EE4FE3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5F22CA48" w14:textId="0ED67C7F" w:rsidR="00EE4FE3" w:rsidRDefault="00EE4FE3" w:rsidP="00EE4FE3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5572DADE" w14:textId="77777777" w:rsidR="008B488F" w:rsidRDefault="008B488F" w:rsidP="00EE4FE3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54B727A3" w14:textId="77777777" w:rsidR="00EE4FE3" w:rsidRPr="000904AB" w:rsidRDefault="00EE4FE3" w:rsidP="00EE4FE3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66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66"/>
    </w:p>
    <w:p w14:paraId="11787F3F" w14:textId="77777777" w:rsidR="00EE4FE3" w:rsidRPr="000E3CE0" w:rsidRDefault="00EE4FE3" w:rsidP="00EE4FE3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6B63DFF" w14:textId="77777777" w:rsidR="00EE4FE3" w:rsidRPr="000E3CE0" w:rsidRDefault="00EE4FE3" w:rsidP="00EE4FE3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28753CA0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34A38990" w14:textId="77777777" w:rsidR="00EE4FE3" w:rsidRPr="000E3CE0" w:rsidRDefault="00EE4FE3" w:rsidP="00EE4FE3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0E11F13" w14:textId="77777777" w:rsidR="00EE4FE3" w:rsidRPr="000E3CE0" w:rsidRDefault="00EE4FE3" w:rsidP="00EE4FE3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5771D37F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4CBA6CC" w14:textId="77777777" w:rsidR="00EE4FE3" w:rsidRPr="000E3CE0" w:rsidRDefault="00EE4FE3" w:rsidP="00EE4FE3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53CAC87C" w14:textId="41204A7D" w:rsidR="00EE4FE3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с Регламентом и Инструкциями Участники получают уведомления </w:t>
      </w:r>
      <w:r w:rsidR="008B488F"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lastRenderedPageBreak/>
        <w:t>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257A17DD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7F23274" w14:textId="7040DF12" w:rsidR="00EE4FE3" w:rsidRDefault="00EE4FE3" w:rsidP="00EE4FE3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 w:rsidR="008B488F">
        <w:rPr>
          <w:bCs/>
          <w:sz w:val="22"/>
          <w:szCs w:val="22"/>
        </w:rPr>
        <w:br/>
      </w:r>
      <w:r w:rsidRPr="001C73F0">
        <w:rPr>
          <w:bCs/>
          <w:sz w:val="22"/>
          <w:szCs w:val="22"/>
        </w:rPr>
        <w:t>в течение одного рабочего дня со дня его подписания.</w:t>
      </w:r>
    </w:p>
    <w:p w14:paraId="01867CB0" w14:textId="77777777" w:rsidR="00EE4FE3" w:rsidRPr="000E3CE0" w:rsidRDefault="00EE4FE3" w:rsidP="00EE4FE3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F6A18AC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444142D2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6AD4A72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110DB29C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5589D12E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232AA8A1" w14:textId="77777777" w:rsidR="00EE4FE3" w:rsidRPr="002C16E0" w:rsidRDefault="00EE4FE3" w:rsidP="00EE4FE3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18"/>
          <w:szCs w:val="22"/>
        </w:rPr>
      </w:pPr>
    </w:p>
    <w:p w14:paraId="3693F6F0" w14:textId="77777777" w:rsidR="00EE4FE3" w:rsidRPr="000E3CE0" w:rsidRDefault="00EE4FE3" w:rsidP="00EE4FE3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</w:p>
    <w:p w14:paraId="657535D8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5C9F8572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5" w:history="1">
        <w:r w:rsidRPr="002F6655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ECF486B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211A2131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02781312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3804AD7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7BC407E0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2A6F1131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 xml:space="preserve">.6 Извещения, обязаны подписать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30 (тридцати) дней со дня направления ему в ЛКА такого договора.</w:t>
      </w:r>
    </w:p>
    <w:p w14:paraId="01F33F2D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</w:t>
      </w:r>
      <w:r w:rsidRPr="00261E7B">
        <w:rPr>
          <w:sz w:val="22"/>
          <w:szCs w:val="22"/>
        </w:rPr>
        <w:lastRenderedPageBreak/>
        <w:t>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BCB4191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6F9F3590" w14:textId="2DA722AA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</w:t>
      </w:r>
      <w:r w:rsidR="008B488F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о проведении повторного аукциона или распорядиться земельным участком иным образом в соответствии </w:t>
      </w:r>
      <w:r w:rsidR="008B488F">
        <w:rPr>
          <w:sz w:val="22"/>
          <w:szCs w:val="22"/>
        </w:rPr>
        <w:br/>
      </w:r>
      <w:r w:rsidRPr="00261E7B">
        <w:rPr>
          <w:sz w:val="22"/>
          <w:szCs w:val="22"/>
        </w:rPr>
        <w:t>с Земельным кодексом Российской Федерации.</w:t>
      </w:r>
    </w:p>
    <w:p w14:paraId="49D6B6A5" w14:textId="77777777" w:rsidR="00EE4FE3" w:rsidRPr="003567F6" w:rsidRDefault="00EE4FE3" w:rsidP="00EE4FE3">
      <w:pPr>
        <w:pStyle w:val="2"/>
        <w:spacing w:before="0" w:after="0"/>
        <w:ind w:left="578" w:hanging="578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4D29AFFB" w14:textId="77777777" w:rsidR="00EE4FE3" w:rsidRDefault="00EE4FE3" w:rsidP="00EE4FE3">
      <w:pPr>
        <w:pStyle w:val="2"/>
        <w:spacing w:before="0" w:after="0"/>
        <w:ind w:left="578" w:hanging="578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bookmarkEnd w:id="65"/>
    <w:p w14:paraId="5EE70875" w14:textId="603C550E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0597F127" w14:textId="310B0A55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0F983C51" w14:textId="5E4EB64E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0CB4C819" w14:textId="0E6D20EE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0B9506A2" w14:textId="6F2C22DB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0B4219A2" w14:textId="01DE08E3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3E07A64F" w14:textId="4684073B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52164DCE" w14:textId="3CB3BCD7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56605840" w14:textId="4926686A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61808A31" w14:textId="1B4251EB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5A4D6F39" w14:textId="67B0C927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0421C925" w14:textId="1F2E3A1B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4B77D0FC" w14:textId="4E992FB5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65C81CA0" w14:textId="48FF1937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7D772CD1" w14:textId="5FFF45F6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5F2BC7E8" w14:textId="2DA0EB72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117537ED" w14:textId="58EF4BD3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6F3CB77D" w14:textId="07582E73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5CFAA4F4" w14:textId="169700CE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3A06A259" w14:textId="2B8EFD0F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278F024A" w14:textId="3457A28E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2103FAFA" w14:textId="30C0170C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5440F31C" w14:textId="5ABB6B83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63186178" w14:textId="3960337A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3AA3A4F7" w14:textId="32FC62CF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17677931" w14:textId="77A1060B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7771CB81" w14:textId="63990946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0105B48D" w14:textId="52EC2AD6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493434A0" w14:textId="72D3BE1B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403105CC" w14:textId="33B843D8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3F0F7C0D" w14:textId="5016DC9B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181A1701" w14:textId="3BF13C08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3098E15D" w14:textId="740A7A2F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50FE4F44" w14:textId="4733B6A6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3468B4A9" w14:textId="2FE7943B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67" w:name="_Toc418069456"/>
      <w:bookmarkStart w:id="68" w:name="_Toc419738552"/>
      <w:bookmarkStart w:id="69" w:name="_Toc423082994"/>
      <w:bookmarkStart w:id="70" w:name="_Toc426462884"/>
      <w:bookmarkEnd w:id="60"/>
      <w:bookmarkEnd w:id="61"/>
      <w:bookmarkEnd w:id="62"/>
      <w:bookmarkEnd w:id="63"/>
      <w:bookmarkEnd w:id="7"/>
      <w:bookmarkEnd w:id="8"/>
      <w:bookmarkEnd w:id="54"/>
      <w:r w:rsidRPr="00526AE0">
        <w:br w:type="page"/>
      </w:r>
      <w:bookmarkStart w:id="71" w:name="_Toc455060530"/>
      <w:bookmarkStart w:id="72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71"/>
      <w:bookmarkEnd w:id="72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7A8C842" w14:textId="74423A9E" w:rsidR="00766FBF" w:rsidRDefault="00FC2234" w:rsidP="007E6672">
      <w:pPr>
        <w:suppressAutoHyphens w:val="0"/>
        <w:rPr>
          <w:noProof/>
          <w:szCs w:val="28"/>
          <w:lang w:eastAsia="ru-RU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2F3865DB" wp14:editId="5A979878">
            <wp:extent cx="6562725" cy="913447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41"/>
                    <a:stretch/>
                  </pic:blipFill>
                  <pic:spPr bwMode="auto">
                    <a:xfrm>
                      <a:off x="0" y="0"/>
                      <a:ext cx="6562725" cy="913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D84574" w14:textId="2523223B" w:rsidR="00766FBF" w:rsidRDefault="00766FBF" w:rsidP="007E6672">
      <w:pPr>
        <w:suppressAutoHyphens w:val="0"/>
        <w:rPr>
          <w:szCs w:val="28"/>
        </w:rPr>
      </w:pPr>
    </w:p>
    <w:p w14:paraId="4628585C" w14:textId="6922B78C" w:rsidR="00766FBF" w:rsidRDefault="00FC2234" w:rsidP="007E6672">
      <w:pPr>
        <w:suppressAutoHyphens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57F66382" wp14:editId="3499EB38">
            <wp:extent cx="6562725" cy="928687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 wp14:anchorId="37F22FA8" wp14:editId="595C6089">
            <wp:extent cx="6562725" cy="928687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514BDB" w14:textId="77777777" w:rsidR="00391BB4" w:rsidRDefault="00391BB4" w:rsidP="007E6672">
      <w:pPr>
        <w:suppressAutoHyphens w:val="0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73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73"/>
    </w:p>
    <w:p w14:paraId="67156441" w14:textId="061BD3B5" w:rsidR="00766FBF" w:rsidRDefault="00766FBF" w:rsidP="00BE5B57">
      <w:pPr>
        <w:suppressAutoHyphens w:val="0"/>
      </w:pPr>
      <w:permStart w:id="644181587" w:edGrp="everyone"/>
    </w:p>
    <w:p w14:paraId="74958AA3" w14:textId="39833308" w:rsidR="00766FBF" w:rsidRDefault="00766FBF" w:rsidP="00BE5B57">
      <w:pPr>
        <w:suppressAutoHyphens w:val="0"/>
      </w:pPr>
    </w:p>
    <w:p w14:paraId="79497D90" w14:textId="1CE20744" w:rsidR="00766FBF" w:rsidRDefault="00FC2234" w:rsidP="00BE5B57">
      <w:pPr>
        <w:suppressAutoHyphens w:val="0"/>
      </w:pPr>
      <w:r>
        <w:rPr>
          <w:noProof/>
        </w:rPr>
        <w:drawing>
          <wp:inline distT="0" distB="0" distL="0" distR="0" wp14:anchorId="247F5937" wp14:editId="4C7E1B16">
            <wp:extent cx="6572250" cy="84963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809B96" w14:textId="263D813D" w:rsidR="00766FBF" w:rsidRDefault="00766FBF" w:rsidP="00BE5B57">
      <w:pPr>
        <w:suppressAutoHyphens w:val="0"/>
      </w:pPr>
    </w:p>
    <w:p w14:paraId="2093CA38" w14:textId="1A62552F" w:rsidR="00FC2234" w:rsidRDefault="00FC2234" w:rsidP="00BE5B57">
      <w:pPr>
        <w:suppressAutoHyphens w:val="0"/>
      </w:pPr>
    </w:p>
    <w:p w14:paraId="496AA70B" w14:textId="6F03D301" w:rsidR="00FC2234" w:rsidRDefault="00FC2234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7D866CB5" wp14:editId="549F718F">
            <wp:extent cx="6572250" cy="84963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2CADB5" wp14:editId="748BA36A">
            <wp:extent cx="6572250" cy="84963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B2D700" wp14:editId="74AA7463">
            <wp:extent cx="6572250" cy="84963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B3C925" wp14:editId="534962EF">
            <wp:extent cx="6572250" cy="84963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79715B" wp14:editId="0CFDD667">
            <wp:extent cx="6572250" cy="84963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84123A" wp14:editId="2C19A60C">
            <wp:extent cx="6572250" cy="84963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ADEE5" w14:textId="77777777" w:rsidR="00766FBF" w:rsidRDefault="00766FBF" w:rsidP="00BE5B57">
      <w:pPr>
        <w:suppressAutoHyphens w:val="0"/>
      </w:pP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74" w:name="_Toc455060532"/>
      <w:bookmarkStart w:id="75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74"/>
      <w:bookmarkEnd w:id="75"/>
    </w:p>
    <w:p w14:paraId="3F778E21" w14:textId="1FEC015F" w:rsidR="007C0060" w:rsidRDefault="007C0060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3BFD590D" w14:textId="77777777" w:rsidR="00FC2234" w:rsidRDefault="00FC2234" w:rsidP="007E6672">
      <w:pPr>
        <w:jc w:val="center"/>
        <w:rPr>
          <w:b/>
          <w:noProof/>
          <w:lang w:eastAsia="ru-RU"/>
        </w:rPr>
      </w:pPr>
    </w:p>
    <w:p w14:paraId="3D383083" w14:textId="014E22C4" w:rsidR="000C198C" w:rsidRDefault="00FC2234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6B3F9489" wp14:editId="67937B3F">
            <wp:extent cx="6570345" cy="3720465"/>
            <wp:effectExtent l="0" t="0" r="190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72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860EB" w14:textId="06655747" w:rsidR="00FC2234" w:rsidRDefault="00FC2234" w:rsidP="007E6672">
      <w:pPr>
        <w:jc w:val="center"/>
        <w:rPr>
          <w:b/>
          <w:noProof/>
          <w:lang w:eastAsia="ru-RU"/>
        </w:rPr>
      </w:pPr>
    </w:p>
    <w:p w14:paraId="78D20419" w14:textId="2489B184" w:rsidR="00FC2234" w:rsidRDefault="00FC2234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516BE799" wp14:editId="7D113B3D">
            <wp:extent cx="6570345" cy="4050665"/>
            <wp:effectExtent l="0" t="0" r="1905" b="698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05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9F120" w14:textId="77777777" w:rsidR="000C198C" w:rsidRDefault="000C198C" w:rsidP="007E6672">
      <w:pPr>
        <w:jc w:val="center"/>
        <w:rPr>
          <w:b/>
          <w:noProof/>
          <w:lang w:eastAsia="ru-RU"/>
        </w:rPr>
      </w:pPr>
    </w:p>
    <w:p w14:paraId="454689C0" w14:textId="636EEE68" w:rsidR="008F6E06" w:rsidRDefault="008F6E06" w:rsidP="000C198C">
      <w:pPr>
        <w:rPr>
          <w:b/>
          <w:noProof/>
          <w:lang w:eastAsia="ru-RU"/>
        </w:rPr>
      </w:pP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76" w:name="_Toc455060533"/>
      <w:bookmarkStart w:id="77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76"/>
      <w:bookmarkEnd w:id="77"/>
    </w:p>
    <w:p w14:paraId="378C40BF" w14:textId="483C2BC9" w:rsidR="000C198C" w:rsidRDefault="000C198C" w:rsidP="00BE5B57">
      <w:pPr>
        <w:suppressAutoHyphens w:val="0"/>
      </w:pPr>
      <w:permStart w:id="1733499641" w:edGrp="everyone"/>
    </w:p>
    <w:p w14:paraId="5130BC21" w14:textId="75504AD8" w:rsidR="000C198C" w:rsidRDefault="002667D8" w:rsidP="00BE5B57">
      <w:pPr>
        <w:suppressAutoHyphens w:val="0"/>
      </w:pPr>
      <w:r>
        <w:rPr>
          <w:noProof/>
        </w:rPr>
        <w:drawing>
          <wp:inline distT="0" distB="0" distL="0" distR="0" wp14:anchorId="40B49F09" wp14:editId="5CE5C1FF">
            <wp:extent cx="6572250" cy="929640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AE1D99" w14:textId="56AD4E53" w:rsidR="000C198C" w:rsidRDefault="002667D8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082C21BB" wp14:editId="037DB5C1">
            <wp:extent cx="6572250" cy="929640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0D164E" wp14:editId="6B1749F1">
            <wp:extent cx="6572250" cy="929640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5AF92A" wp14:editId="6ECD57C7">
            <wp:extent cx="6572250" cy="929640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B247BB" w14:textId="24848409" w:rsidR="000C198C" w:rsidRDefault="000C198C" w:rsidP="00BE5B57">
      <w:pPr>
        <w:suppressAutoHyphens w:val="0"/>
      </w:pPr>
    </w:p>
    <w:p w14:paraId="0ACA1EDF" w14:textId="07C74174" w:rsidR="00766FBF" w:rsidRDefault="00766FBF" w:rsidP="00BE5B57">
      <w:pPr>
        <w:suppressAutoHyphens w:val="0"/>
      </w:pPr>
    </w:p>
    <w:p w14:paraId="34EEBE02" w14:textId="0862A8D9" w:rsidR="00766FBF" w:rsidRDefault="002667D8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40472315" wp14:editId="4587EAEC">
            <wp:extent cx="6562725" cy="9296400"/>
            <wp:effectExtent l="0" t="0" r="952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48E7B6" wp14:editId="53932DDF">
            <wp:extent cx="6562725" cy="9286875"/>
            <wp:effectExtent l="0" t="0" r="9525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312A66" wp14:editId="23715E95">
            <wp:extent cx="6572250" cy="9286875"/>
            <wp:effectExtent l="0" t="0" r="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00905B" wp14:editId="68866F24">
            <wp:extent cx="6562725" cy="9296400"/>
            <wp:effectExtent l="0" t="0" r="952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FA250" w14:textId="5531C501" w:rsidR="00766FBF" w:rsidRDefault="00766FBF" w:rsidP="00BE5B57">
      <w:pPr>
        <w:suppressAutoHyphens w:val="0"/>
      </w:pPr>
    </w:p>
    <w:p w14:paraId="715F9C97" w14:textId="77777777" w:rsidR="002667D8" w:rsidRDefault="002667D8" w:rsidP="00BE5B57">
      <w:pPr>
        <w:suppressAutoHyphens w:val="0"/>
      </w:pPr>
    </w:p>
    <w:p w14:paraId="2B76A273" w14:textId="3DF3D368" w:rsidR="00766FBF" w:rsidRDefault="002667D8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0F5559E5" wp14:editId="38D0869E">
            <wp:extent cx="6572250" cy="92964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D32644" wp14:editId="457F412A">
            <wp:extent cx="6572250" cy="929640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75FBD" w14:textId="0DA14973" w:rsidR="00766FBF" w:rsidRDefault="002667D8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48A46B9E" wp14:editId="4FA51969">
            <wp:extent cx="6572250" cy="9286875"/>
            <wp:effectExtent l="0" t="0" r="0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760F61" wp14:editId="61CAF6B2">
            <wp:extent cx="6562725" cy="9286875"/>
            <wp:effectExtent l="0" t="0" r="952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9E6401" wp14:editId="3C8A9863">
            <wp:extent cx="6572250" cy="9286875"/>
            <wp:effectExtent l="0" t="0" r="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B59BB" w14:textId="77777777" w:rsidR="00766FBF" w:rsidRDefault="00766FBF" w:rsidP="00BE5B57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78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78"/>
    </w:p>
    <w:p w14:paraId="732B28C8" w14:textId="26F3C4D3" w:rsidR="00D02D5A" w:rsidRDefault="00D02D5A" w:rsidP="00BE5B57">
      <w:pPr>
        <w:suppressAutoHyphens w:val="0"/>
      </w:pPr>
      <w:permStart w:id="1620328227" w:edGrp="everyone"/>
    </w:p>
    <w:p w14:paraId="77FF37F7" w14:textId="7AD5873B" w:rsidR="00D02D5A" w:rsidRDefault="002667D8" w:rsidP="002667D8">
      <w:pPr>
        <w:suppressAutoHyphens w:val="0"/>
        <w:jc w:val="center"/>
      </w:pPr>
      <w:r>
        <w:rPr>
          <w:noProof/>
        </w:rPr>
        <w:drawing>
          <wp:inline distT="0" distB="0" distL="0" distR="0" wp14:anchorId="4C0AB2EF" wp14:editId="517F67FE">
            <wp:extent cx="6477000" cy="821055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821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1E0D6" w14:textId="77777777" w:rsidR="002667D8" w:rsidRDefault="002667D8" w:rsidP="002667D8">
      <w:pPr>
        <w:suppressAutoHyphens w:val="0"/>
        <w:jc w:val="center"/>
      </w:pPr>
    </w:p>
    <w:p w14:paraId="39C6D909" w14:textId="2CC636E9" w:rsidR="00D02D5A" w:rsidRDefault="00D02D5A" w:rsidP="00BE5B57">
      <w:pPr>
        <w:suppressAutoHyphens w:val="0"/>
      </w:pPr>
    </w:p>
    <w:p w14:paraId="4B354137" w14:textId="5513BA23" w:rsidR="00D02D5A" w:rsidRDefault="00D02D5A" w:rsidP="00BE5B57">
      <w:pPr>
        <w:suppressAutoHyphens w:val="0"/>
      </w:pPr>
    </w:p>
    <w:p w14:paraId="70D8C4C7" w14:textId="482E7025" w:rsidR="00D02D5A" w:rsidRDefault="002667D8" w:rsidP="002667D8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38912158" wp14:editId="1A532867">
            <wp:extent cx="4763889" cy="917257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768448" cy="9181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4F5E2" w14:textId="4C37F185" w:rsidR="000C198C" w:rsidRDefault="000C198C" w:rsidP="00BE5B57">
      <w:pPr>
        <w:suppressAutoHyphens w:val="0"/>
      </w:pPr>
    </w:p>
    <w:p w14:paraId="4776AFFB" w14:textId="74CDE542" w:rsidR="000C198C" w:rsidRDefault="000C198C" w:rsidP="00BE5B57">
      <w:pPr>
        <w:suppressAutoHyphens w:val="0"/>
      </w:pPr>
    </w:p>
    <w:p w14:paraId="7EE22AD0" w14:textId="6F784FF9" w:rsidR="000C198C" w:rsidRDefault="000C198C" w:rsidP="00BE5B57">
      <w:pPr>
        <w:suppressAutoHyphens w:val="0"/>
      </w:pPr>
    </w:p>
    <w:p w14:paraId="213286DE" w14:textId="197D350C" w:rsidR="002667D8" w:rsidRDefault="002667D8" w:rsidP="002667D8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7D51C89F" wp14:editId="458A815C">
            <wp:extent cx="5781675" cy="8058150"/>
            <wp:effectExtent l="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805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7F362C" wp14:editId="760278CA">
            <wp:extent cx="6572250" cy="929640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960F6A" wp14:editId="623A2D42">
            <wp:extent cx="6562725" cy="9296400"/>
            <wp:effectExtent l="0" t="0" r="952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2CF735" wp14:editId="727BAF3A">
            <wp:extent cx="6572250" cy="929640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028284" wp14:editId="150FE1F9">
            <wp:extent cx="6572250" cy="929640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385AE7" wp14:editId="236C13E0">
            <wp:extent cx="6572250" cy="929640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82A27C" wp14:editId="00BEF0A5">
            <wp:extent cx="6572250" cy="929640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41E3F" w14:textId="77777777" w:rsidR="00D02D5A" w:rsidRDefault="00D02D5A" w:rsidP="00BE5B57">
      <w:pPr>
        <w:suppressAutoHyphens w:val="0"/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79"/>
    </w:p>
    <w:p w14:paraId="7BDEFB5B" w14:textId="77777777" w:rsidR="00375662" w:rsidRDefault="00375662" w:rsidP="00375662">
      <w:pPr>
        <w:spacing w:before="120"/>
        <w:jc w:val="center"/>
        <w:rPr>
          <w:b/>
          <w:sz w:val="22"/>
          <w:szCs w:val="22"/>
        </w:rPr>
      </w:pPr>
      <w:bookmarkStart w:id="80" w:name="__RefHeading__75_520497706"/>
      <w:bookmarkStart w:id="81" w:name="__RefHeading__90_1698952488"/>
      <w:bookmarkStart w:id="82" w:name="__RefHeading__77_520497706"/>
      <w:bookmarkStart w:id="83" w:name="__RefHeading__92_1698952488"/>
      <w:bookmarkStart w:id="84" w:name="_Toc423619395"/>
      <w:bookmarkStart w:id="85" w:name="_Toc426462889"/>
      <w:bookmarkStart w:id="86" w:name="_Toc428969625"/>
      <w:bookmarkEnd w:id="67"/>
      <w:bookmarkEnd w:id="68"/>
      <w:bookmarkEnd w:id="69"/>
      <w:bookmarkEnd w:id="70"/>
      <w:bookmarkEnd w:id="80"/>
      <w:bookmarkEnd w:id="81"/>
      <w:bookmarkEnd w:id="82"/>
      <w:bookmarkEnd w:id="83"/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45DBF3B" w14:textId="77777777" w:rsidR="00375662" w:rsidRPr="00526AE0" w:rsidRDefault="00375662" w:rsidP="00375662">
      <w:pPr>
        <w:rPr>
          <w:b/>
          <w:sz w:val="2"/>
          <w:szCs w:val="10"/>
        </w:rPr>
      </w:pPr>
    </w:p>
    <w:p w14:paraId="0B7E06F0" w14:textId="77777777" w:rsidR="00375662" w:rsidRPr="00526AE0" w:rsidRDefault="00375662" w:rsidP="003756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7CDCEA1E" w14:textId="77777777" w:rsidR="00375662" w:rsidRPr="00526AE0" w:rsidRDefault="00375662" w:rsidP="003756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420E854C" w14:textId="77777777" w:rsidR="00375662" w:rsidRPr="00526AE0" w:rsidRDefault="00375662" w:rsidP="00375662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421C8CF3" w14:textId="77777777" w:rsidR="00375662" w:rsidRPr="00526AE0" w:rsidRDefault="00375662" w:rsidP="00375662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5C582609" w14:textId="77777777" w:rsidR="00375662" w:rsidRPr="00526AE0" w:rsidRDefault="00375662" w:rsidP="00375662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3CB8065B" w14:textId="77777777" w:rsidR="00375662" w:rsidRPr="00526AE0" w:rsidRDefault="00375662" w:rsidP="00375662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AD897CA" w14:textId="77777777" w:rsidR="00375662" w:rsidRPr="00526AE0" w:rsidRDefault="00375662" w:rsidP="00375662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375662" w:rsidRPr="00526AE0" w14:paraId="173C2FCA" w14:textId="77777777" w:rsidTr="00EE4FE3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2440C34" w14:textId="77777777" w:rsidR="00375662" w:rsidRPr="00526AE0" w:rsidRDefault="00375662" w:rsidP="00EE4FE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67950F6A" w14:textId="77777777" w:rsidR="00375662" w:rsidRPr="00526AE0" w:rsidRDefault="00375662" w:rsidP="00EE4FE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C7D3E42" w14:textId="77777777" w:rsidR="00375662" w:rsidRPr="003A1B43" w:rsidRDefault="00375662" w:rsidP="00EE4FE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4BCA4145" w14:textId="77777777" w:rsidR="00375662" w:rsidRPr="00526AE0" w:rsidRDefault="00375662" w:rsidP="00EE4FE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2936BEFF" w14:textId="77777777" w:rsidR="00375662" w:rsidRDefault="00375662" w:rsidP="00EE4FE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344A08B1" w14:textId="77777777" w:rsidR="00375662" w:rsidRPr="00526AE0" w:rsidRDefault="00375662" w:rsidP="00EE4FE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375662" w:rsidRPr="00526AE0" w14:paraId="54AF6190" w14:textId="77777777" w:rsidTr="00EE4FE3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B0228C7" w14:textId="77777777" w:rsidR="00375662" w:rsidRPr="00526AE0" w:rsidRDefault="00375662" w:rsidP="00EE4FE3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1CE356AD" w14:textId="77777777" w:rsidR="00375662" w:rsidRPr="00526AE0" w:rsidRDefault="00375662" w:rsidP="00EE4FE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880F267" w14:textId="77777777" w:rsidR="00375662" w:rsidRPr="00526AE0" w:rsidRDefault="00375662" w:rsidP="00EE4FE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65E0452A" w14:textId="77777777" w:rsidR="00375662" w:rsidRPr="00526AE0" w:rsidRDefault="00375662" w:rsidP="00EE4FE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67CA3DBD" w14:textId="77777777" w:rsidR="00375662" w:rsidRPr="00526AE0" w:rsidRDefault="00375662" w:rsidP="00EE4FE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673EAC59" w14:textId="77777777" w:rsidR="00375662" w:rsidRDefault="00375662" w:rsidP="00375662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6A66C6C5" w14:textId="77777777" w:rsidR="00375662" w:rsidRPr="0049318D" w:rsidRDefault="00375662" w:rsidP="00375662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03E457C0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A070E9B" w14:textId="77777777" w:rsidR="00375662" w:rsidRPr="00526AE0" w:rsidRDefault="00375662" w:rsidP="00375662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BC83071" w14:textId="77777777" w:rsidR="00375662" w:rsidRPr="00526AE0" w:rsidRDefault="00375662" w:rsidP="00375662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39F73A9D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5C907186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C600F60" w14:textId="77777777" w:rsidR="00375662" w:rsidRDefault="00375662" w:rsidP="00375662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ACB7" w14:textId="77777777" w:rsidR="00375662" w:rsidRDefault="00375662" w:rsidP="00375662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7200D653" w14:textId="77777777" w:rsidR="00375662" w:rsidRPr="00AE4DE6" w:rsidRDefault="00375662" w:rsidP="00375662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252B1315" w14:textId="77777777" w:rsidR="00375662" w:rsidRPr="00CF0FF3" w:rsidRDefault="00375662" w:rsidP="00375662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0087D9E2" w14:textId="77777777" w:rsidR="00375662" w:rsidRPr="0049318D" w:rsidRDefault="00375662" w:rsidP="00375662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76BE70FD" w14:textId="77777777" w:rsidR="00375662" w:rsidRPr="00C41F6F" w:rsidRDefault="00375662" w:rsidP="00375662">
      <w:pPr>
        <w:jc w:val="center"/>
        <w:rPr>
          <w:b/>
          <w:sz w:val="2"/>
          <w:szCs w:val="2"/>
        </w:rPr>
      </w:pPr>
      <w:bookmarkStart w:id="87" w:name="_Toc423082997"/>
    </w:p>
    <w:bookmarkEnd w:id="87"/>
    <w:p w14:paraId="03019B77" w14:textId="77777777" w:rsidR="00375662" w:rsidRDefault="00375662" w:rsidP="00375662">
      <w:pPr>
        <w:jc w:val="center"/>
        <w:rPr>
          <w:sz w:val="18"/>
          <w:szCs w:val="18"/>
        </w:rPr>
      </w:pPr>
      <w:r w:rsidRPr="00695D29">
        <w:rPr>
          <w:b/>
          <w:sz w:val="10"/>
          <w:szCs w:val="22"/>
        </w:rPr>
        <w:br/>
      </w:r>
    </w:p>
    <w:p w14:paraId="14C641E2" w14:textId="62624B71" w:rsidR="00591016" w:rsidRPr="00526AE0" w:rsidRDefault="00591016" w:rsidP="00BE5B57">
      <w:pPr>
        <w:jc w:val="both"/>
        <w:rPr>
          <w:sz w:val="16"/>
          <w:szCs w:val="16"/>
        </w:rPr>
      </w:pPr>
    </w:p>
    <w:p w14:paraId="13354ABD" w14:textId="62A59EFD" w:rsidR="00B1257A" w:rsidRPr="00E26E27" w:rsidRDefault="006937AA" w:rsidP="00E26E2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88" w:name="_Toc479691599"/>
      <w:r w:rsidRPr="00526AE0">
        <w:rPr>
          <w:rFonts w:ascii="Times New Roman" w:hAnsi="Times New Roman"/>
          <w:i w:val="0"/>
          <w:sz w:val="26"/>
          <w:szCs w:val="26"/>
        </w:rPr>
        <w:t>Приложение</w:t>
      </w:r>
      <w:bookmarkEnd w:id="84"/>
      <w:bookmarkEnd w:id="85"/>
      <w:bookmarkEnd w:id="86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Start w:id="89" w:name="__RefHeading__73_520497706"/>
      <w:bookmarkStart w:id="90" w:name="__RefHeading__88_1698952488"/>
      <w:bookmarkEnd w:id="88"/>
      <w:bookmarkEnd w:id="89"/>
      <w:bookmarkEnd w:id="90"/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6B74C6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00FA0C7E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13BDFCCB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A97A201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262EF6CA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5B31C14" w14:textId="70A68522" w:rsidR="004B1D97" w:rsidRPr="003221C0" w:rsidRDefault="0039667F" w:rsidP="003221C0">
      <w:pPr>
        <w:pStyle w:val="2"/>
        <w:numPr>
          <w:ilvl w:val="0"/>
          <w:numId w:val="0"/>
        </w:numPr>
        <w:spacing w:before="0" w:after="0"/>
        <w:jc w:val="center"/>
        <w:rPr>
          <w:rFonts w:asciiTheme="minorHAnsi" w:eastAsiaTheme="minorHAnsi" w:hAnsiTheme="minorHAnsi" w:cstheme="minorBidi"/>
          <w:sz w:val="22"/>
          <w:szCs w:val="22"/>
        </w:rPr>
      </w:pPr>
      <w:r w:rsidRPr="00526AE0">
        <w:rPr>
          <w:b w:val="0"/>
          <w:sz w:val="22"/>
          <w:szCs w:val="22"/>
        </w:rPr>
        <w:br w:type="page"/>
      </w:r>
      <w:bookmarkStart w:id="91" w:name="_Toc479691601"/>
    </w:p>
    <w:p w14:paraId="390998DB" w14:textId="014B428C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91"/>
      <w:r w:rsidR="003221C0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070656C8" w14:textId="77777777" w:rsidR="000C198C" w:rsidRPr="003737D6" w:rsidRDefault="000C198C" w:rsidP="000C198C">
      <w:pPr>
        <w:jc w:val="right"/>
      </w:pPr>
      <w:permStart w:id="1874551333" w:edGrp="everyone"/>
      <w:r w:rsidRPr="003737D6">
        <w:t>Проект договора аренды земельного участка</w:t>
      </w:r>
    </w:p>
    <w:p w14:paraId="193BD9F3" w14:textId="77777777" w:rsidR="000C198C" w:rsidRPr="000C198C" w:rsidRDefault="000C198C" w:rsidP="000C198C">
      <w:pPr>
        <w:keepNext/>
        <w:keepLines/>
        <w:suppressAutoHyphens w:val="0"/>
        <w:spacing w:after="6" w:line="260" w:lineRule="exact"/>
        <w:outlineLvl w:val="0"/>
        <w:rPr>
          <w:b/>
          <w:lang w:eastAsia="ru-RU"/>
        </w:rPr>
      </w:pPr>
      <w:bookmarkStart w:id="92" w:name="bookmark0"/>
    </w:p>
    <w:p w14:paraId="1069D9B4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bookmarkStart w:id="93" w:name="_Hlk84256530"/>
      <w:bookmarkEnd w:id="92"/>
      <w:r w:rsidRPr="002667D8">
        <w:rPr>
          <w:lang w:eastAsia="ru-RU"/>
        </w:rPr>
        <w:t>ДОГОВОР</w:t>
      </w:r>
    </w:p>
    <w:p w14:paraId="47D1969F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2667D8">
        <w:rPr>
          <w:lang w:eastAsia="ru-RU"/>
        </w:rPr>
        <w:t>аренды земельного участка, заключаемого по результатам проведения торгов</w:t>
      </w:r>
    </w:p>
    <w:p w14:paraId="4E8C2F7F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2667D8">
        <w:rPr>
          <w:lang w:eastAsia="ru-RU"/>
        </w:rPr>
        <w:t>№ ________</w:t>
      </w:r>
    </w:p>
    <w:p w14:paraId="7306FDE4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E46FD1A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2667D8">
        <w:rPr>
          <w:lang w:eastAsia="ru-RU"/>
        </w:rPr>
        <w:t xml:space="preserve">Место заключения                                                            </w:t>
      </w:r>
      <w:proofErr w:type="gramStart"/>
      <w:r w:rsidRPr="002667D8">
        <w:rPr>
          <w:lang w:eastAsia="ru-RU"/>
        </w:rPr>
        <w:t xml:space="preserve">   «</w:t>
      </w:r>
      <w:proofErr w:type="gramEnd"/>
      <w:r w:rsidRPr="002667D8">
        <w:rPr>
          <w:lang w:eastAsia="ru-RU"/>
        </w:rPr>
        <w:t>___» __________ 20___ года</w:t>
      </w:r>
    </w:p>
    <w:p w14:paraId="3468B03A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F3D7C8F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2667D8">
        <w:rPr>
          <w:lang w:eastAsia="ru-RU"/>
        </w:rPr>
        <w:t xml:space="preserve">_______________ в лице _______________, </w:t>
      </w:r>
      <w:proofErr w:type="spellStart"/>
      <w:r w:rsidRPr="002667D8">
        <w:rPr>
          <w:lang w:eastAsia="ru-RU"/>
        </w:rPr>
        <w:t>действующ</w:t>
      </w:r>
      <w:proofErr w:type="spellEnd"/>
      <w:r w:rsidRPr="002667D8">
        <w:rPr>
          <w:lang w:eastAsia="ru-RU"/>
        </w:rPr>
        <w:t>___ на основании _______________, в дальнейшем именуем___ «Арендодатель», с одной стороны,</w:t>
      </w:r>
      <w:r w:rsidRPr="002667D8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2667D8">
        <w:rPr>
          <w:lang w:eastAsia="ru-RU"/>
        </w:rPr>
        <w:t>действующ</w:t>
      </w:r>
      <w:proofErr w:type="spellEnd"/>
      <w:r w:rsidRPr="002667D8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 в дальнейшем совместно именуемые «Стороны», на основании _______________ (далее – Протокол) заключили настоящий договор (далее – Договор) о нижеследующем.</w:t>
      </w:r>
    </w:p>
    <w:p w14:paraId="64E04B78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BBC2C6A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2667D8">
        <w:rPr>
          <w:b/>
          <w:lang w:eastAsia="ru-RU"/>
        </w:rPr>
        <w:t>1. Предмет и цель договора</w:t>
      </w:r>
    </w:p>
    <w:p w14:paraId="4D008E9C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rPr>
          <w:b/>
          <w:lang w:eastAsia="ru-RU"/>
        </w:rPr>
      </w:pPr>
    </w:p>
    <w:p w14:paraId="296BE80A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2667D8">
        <w:rPr>
          <w:lang w:eastAsia="ru-RU"/>
        </w:rPr>
        <w:t>1.1. Арендодатель предоставляет, а Арендатор принимает в аренду по акту приема-передачи (Приложение № 3 к Договору), являющемуся неотъемлемой частью Договора, земельный участок площадью _____ кв. м., с кадастровым номером _______________, категория земель – «_______________», вид разрешенного использования – «_______________», расположенный по адресу: _______________, находящийся в собственности Московской области (государственная регистрация права № _______________ от _____) (далее – Земельный участок).</w:t>
      </w:r>
    </w:p>
    <w:p w14:paraId="2BB19AA8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2667D8">
        <w:rPr>
          <w:lang w:eastAsia="ru-RU"/>
        </w:rPr>
        <w:t>1.2. Земельный участок предоставляется для использования в соответствии</w:t>
      </w:r>
      <w:r w:rsidRPr="002667D8">
        <w:rPr>
          <w:lang w:eastAsia="ru-RU"/>
        </w:rPr>
        <w:br/>
        <w:t>с видом разрешенного использования «_______________».</w:t>
      </w:r>
    </w:p>
    <w:p w14:paraId="5786DC65" w14:textId="67C01174" w:rsidR="002667D8" w:rsidRPr="002667D8" w:rsidRDefault="002667D8" w:rsidP="002667D8">
      <w:pPr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667D8">
        <w:rPr>
          <w:lang w:eastAsia="ru-RU"/>
        </w:rPr>
        <w:t>1.3. Земельный участок имеет следующие ограничения</w:t>
      </w:r>
      <w:r>
        <w:rPr>
          <w:lang w:eastAsia="ru-RU"/>
        </w:rPr>
        <w:t xml:space="preserve"> </w:t>
      </w:r>
      <w:r w:rsidRPr="002667D8">
        <w:rPr>
          <w:lang w:eastAsia="ru-RU"/>
        </w:rPr>
        <w:t xml:space="preserve">в использовании: </w:t>
      </w:r>
    </w:p>
    <w:p w14:paraId="6BC205D3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2667D8">
        <w:rPr>
          <w:lang w:eastAsia="ru-RU"/>
        </w:rPr>
        <w:t xml:space="preserve">Земельный участок полностью расположен в </w:t>
      </w:r>
      <w:proofErr w:type="spellStart"/>
      <w:r w:rsidRPr="002667D8">
        <w:rPr>
          <w:lang w:eastAsia="ru-RU"/>
        </w:rPr>
        <w:t>приаэродромной</w:t>
      </w:r>
      <w:proofErr w:type="spellEnd"/>
      <w:r w:rsidRPr="002667D8">
        <w:rPr>
          <w:lang w:eastAsia="ru-RU"/>
        </w:rPr>
        <w:t xml:space="preserve"> территории аэродрома Кубинка.</w:t>
      </w:r>
    </w:p>
    <w:p w14:paraId="0D666884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2667D8">
        <w:rPr>
          <w:lang w:eastAsia="ru-RU"/>
        </w:rPr>
        <w:t xml:space="preserve">Доступ к земельному участку с кадастровым номером 50:19:0040502:1041 осуществляется посредством земельного участка с кадастровым номером 50:19:0040502:696. </w:t>
      </w:r>
    </w:p>
    <w:p w14:paraId="2CC442FB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2667D8">
        <w:rPr>
          <w:lang w:eastAsia="ru-RU"/>
        </w:rPr>
        <w:t>1.4. На Земельном участке отсутствуют объекты.</w:t>
      </w:r>
    </w:p>
    <w:p w14:paraId="004A656A" w14:textId="7C48A23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2667D8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  <w:r>
        <w:rPr>
          <w:lang w:eastAsia="ru-RU"/>
        </w:rPr>
        <w:t xml:space="preserve"> </w:t>
      </w:r>
      <w:r w:rsidRPr="002667D8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</w:t>
      </w:r>
      <w:r>
        <w:rPr>
          <w:lang w:eastAsia="ru-RU"/>
        </w:rPr>
        <w:t xml:space="preserve"> </w:t>
      </w:r>
      <w:r w:rsidRPr="002667D8">
        <w:rPr>
          <w:lang w:eastAsia="ru-RU"/>
        </w:rPr>
        <w:t>о согласовании сетевых организаций.</w:t>
      </w:r>
    </w:p>
    <w:p w14:paraId="412138E6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2667D8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инженерные коммуникации,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32909B89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70AB9FAC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667D8">
        <w:rPr>
          <w:b/>
          <w:lang w:eastAsia="ru-RU"/>
        </w:rPr>
        <w:t>2.</w:t>
      </w:r>
      <w:r w:rsidRPr="002667D8">
        <w:rPr>
          <w:b/>
          <w:lang w:val="en-US" w:eastAsia="ru-RU"/>
        </w:rPr>
        <w:t> </w:t>
      </w:r>
      <w:r w:rsidRPr="002667D8">
        <w:rPr>
          <w:b/>
          <w:lang w:eastAsia="ru-RU"/>
        </w:rPr>
        <w:t>Срок договора</w:t>
      </w:r>
    </w:p>
    <w:p w14:paraId="03197F93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p w14:paraId="043FE813" w14:textId="298CCCD3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2667D8">
        <w:rPr>
          <w:lang w:eastAsia="ru-RU"/>
        </w:rPr>
        <w:t>2.1.</w:t>
      </w:r>
      <w:r w:rsidRPr="002667D8">
        <w:rPr>
          <w:lang w:val="en-US" w:eastAsia="ru-RU"/>
        </w:rPr>
        <w:t> </w:t>
      </w:r>
      <w:r w:rsidRPr="002667D8">
        <w:rPr>
          <w:lang w:eastAsia="ru-RU"/>
        </w:rPr>
        <w:t>Договор заключается на срок ___ лет/месяцев</w:t>
      </w:r>
      <w:r>
        <w:rPr>
          <w:lang w:eastAsia="ru-RU"/>
        </w:rPr>
        <w:t xml:space="preserve"> </w:t>
      </w:r>
      <w:r w:rsidRPr="002667D8">
        <w:rPr>
          <w:lang w:eastAsia="ru-RU"/>
        </w:rPr>
        <w:t>с «___» __________ 20___ года по «___» __________ 20___ года.</w:t>
      </w:r>
    </w:p>
    <w:p w14:paraId="22B6C0D4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2667D8">
        <w:rPr>
          <w:lang w:eastAsia="ru-RU"/>
        </w:rPr>
        <w:t>2.2. Земельный участок считается переданным Арендодателем Арендатору</w:t>
      </w:r>
      <w:r w:rsidRPr="002667D8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581037A8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2667D8">
        <w:rPr>
          <w:lang w:eastAsia="ru-RU"/>
        </w:rPr>
        <w:lastRenderedPageBreak/>
        <w:t>Договор считается заключенным с момента передачи Земельного участка.</w:t>
      </w:r>
      <w:r w:rsidRPr="002667D8">
        <w:rPr>
          <w:lang w:eastAsia="ru-RU"/>
        </w:rPr>
        <w:br/>
        <w:t>Акт приема-передачи (Приложение № 3) Земельного участка подписывается одновременно с подписанием Договора.</w:t>
      </w:r>
    </w:p>
    <w:p w14:paraId="55CA4AC9" w14:textId="77777777" w:rsidR="002667D8" w:rsidRDefault="002667D8" w:rsidP="002667D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4578EFB7" w14:textId="199A76BF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667D8">
        <w:rPr>
          <w:b/>
          <w:lang w:eastAsia="ru-RU"/>
        </w:rPr>
        <w:t>3. Арендная плата</w:t>
      </w:r>
    </w:p>
    <w:p w14:paraId="4B91271B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p w14:paraId="1A962422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2667D8">
        <w:rPr>
          <w:lang w:eastAsia="ru-RU"/>
        </w:rPr>
        <w:t>3.1. Арендная плата начисляется с даты начала срока Договора, указанного</w:t>
      </w:r>
      <w:r w:rsidRPr="002667D8">
        <w:rPr>
          <w:lang w:eastAsia="ru-RU"/>
        </w:rPr>
        <w:br/>
        <w:t>в п. 2.1. Договора.</w:t>
      </w:r>
    </w:p>
    <w:p w14:paraId="0CF4E05B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2667D8">
        <w:rPr>
          <w:lang w:eastAsia="ru-RU"/>
        </w:rPr>
        <w:t>3.2. Размер годовой арендной платы устанавливается в соответствии с Протоколом (Приложение № 1), являющимся неотъемлемой частью Договора.</w:t>
      </w:r>
    </w:p>
    <w:p w14:paraId="294FB8C9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2667D8">
        <w:rPr>
          <w:lang w:eastAsia="ru-RU"/>
        </w:rPr>
        <w:t>3.3. 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7270B38F" w14:textId="77777777" w:rsidR="002667D8" w:rsidRPr="002667D8" w:rsidRDefault="002667D8" w:rsidP="002667D8">
      <w:pPr>
        <w:suppressAutoHyphens w:val="0"/>
        <w:spacing w:line="276" w:lineRule="auto"/>
        <w:ind w:firstLine="709"/>
        <w:jc w:val="both"/>
        <w:rPr>
          <w:rFonts w:eastAsia="Arial Unicode MS"/>
          <w:lang w:eastAsia="ru-RU"/>
        </w:rPr>
      </w:pPr>
      <w:r w:rsidRPr="002667D8">
        <w:rPr>
          <w:rFonts w:eastAsia="Arial Unicode MS"/>
          <w:lang w:eastAsia="ru-RU"/>
        </w:rPr>
        <w:t>3.4. Вариант 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</w:t>
      </w:r>
    </w:p>
    <w:p w14:paraId="68A56C28" w14:textId="78732EF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2667D8">
        <w:rPr>
          <w:lang w:eastAsia="ru-RU"/>
        </w:rPr>
        <w:t>Вариант 2. Арендная плата вносится Арендатором ежеквартально в полном объеме в размере, определенном в Приложении № 2</w:t>
      </w:r>
      <w:r>
        <w:rPr>
          <w:lang w:eastAsia="ru-RU"/>
        </w:rPr>
        <w:t xml:space="preserve"> </w:t>
      </w:r>
      <w:r w:rsidRPr="002667D8">
        <w:rPr>
          <w:lang w:eastAsia="ru-RU"/>
        </w:rPr>
        <w:t>к Договору, не позднее 15 числа последнего месяца текущего квартала включительно путем внесения денежных средств безналичным порядком,</w:t>
      </w:r>
      <w:r w:rsidRPr="002667D8">
        <w:rPr>
          <w:lang w:eastAsia="ru-RU"/>
        </w:rPr>
        <w:br/>
        <w:t>с обязательным указанием в платежном документе назначения платежа, номера</w:t>
      </w:r>
      <w:r w:rsidRPr="002667D8">
        <w:rPr>
          <w:lang w:eastAsia="ru-RU"/>
        </w:rPr>
        <w:br/>
        <w:t>и даты Договора по следующим реквизитам ____________________________(для юридических лиц).</w:t>
      </w:r>
    </w:p>
    <w:p w14:paraId="2D333A6F" w14:textId="0161C83F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2667D8">
        <w:rPr>
          <w:lang w:eastAsia="ru-RU"/>
        </w:rPr>
        <w:t>3.5. 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2155907D" w14:textId="34DA31C0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2667D8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rPr>
          <w:lang w:eastAsia="ru-RU"/>
        </w:rPr>
        <w:t xml:space="preserve"> </w:t>
      </w:r>
      <w:r w:rsidRPr="002667D8">
        <w:rPr>
          <w:lang w:eastAsia="ru-RU"/>
        </w:rPr>
        <w:t>и только при погашении основного долга зачисляется в текущий период</w:t>
      </w:r>
      <w:r>
        <w:rPr>
          <w:lang w:eastAsia="ru-RU"/>
        </w:rPr>
        <w:t xml:space="preserve"> </w:t>
      </w:r>
      <w:r w:rsidRPr="002667D8">
        <w:rPr>
          <w:lang w:eastAsia="ru-RU"/>
        </w:rPr>
        <w:t>по основному обязательству арендной платы.</w:t>
      </w:r>
    </w:p>
    <w:p w14:paraId="6A94CEEB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2667D8">
        <w:rPr>
          <w:lang w:eastAsia="ru-RU"/>
        </w:rPr>
        <w:t>3.7. Обязательства по внесению арендной платы за период, установленный</w:t>
      </w:r>
      <w:r w:rsidRPr="002667D8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69D30075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2667D8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5EC588B4" w14:textId="49378719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2667D8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2667D8">
        <w:rPr>
          <w:lang w:eastAsia="ru-RU"/>
        </w:rPr>
        <w:t>п. 3.4. Договора.</w:t>
      </w:r>
    </w:p>
    <w:p w14:paraId="5B1A596D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2667D8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1CE583FD" w14:textId="0DF87852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2667D8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2667D8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2667D8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2C054F23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62B9BD77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667D8">
        <w:rPr>
          <w:b/>
          <w:lang w:eastAsia="ru-RU"/>
        </w:rPr>
        <w:t>4. Права и обязанности Сторон</w:t>
      </w:r>
    </w:p>
    <w:p w14:paraId="0AA67093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p w14:paraId="2E3971EC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4.1. Арендодатель имеет право:</w:t>
      </w:r>
    </w:p>
    <w:p w14:paraId="6CD43F40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258B7642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72448D20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lastRenderedPageBreak/>
        <w:t>- в случае использования Земельного участка не в соответствии с видом его разрешенного использования;</w:t>
      </w:r>
    </w:p>
    <w:p w14:paraId="4AE70BF2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1CC21E8E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5E1AE6AE" w14:textId="77777777" w:rsidR="002667D8" w:rsidRPr="002667D8" w:rsidRDefault="002667D8" w:rsidP="002667D8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2667D8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49108AC9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- в случае неиспользования/неосвоения Земельного участка в течение 1 года;</w:t>
      </w:r>
    </w:p>
    <w:p w14:paraId="1AA9183D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6413A01E" w14:textId="17A6B78D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- в случае неподписания Арендатором дополнительных соглашений</w:t>
      </w:r>
      <w:r>
        <w:rPr>
          <w:lang w:eastAsia="ru-RU"/>
        </w:rPr>
        <w:t xml:space="preserve"> </w:t>
      </w:r>
      <w:r w:rsidRPr="002667D8">
        <w:rPr>
          <w:lang w:eastAsia="ru-RU"/>
        </w:rPr>
        <w:t>к Договору о внесении изменений, указанных в п. 4.1.3.;</w:t>
      </w:r>
    </w:p>
    <w:p w14:paraId="5FF2956F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- в случае переуступки Арендатором прав и обязанностей по Договору;</w:t>
      </w:r>
    </w:p>
    <w:p w14:paraId="785BAACC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- в случае заключения Арендатором договора субаренды Земельного участка;</w:t>
      </w:r>
    </w:p>
    <w:p w14:paraId="6FB44E64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73303CF3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1C9F2267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1FF78118" w14:textId="3034664C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4.1.3. Вносить в Договор необходимые изменения и дополнения</w:t>
      </w:r>
      <w:r>
        <w:rPr>
          <w:lang w:eastAsia="ru-RU"/>
        </w:rPr>
        <w:t xml:space="preserve"> </w:t>
      </w:r>
      <w:r w:rsidRPr="002667D8">
        <w:rPr>
          <w:lang w:eastAsia="ru-RU"/>
        </w:rPr>
        <w:t>в случае внесения таковых в действующее законодательство Российской Федерации, законодательство Московской области.</w:t>
      </w:r>
    </w:p>
    <w:p w14:paraId="7520279E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6D9CD78D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35061F81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46F36544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4.2. Арендодатель обязан:</w:t>
      </w:r>
    </w:p>
    <w:p w14:paraId="0280AD89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4.2.1. Передать Арендатору Земельный участок в срок, установленный Договором.</w:t>
      </w:r>
    </w:p>
    <w:p w14:paraId="1D8E0D5B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6DA31275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4.2.3. Не вмешиваться в хозяйственную деятельность Арендатора, если</w:t>
      </w:r>
      <w:r w:rsidRPr="002667D8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2407FE67" w14:textId="2E274F8E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4.2.4. В письменной форме в пятидневный срок уведомлять Арендатора</w:t>
      </w:r>
      <w:r w:rsidRPr="002667D8">
        <w:rPr>
          <w:lang w:eastAsia="ru-RU"/>
        </w:rPr>
        <w:br/>
        <w:t>об изменении реквизитов, указанных в п. 3.4 Договора, а также</w:t>
      </w:r>
      <w:r>
        <w:rPr>
          <w:lang w:eastAsia="ru-RU"/>
        </w:rPr>
        <w:t xml:space="preserve"> </w:t>
      </w:r>
      <w:r w:rsidRPr="002667D8">
        <w:rPr>
          <w:lang w:eastAsia="ru-RU"/>
        </w:rPr>
        <w:t>об изменении ИНН, КПП, почтового адреса, контактного телефона Арендодателя.</w:t>
      </w:r>
    </w:p>
    <w:p w14:paraId="61B77E79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4.3. Арендатор имеет право:</w:t>
      </w:r>
    </w:p>
    <w:p w14:paraId="577BC59E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42591A30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 xml:space="preserve"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</w:t>
      </w:r>
      <w:r w:rsidRPr="002667D8">
        <w:rPr>
          <w:lang w:eastAsia="ru-RU"/>
        </w:rPr>
        <w:lastRenderedPageBreak/>
        <w:t>с соблюдением требований градостроительных регламентов и иных правил и норм.</w:t>
      </w:r>
    </w:p>
    <w:p w14:paraId="6F4E6A78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4.4. Арендатор обязан:</w:t>
      </w:r>
    </w:p>
    <w:p w14:paraId="2E575EED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68E18223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4.4.2. Использовать Земельный участок в соответствии с требованиями:</w:t>
      </w:r>
    </w:p>
    <w:p w14:paraId="2E4A62F7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- Воздушного кодекса Российской Федерации;</w:t>
      </w:r>
    </w:p>
    <w:p w14:paraId="76C366EF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 xml:space="preserve"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2667D8">
        <w:rPr>
          <w:lang w:eastAsia="ru-RU"/>
        </w:rPr>
        <w:t>приаэродромной</w:t>
      </w:r>
      <w:proofErr w:type="spellEnd"/>
      <w:r w:rsidRPr="002667D8">
        <w:rPr>
          <w:lang w:eastAsia="ru-RU"/>
        </w:rPr>
        <w:t xml:space="preserve"> территории и санитарно-защитной зоны».</w:t>
      </w:r>
    </w:p>
    <w:p w14:paraId="4150CA6C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4.4.3. При досрочном расторжении Договора или по истечении</w:t>
      </w:r>
      <w:r w:rsidRPr="002667D8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37264C7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6691146F" w14:textId="337EFCB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4.4.5. Обеспечивать Арендодателю, органам муниципального</w:t>
      </w:r>
      <w:r>
        <w:rPr>
          <w:lang w:eastAsia="ru-RU"/>
        </w:rPr>
        <w:t xml:space="preserve"> </w:t>
      </w:r>
      <w:r w:rsidRPr="002667D8">
        <w:rPr>
          <w:lang w:eastAsia="ru-RU"/>
        </w:rPr>
        <w:t>и государственного контроля свободный доступ на Земельный участок,</w:t>
      </w:r>
      <w:r>
        <w:rPr>
          <w:lang w:eastAsia="ru-RU"/>
        </w:rPr>
        <w:t xml:space="preserve"> </w:t>
      </w:r>
      <w:r w:rsidRPr="002667D8">
        <w:rPr>
          <w:lang w:eastAsia="ru-RU"/>
        </w:rPr>
        <w:t>на территорию расположенных на Земельном участке зданий и сооружений.</w:t>
      </w:r>
    </w:p>
    <w:p w14:paraId="66C9E6F9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6AAED9F0" w14:textId="25EFB253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4.4.7. В десятидневный срок со дня изменения своего наименования</w:t>
      </w:r>
      <w:r>
        <w:rPr>
          <w:lang w:eastAsia="ru-RU"/>
        </w:rPr>
        <w:t xml:space="preserve"> </w:t>
      </w:r>
      <w:r w:rsidRPr="002667D8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50EBB337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596612C2" w14:textId="77777777" w:rsid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2B0EE021" w14:textId="30DD442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4.4.10. В случае получения уведомления от Арендодателя согласно</w:t>
      </w:r>
      <w:r>
        <w:rPr>
          <w:lang w:eastAsia="ru-RU"/>
        </w:rPr>
        <w:t xml:space="preserve"> </w:t>
      </w:r>
      <w:r w:rsidRPr="002667D8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74B9157F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4.4.11. Передать Земельный участок Арендодателю по Акту приема-передачи</w:t>
      </w:r>
      <w:r w:rsidRPr="002667D8">
        <w:rPr>
          <w:lang w:eastAsia="ru-RU"/>
        </w:rPr>
        <w:br/>
        <w:t>в течение пяти дней после окончания срока действия Договора или даты</w:t>
      </w:r>
      <w:r w:rsidRPr="002667D8">
        <w:rPr>
          <w:lang w:eastAsia="ru-RU"/>
        </w:rPr>
        <w:br/>
        <w:t>его досрочного расторжения.</w:t>
      </w:r>
    </w:p>
    <w:p w14:paraId="7B7A9C39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29C836E9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4.4.13. Письменно сообщить Арендодателю не позднее чем за три месяца</w:t>
      </w:r>
      <w:r w:rsidRPr="002667D8">
        <w:rPr>
          <w:lang w:eastAsia="ru-RU"/>
        </w:rPr>
        <w:br/>
        <w:t>о предстоящем освобождении Земельного участка как в связи с окончанием срока действия Договора, так и при его досрочном освобождении.</w:t>
      </w:r>
    </w:p>
    <w:p w14:paraId="00EF5A65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4.5. Арендатор не вправе уступать права и осуществлять перевод долга</w:t>
      </w:r>
      <w:r w:rsidRPr="002667D8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796B8EAF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2E4DC00B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 xml:space="preserve">4.7. Государственный кадастровый учет и (или) государственная регистрация прав на </w:t>
      </w:r>
      <w:r w:rsidRPr="002667D8">
        <w:rPr>
          <w:lang w:eastAsia="ru-RU"/>
        </w:rPr>
        <w:lastRenderedPageBreak/>
        <w:t>недвижимое имущество осуществляются в соответствии с действующим законодательством.</w:t>
      </w:r>
    </w:p>
    <w:p w14:paraId="77CD3DBC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7C64A0A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667D8">
        <w:rPr>
          <w:b/>
          <w:lang w:eastAsia="ru-RU"/>
        </w:rPr>
        <w:t>5. Ответственность Сторон</w:t>
      </w:r>
    </w:p>
    <w:p w14:paraId="2D13151C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p w14:paraId="501DA4D8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1C49CBDC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561E8525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6BE6CE8E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108F0FEE" w14:textId="295DD908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5.4. В случае систематического (2 и более раза) неправильного указания</w:t>
      </w:r>
      <w:r w:rsidRPr="002667D8">
        <w:rPr>
          <w:lang w:eastAsia="ru-RU"/>
        </w:rPr>
        <w:br/>
        <w:t xml:space="preserve"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</w:t>
      </w:r>
      <w:r>
        <w:rPr>
          <w:lang w:eastAsia="ru-RU"/>
        </w:rPr>
        <w:t>п</w:t>
      </w:r>
      <w:r w:rsidRPr="002667D8">
        <w:rPr>
          <w:lang w:eastAsia="ru-RU"/>
        </w:rPr>
        <w:t>роцентов от суммы, подлежащей уплате</w:t>
      </w:r>
      <w:r>
        <w:rPr>
          <w:lang w:eastAsia="ru-RU"/>
        </w:rPr>
        <w:t xml:space="preserve"> </w:t>
      </w:r>
      <w:r w:rsidRPr="002667D8">
        <w:rPr>
          <w:lang w:eastAsia="ru-RU"/>
        </w:rPr>
        <w:t>в бюджет.</w:t>
      </w:r>
    </w:p>
    <w:p w14:paraId="5B62D821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5.5. Арендатор не может быть освобожден от исполнения обязательств</w:t>
      </w:r>
      <w:r w:rsidRPr="002667D8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7A0A4C71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78237ED0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04C4E3D5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667D8">
        <w:rPr>
          <w:b/>
          <w:lang w:eastAsia="ru-RU"/>
        </w:rPr>
        <w:t>6. Рассмотрение споров</w:t>
      </w:r>
    </w:p>
    <w:p w14:paraId="10651602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p w14:paraId="110A03FA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4847389B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6F536148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CC7F23A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2667D8">
        <w:rPr>
          <w:b/>
          <w:lang w:eastAsia="ru-RU"/>
        </w:rPr>
        <w:t>7. Изменение условий договора</w:t>
      </w:r>
    </w:p>
    <w:p w14:paraId="4DA48AA3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rPr>
          <w:b/>
          <w:lang w:eastAsia="ru-RU"/>
        </w:rPr>
      </w:pPr>
    </w:p>
    <w:p w14:paraId="3C677AE3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7.1. В соответствии с п. 4.1.3 Договора 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68E230FA" w14:textId="2F691423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2667D8">
        <w:rPr>
          <w:lang w:eastAsia="ru-RU"/>
        </w:rPr>
        <w:t>не допускается.</w:t>
      </w:r>
    </w:p>
    <w:p w14:paraId="487DD0D8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1DC1C922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7.4. Арендатору запрещается заключать договор субаренды Земельного участка.</w:t>
      </w:r>
    </w:p>
    <w:p w14:paraId="2E4DEEF3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</w:p>
    <w:p w14:paraId="7ED4B2B2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667D8">
        <w:rPr>
          <w:b/>
          <w:lang w:eastAsia="ru-RU"/>
        </w:rPr>
        <w:t>8. Дополнительные и особые условия договора</w:t>
      </w:r>
    </w:p>
    <w:p w14:paraId="40D84F60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p w14:paraId="4569E154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</w:t>
      </w:r>
      <w:r w:rsidRPr="002667D8">
        <w:rPr>
          <w:lang w:eastAsia="ru-RU"/>
        </w:rPr>
        <w:lastRenderedPageBreak/>
        <w:t>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</w:t>
      </w:r>
      <w:r w:rsidRPr="002667D8">
        <w:rPr>
          <w:lang w:eastAsia="ru-RU"/>
        </w:rPr>
        <w:br/>
        <w:t>с продолжением Договора.</w:t>
      </w:r>
    </w:p>
    <w:p w14:paraId="09F629FD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43B5738D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 xml:space="preserve">8.3. Договор, а </w:t>
      </w:r>
      <w:proofErr w:type="gramStart"/>
      <w:r w:rsidRPr="002667D8">
        <w:rPr>
          <w:lang w:eastAsia="ru-RU"/>
        </w:rPr>
        <w:t>так же</w:t>
      </w:r>
      <w:proofErr w:type="gramEnd"/>
      <w:r w:rsidRPr="002667D8">
        <w:rPr>
          <w:lang w:eastAsia="ru-RU"/>
        </w:rP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231EBB3F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8.4. Обязанность по государственной регистрации Договора, а также изменений и дополнений к нему, возлагаются на Арендодателя.</w:t>
      </w:r>
    </w:p>
    <w:p w14:paraId="6D021D40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 xml:space="preserve">8.5.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05291764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2667D8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1473039D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1B5E5EED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667D8">
        <w:rPr>
          <w:b/>
          <w:lang w:eastAsia="ru-RU"/>
        </w:rPr>
        <w:t>9. Приложения к Договору</w:t>
      </w:r>
    </w:p>
    <w:p w14:paraId="0E6C691E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p w14:paraId="70094E28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2667D8">
        <w:rPr>
          <w:lang w:eastAsia="ru-RU"/>
        </w:rPr>
        <w:t>К Договору прилагается и является его неотъемлемой частью:</w:t>
      </w:r>
    </w:p>
    <w:p w14:paraId="30083F75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2667D8">
        <w:rPr>
          <w:lang w:eastAsia="ru-RU"/>
        </w:rPr>
        <w:t>Приложение № 1. Протокол.</w:t>
      </w:r>
    </w:p>
    <w:p w14:paraId="477726C6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2667D8">
        <w:rPr>
          <w:lang w:eastAsia="ru-RU"/>
        </w:rPr>
        <w:t>Приложение № 2. Расчет арендной платы.</w:t>
      </w:r>
    </w:p>
    <w:p w14:paraId="41174768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2667D8">
        <w:rPr>
          <w:lang w:eastAsia="ru-RU"/>
        </w:rPr>
        <w:t>Приложение № 3. Акт приема-передачи Земельного участка.</w:t>
      </w:r>
    </w:p>
    <w:p w14:paraId="351B3394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</w:p>
    <w:p w14:paraId="6F968396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667D8">
        <w:rPr>
          <w:b/>
          <w:lang w:eastAsia="ru-RU"/>
        </w:rPr>
        <w:t>10. Адреса, реквизиты и подписи Сторон</w:t>
      </w:r>
    </w:p>
    <w:p w14:paraId="7C4314FD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3d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03"/>
        <w:gridCol w:w="5103"/>
      </w:tblGrid>
      <w:tr w:rsidR="002667D8" w:rsidRPr="002667D8" w14:paraId="160C3E32" w14:textId="77777777" w:rsidTr="00A776B9">
        <w:tc>
          <w:tcPr>
            <w:tcW w:w="5103" w:type="dxa"/>
          </w:tcPr>
          <w:p w14:paraId="348925B9" w14:textId="77777777" w:rsidR="002667D8" w:rsidRPr="002667D8" w:rsidRDefault="002667D8" w:rsidP="002667D8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2667D8">
              <w:rPr>
                <w:rFonts w:ascii="Times New Roman" w:hAnsi="Times New Roman"/>
                <w:lang w:eastAsia="en-US"/>
              </w:rPr>
              <w:t>Арендодатель</w:t>
            </w:r>
          </w:p>
          <w:p w14:paraId="0C78EEC5" w14:textId="77777777" w:rsidR="002667D8" w:rsidRPr="002667D8" w:rsidRDefault="002667D8" w:rsidP="002667D8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2667D8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166CB6C3" w14:textId="77777777" w:rsidR="002667D8" w:rsidRPr="002667D8" w:rsidRDefault="002667D8" w:rsidP="002667D8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2667D8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63AC1D58" w14:textId="77777777" w:rsidR="002667D8" w:rsidRPr="002667D8" w:rsidRDefault="002667D8" w:rsidP="002667D8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2667D8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5CEEB63F" w14:textId="77777777" w:rsidR="002667D8" w:rsidRPr="002667D8" w:rsidRDefault="002667D8" w:rsidP="002667D8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</w:p>
          <w:p w14:paraId="4CD283B3" w14:textId="77777777" w:rsidR="002667D8" w:rsidRPr="002667D8" w:rsidRDefault="002667D8" w:rsidP="002667D8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</w:p>
          <w:p w14:paraId="43134AAF" w14:textId="77777777" w:rsidR="002667D8" w:rsidRPr="002667D8" w:rsidRDefault="002667D8" w:rsidP="002667D8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2667D8">
              <w:rPr>
                <w:rFonts w:ascii="Times New Roman" w:hAnsi="Times New Roman"/>
                <w:lang w:eastAsia="en-US"/>
              </w:rPr>
              <w:t>__________ (Ф.И.О)</w:t>
            </w:r>
          </w:p>
          <w:p w14:paraId="5625018D" w14:textId="77777777" w:rsidR="002667D8" w:rsidRPr="002667D8" w:rsidRDefault="002667D8" w:rsidP="002667D8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2667D8">
              <w:rPr>
                <w:rFonts w:ascii="Times New Roman" w:hAnsi="Times New Roman"/>
                <w:lang w:eastAsia="en-US"/>
              </w:rPr>
              <w:t>М.П.</w:t>
            </w:r>
          </w:p>
        </w:tc>
        <w:tc>
          <w:tcPr>
            <w:tcW w:w="5103" w:type="dxa"/>
          </w:tcPr>
          <w:p w14:paraId="64B9603A" w14:textId="77777777" w:rsidR="002667D8" w:rsidRPr="002667D8" w:rsidRDefault="002667D8" w:rsidP="002667D8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2667D8">
              <w:rPr>
                <w:rFonts w:ascii="Times New Roman" w:hAnsi="Times New Roman"/>
                <w:lang w:eastAsia="en-US"/>
              </w:rPr>
              <w:t>Арендатор</w:t>
            </w:r>
          </w:p>
          <w:p w14:paraId="36AD8164" w14:textId="77777777" w:rsidR="002667D8" w:rsidRPr="002667D8" w:rsidRDefault="002667D8" w:rsidP="002667D8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2667D8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39499785" w14:textId="77777777" w:rsidR="002667D8" w:rsidRPr="002667D8" w:rsidRDefault="002667D8" w:rsidP="002667D8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2667D8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57469A03" w14:textId="77777777" w:rsidR="002667D8" w:rsidRPr="002667D8" w:rsidRDefault="002667D8" w:rsidP="002667D8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2667D8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4A8F56FB" w14:textId="77777777" w:rsidR="002667D8" w:rsidRPr="002667D8" w:rsidRDefault="002667D8" w:rsidP="002667D8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</w:p>
          <w:p w14:paraId="7808B89E" w14:textId="77777777" w:rsidR="002667D8" w:rsidRPr="002667D8" w:rsidRDefault="002667D8" w:rsidP="002667D8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</w:p>
          <w:p w14:paraId="019F72A6" w14:textId="77777777" w:rsidR="002667D8" w:rsidRPr="002667D8" w:rsidRDefault="002667D8" w:rsidP="002667D8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2667D8">
              <w:rPr>
                <w:rFonts w:ascii="Times New Roman" w:hAnsi="Times New Roman"/>
                <w:lang w:eastAsia="en-US"/>
              </w:rPr>
              <w:t>__________ (Ф.И.О)</w:t>
            </w:r>
          </w:p>
          <w:p w14:paraId="5CFDF77C" w14:textId="77777777" w:rsidR="002667D8" w:rsidRPr="002667D8" w:rsidRDefault="002667D8" w:rsidP="002667D8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2667D8">
              <w:rPr>
                <w:rFonts w:ascii="Times New Roman" w:hAnsi="Times New Roman"/>
                <w:lang w:eastAsia="en-US"/>
              </w:rPr>
              <w:t>М.П.</w:t>
            </w:r>
          </w:p>
        </w:tc>
      </w:tr>
    </w:tbl>
    <w:p w14:paraId="59C022CD" w14:textId="77777777" w:rsidR="002667D8" w:rsidRDefault="002667D8" w:rsidP="002667D8">
      <w:pPr>
        <w:widowControl w:val="0"/>
        <w:suppressAutoHyphens w:val="0"/>
        <w:autoSpaceDE w:val="0"/>
        <w:autoSpaceDN w:val="0"/>
        <w:adjustRightInd w:val="0"/>
        <w:ind w:left="5812"/>
        <w:rPr>
          <w:lang w:eastAsia="ru-RU"/>
        </w:rPr>
      </w:pPr>
    </w:p>
    <w:p w14:paraId="2042CE19" w14:textId="77777777" w:rsidR="002667D8" w:rsidRDefault="002667D8" w:rsidP="002667D8">
      <w:pPr>
        <w:widowControl w:val="0"/>
        <w:suppressAutoHyphens w:val="0"/>
        <w:autoSpaceDE w:val="0"/>
        <w:autoSpaceDN w:val="0"/>
        <w:adjustRightInd w:val="0"/>
        <w:ind w:left="5812"/>
        <w:rPr>
          <w:lang w:eastAsia="ru-RU"/>
        </w:rPr>
      </w:pPr>
    </w:p>
    <w:p w14:paraId="3E0F33E4" w14:textId="77777777" w:rsidR="002667D8" w:rsidRDefault="002667D8" w:rsidP="002667D8">
      <w:pPr>
        <w:widowControl w:val="0"/>
        <w:suppressAutoHyphens w:val="0"/>
        <w:autoSpaceDE w:val="0"/>
        <w:autoSpaceDN w:val="0"/>
        <w:adjustRightInd w:val="0"/>
        <w:ind w:left="5812"/>
        <w:rPr>
          <w:lang w:eastAsia="ru-RU"/>
        </w:rPr>
      </w:pPr>
    </w:p>
    <w:p w14:paraId="7585AF7F" w14:textId="77777777" w:rsidR="002667D8" w:rsidRDefault="002667D8" w:rsidP="002667D8">
      <w:pPr>
        <w:widowControl w:val="0"/>
        <w:suppressAutoHyphens w:val="0"/>
        <w:autoSpaceDE w:val="0"/>
        <w:autoSpaceDN w:val="0"/>
        <w:adjustRightInd w:val="0"/>
        <w:ind w:left="5812"/>
        <w:rPr>
          <w:lang w:eastAsia="ru-RU"/>
        </w:rPr>
      </w:pPr>
    </w:p>
    <w:p w14:paraId="3F97B00B" w14:textId="77777777" w:rsidR="002667D8" w:rsidRDefault="002667D8" w:rsidP="002667D8">
      <w:pPr>
        <w:widowControl w:val="0"/>
        <w:suppressAutoHyphens w:val="0"/>
        <w:autoSpaceDE w:val="0"/>
        <w:autoSpaceDN w:val="0"/>
        <w:adjustRightInd w:val="0"/>
        <w:ind w:left="5812"/>
        <w:rPr>
          <w:lang w:eastAsia="ru-RU"/>
        </w:rPr>
      </w:pPr>
    </w:p>
    <w:p w14:paraId="50BBDD45" w14:textId="77777777" w:rsidR="002667D8" w:rsidRDefault="002667D8" w:rsidP="002667D8">
      <w:pPr>
        <w:widowControl w:val="0"/>
        <w:suppressAutoHyphens w:val="0"/>
        <w:autoSpaceDE w:val="0"/>
        <w:autoSpaceDN w:val="0"/>
        <w:adjustRightInd w:val="0"/>
        <w:ind w:left="5812"/>
        <w:rPr>
          <w:lang w:eastAsia="ru-RU"/>
        </w:rPr>
      </w:pPr>
    </w:p>
    <w:p w14:paraId="5A910008" w14:textId="77777777" w:rsidR="002667D8" w:rsidRDefault="002667D8" w:rsidP="002667D8">
      <w:pPr>
        <w:widowControl w:val="0"/>
        <w:suppressAutoHyphens w:val="0"/>
        <w:autoSpaceDE w:val="0"/>
        <w:autoSpaceDN w:val="0"/>
        <w:adjustRightInd w:val="0"/>
        <w:ind w:left="5812"/>
        <w:rPr>
          <w:lang w:eastAsia="ru-RU"/>
        </w:rPr>
      </w:pPr>
    </w:p>
    <w:p w14:paraId="30C1CC15" w14:textId="77777777" w:rsidR="002667D8" w:rsidRDefault="002667D8" w:rsidP="002667D8">
      <w:pPr>
        <w:widowControl w:val="0"/>
        <w:suppressAutoHyphens w:val="0"/>
        <w:autoSpaceDE w:val="0"/>
        <w:autoSpaceDN w:val="0"/>
        <w:adjustRightInd w:val="0"/>
        <w:ind w:left="5812"/>
        <w:rPr>
          <w:lang w:eastAsia="ru-RU"/>
        </w:rPr>
      </w:pPr>
    </w:p>
    <w:p w14:paraId="5D3A9709" w14:textId="77777777" w:rsidR="002667D8" w:rsidRDefault="002667D8" w:rsidP="002667D8">
      <w:pPr>
        <w:widowControl w:val="0"/>
        <w:suppressAutoHyphens w:val="0"/>
        <w:autoSpaceDE w:val="0"/>
        <w:autoSpaceDN w:val="0"/>
        <w:adjustRightInd w:val="0"/>
        <w:ind w:left="5812"/>
        <w:rPr>
          <w:lang w:eastAsia="ru-RU"/>
        </w:rPr>
      </w:pPr>
    </w:p>
    <w:p w14:paraId="2991AAF9" w14:textId="77777777" w:rsidR="002667D8" w:rsidRDefault="002667D8" w:rsidP="002667D8">
      <w:pPr>
        <w:widowControl w:val="0"/>
        <w:suppressAutoHyphens w:val="0"/>
        <w:autoSpaceDE w:val="0"/>
        <w:autoSpaceDN w:val="0"/>
        <w:adjustRightInd w:val="0"/>
        <w:ind w:left="5812"/>
        <w:rPr>
          <w:lang w:eastAsia="ru-RU"/>
        </w:rPr>
      </w:pPr>
    </w:p>
    <w:p w14:paraId="70546976" w14:textId="77777777" w:rsidR="002667D8" w:rsidRDefault="002667D8" w:rsidP="002667D8">
      <w:pPr>
        <w:widowControl w:val="0"/>
        <w:suppressAutoHyphens w:val="0"/>
        <w:autoSpaceDE w:val="0"/>
        <w:autoSpaceDN w:val="0"/>
        <w:adjustRightInd w:val="0"/>
        <w:ind w:left="5812"/>
        <w:rPr>
          <w:lang w:eastAsia="ru-RU"/>
        </w:rPr>
      </w:pPr>
    </w:p>
    <w:p w14:paraId="5E6AA351" w14:textId="77777777" w:rsidR="002667D8" w:rsidRDefault="002667D8" w:rsidP="002667D8">
      <w:pPr>
        <w:widowControl w:val="0"/>
        <w:suppressAutoHyphens w:val="0"/>
        <w:autoSpaceDE w:val="0"/>
        <w:autoSpaceDN w:val="0"/>
        <w:adjustRightInd w:val="0"/>
        <w:ind w:left="5812"/>
        <w:rPr>
          <w:lang w:eastAsia="ru-RU"/>
        </w:rPr>
      </w:pPr>
    </w:p>
    <w:p w14:paraId="22BB5B84" w14:textId="77777777" w:rsidR="002667D8" w:rsidRDefault="002667D8" w:rsidP="002667D8">
      <w:pPr>
        <w:widowControl w:val="0"/>
        <w:suppressAutoHyphens w:val="0"/>
        <w:autoSpaceDE w:val="0"/>
        <w:autoSpaceDN w:val="0"/>
        <w:adjustRightInd w:val="0"/>
        <w:ind w:left="5812"/>
        <w:rPr>
          <w:lang w:eastAsia="ru-RU"/>
        </w:rPr>
      </w:pPr>
    </w:p>
    <w:p w14:paraId="4441B1F6" w14:textId="77777777" w:rsidR="002667D8" w:rsidRDefault="002667D8" w:rsidP="002667D8">
      <w:pPr>
        <w:widowControl w:val="0"/>
        <w:suppressAutoHyphens w:val="0"/>
        <w:autoSpaceDE w:val="0"/>
        <w:autoSpaceDN w:val="0"/>
        <w:adjustRightInd w:val="0"/>
        <w:ind w:left="5812"/>
        <w:rPr>
          <w:lang w:eastAsia="ru-RU"/>
        </w:rPr>
      </w:pPr>
    </w:p>
    <w:p w14:paraId="031C3C1A" w14:textId="77777777" w:rsidR="002667D8" w:rsidRDefault="002667D8" w:rsidP="002667D8">
      <w:pPr>
        <w:widowControl w:val="0"/>
        <w:suppressAutoHyphens w:val="0"/>
        <w:autoSpaceDE w:val="0"/>
        <w:autoSpaceDN w:val="0"/>
        <w:adjustRightInd w:val="0"/>
        <w:ind w:left="5812"/>
        <w:rPr>
          <w:lang w:eastAsia="ru-RU"/>
        </w:rPr>
      </w:pPr>
    </w:p>
    <w:p w14:paraId="6EBAC38D" w14:textId="27550136" w:rsidR="002667D8" w:rsidRPr="002667D8" w:rsidRDefault="002667D8" w:rsidP="00940726">
      <w:pPr>
        <w:widowControl w:val="0"/>
        <w:suppressAutoHyphens w:val="0"/>
        <w:autoSpaceDE w:val="0"/>
        <w:autoSpaceDN w:val="0"/>
        <w:adjustRightInd w:val="0"/>
        <w:ind w:left="6521"/>
        <w:rPr>
          <w:lang w:eastAsia="ru-RU"/>
        </w:rPr>
      </w:pPr>
      <w:r w:rsidRPr="002667D8">
        <w:rPr>
          <w:lang w:eastAsia="ru-RU"/>
        </w:rPr>
        <w:lastRenderedPageBreak/>
        <w:t>Приложение № 2 к договору аренды</w:t>
      </w:r>
      <w:r w:rsidRPr="002667D8">
        <w:rPr>
          <w:lang w:eastAsia="ru-RU"/>
        </w:rPr>
        <w:br/>
        <w:t>№ _______</w:t>
      </w:r>
      <w:r w:rsidRPr="002667D8">
        <w:rPr>
          <w:lang w:eastAsia="ru-RU"/>
        </w:rPr>
        <w:br/>
        <w:t>от «___» __________ 20___ года</w:t>
      </w:r>
    </w:p>
    <w:p w14:paraId="0DECEBB1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51A9554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2667D8">
        <w:rPr>
          <w:lang w:eastAsia="ru-RU"/>
        </w:rPr>
        <w:t>Расчет арендной платы за Земельный участок</w:t>
      </w:r>
    </w:p>
    <w:p w14:paraId="77DFA1E9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9536526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2667D8">
        <w:rPr>
          <w:lang w:eastAsia="ru-RU"/>
        </w:rPr>
        <w:t>1. Годовая арендная плата (</w:t>
      </w:r>
      <w:proofErr w:type="spellStart"/>
      <w:r w:rsidRPr="002667D8">
        <w:rPr>
          <w:lang w:eastAsia="ru-RU"/>
        </w:rPr>
        <w:t>Апл</w:t>
      </w:r>
      <w:proofErr w:type="spellEnd"/>
      <w:r w:rsidRPr="002667D8">
        <w:rPr>
          <w:lang w:eastAsia="ru-RU"/>
        </w:rPr>
        <w:t>) за Земельный участок рассчитывается</w:t>
      </w:r>
      <w:r w:rsidRPr="002667D8">
        <w:rPr>
          <w:lang w:eastAsia="ru-RU"/>
        </w:rPr>
        <w:br/>
        <w:t>в соответствии с Протоколом.</w:t>
      </w: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1134"/>
        <w:gridCol w:w="5954"/>
        <w:gridCol w:w="2409"/>
      </w:tblGrid>
      <w:tr w:rsidR="002667D8" w:rsidRPr="002667D8" w14:paraId="3320B792" w14:textId="77777777" w:rsidTr="00A776B9">
        <w:trPr>
          <w:trHeight w:val="750"/>
        </w:trPr>
        <w:tc>
          <w:tcPr>
            <w:tcW w:w="709" w:type="dxa"/>
          </w:tcPr>
          <w:p w14:paraId="6F5C463B" w14:textId="77777777" w:rsidR="002667D8" w:rsidRPr="002667D8" w:rsidRDefault="002667D8" w:rsidP="002667D8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2667D8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134" w:type="dxa"/>
          </w:tcPr>
          <w:p w14:paraId="41FF470F" w14:textId="77777777" w:rsidR="002667D8" w:rsidRPr="002667D8" w:rsidRDefault="002667D8" w:rsidP="002667D8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2667D8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954" w:type="dxa"/>
          </w:tcPr>
          <w:p w14:paraId="7955ED94" w14:textId="77777777" w:rsidR="002667D8" w:rsidRPr="002667D8" w:rsidRDefault="002667D8" w:rsidP="002667D8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2667D8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409" w:type="dxa"/>
          </w:tcPr>
          <w:p w14:paraId="70882C84" w14:textId="77777777" w:rsidR="002667D8" w:rsidRPr="002667D8" w:rsidRDefault="002667D8" w:rsidP="002667D8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2667D8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2667D8" w:rsidRPr="002667D8" w14:paraId="4176BCFE" w14:textId="77777777" w:rsidTr="00A776B9">
        <w:trPr>
          <w:trHeight w:val="70"/>
        </w:trPr>
        <w:tc>
          <w:tcPr>
            <w:tcW w:w="709" w:type="dxa"/>
          </w:tcPr>
          <w:p w14:paraId="092F1A02" w14:textId="77777777" w:rsidR="002667D8" w:rsidRPr="002667D8" w:rsidRDefault="002667D8" w:rsidP="002667D8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</w:p>
        </w:tc>
        <w:tc>
          <w:tcPr>
            <w:tcW w:w="1134" w:type="dxa"/>
          </w:tcPr>
          <w:p w14:paraId="6F057A84" w14:textId="77777777" w:rsidR="002667D8" w:rsidRPr="002667D8" w:rsidRDefault="002667D8" w:rsidP="002667D8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</w:p>
        </w:tc>
        <w:tc>
          <w:tcPr>
            <w:tcW w:w="5954" w:type="dxa"/>
          </w:tcPr>
          <w:p w14:paraId="403A1835" w14:textId="77777777" w:rsidR="002667D8" w:rsidRPr="002667D8" w:rsidRDefault="002667D8" w:rsidP="002667D8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</w:p>
        </w:tc>
        <w:tc>
          <w:tcPr>
            <w:tcW w:w="2409" w:type="dxa"/>
          </w:tcPr>
          <w:p w14:paraId="0FBF85A5" w14:textId="77777777" w:rsidR="002667D8" w:rsidRPr="002667D8" w:rsidRDefault="002667D8" w:rsidP="002667D8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</w:p>
        </w:tc>
      </w:tr>
    </w:tbl>
    <w:p w14:paraId="033D4301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04031F6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2667D8">
        <w:rPr>
          <w:lang w:eastAsia="ru-RU"/>
        </w:rPr>
        <w:t>2. Годовая арендная плата за Земельный участок составляет</w:t>
      </w:r>
      <w:r w:rsidRPr="002667D8">
        <w:rPr>
          <w:lang w:eastAsia="ru-RU"/>
        </w:rPr>
        <w:br/>
        <w:t>_______ рублей, а сумма регулярного ежеквартального/ежемесячного платежа:</w:t>
      </w:r>
    </w:p>
    <w:tbl>
      <w:tblPr>
        <w:tblW w:w="0" w:type="auto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820"/>
        <w:gridCol w:w="5386"/>
      </w:tblGrid>
      <w:tr w:rsidR="002667D8" w:rsidRPr="002667D8" w14:paraId="67B65323" w14:textId="77777777" w:rsidTr="00A776B9"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C997D8" w14:textId="77777777" w:rsidR="002667D8" w:rsidRPr="002667D8" w:rsidRDefault="002667D8" w:rsidP="002667D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D2EC0B" w14:textId="77777777" w:rsidR="002667D8" w:rsidRPr="002667D8" w:rsidRDefault="002667D8" w:rsidP="002667D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2667D8">
              <w:rPr>
                <w:lang w:eastAsia="ru-RU"/>
              </w:rPr>
              <w:t>Арендная плата (руб.)</w:t>
            </w:r>
          </w:p>
        </w:tc>
      </w:tr>
      <w:tr w:rsidR="002667D8" w:rsidRPr="002667D8" w14:paraId="169305D8" w14:textId="77777777" w:rsidTr="00A776B9"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A04A31" w14:textId="77777777" w:rsidR="002667D8" w:rsidRPr="002667D8" w:rsidRDefault="002667D8" w:rsidP="002667D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2667D8">
              <w:rPr>
                <w:lang w:eastAsia="ru-RU"/>
              </w:rPr>
              <w:t>Квартал/Месяц</w:t>
            </w:r>
            <w:r w:rsidRPr="002667D8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4B29E5" w14:textId="77777777" w:rsidR="002667D8" w:rsidRPr="002667D8" w:rsidRDefault="002667D8" w:rsidP="002667D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2667D8">
              <w:rPr>
                <w:color w:val="0000FF"/>
                <w:lang w:eastAsia="ru-RU"/>
              </w:rPr>
              <w:t>*</w:t>
            </w:r>
          </w:p>
        </w:tc>
      </w:tr>
      <w:tr w:rsidR="002667D8" w:rsidRPr="002667D8" w14:paraId="01A0302F" w14:textId="77777777" w:rsidTr="00A776B9"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53E62B" w14:textId="77777777" w:rsidR="002667D8" w:rsidRPr="002667D8" w:rsidRDefault="002667D8" w:rsidP="002667D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2667D8">
              <w:rPr>
                <w:lang w:eastAsia="ru-RU"/>
              </w:rPr>
              <w:t>Квартал/Месяц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B1CA07" w14:textId="77777777" w:rsidR="002667D8" w:rsidRPr="002667D8" w:rsidRDefault="002667D8" w:rsidP="002667D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7965330B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2667D8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3A642123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E580F90" w14:textId="6D3A6FDC" w:rsidR="002667D8" w:rsidRDefault="002667D8" w:rsidP="002667D8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2667D8">
        <w:rPr>
          <w:lang w:eastAsia="ru-RU"/>
        </w:rPr>
        <w:t>Подписи Сторон</w:t>
      </w:r>
    </w:p>
    <w:p w14:paraId="75E23086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</w:p>
    <w:tbl>
      <w:tblPr>
        <w:tblStyle w:val="3d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5529"/>
      </w:tblGrid>
      <w:tr w:rsidR="002667D8" w:rsidRPr="002667D8" w14:paraId="410CD185" w14:textId="77777777" w:rsidTr="00A776B9">
        <w:tc>
          <w:tcPr>
            <w:tcW w:w="4677" w:type="dxa"/>
          </w:tcPr>
          <w:p w14:paraId="0359C49C" w14:textId="77777777" w:rsidR="002667D8" w:rsidRPr="002667D8" w:rsidRDefault="002667D8" w:rsidP="002667D8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2667D8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5D8381D" w14:textId="77777777" w:rsidR="002667D8" w:rsidRPr="002667D8" w:rsidRDefault="002667D8" w:rsidP="002667D8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</w:p>
          <w:p w14:paraId="72ED8726" w14:textId="77777777" w:rsidR="002667D8" w:rsidRPr="002667D8" w:rsidRDefault="002667D8" w:rsidP="002667D8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</w:p>
          <w:p w14:paraId="1D66BC1C" w14:textId="77777777" w:rsidR="002667D8" w:rsidRPr="002667D8" w:rsidRDefault="002667D8" w:rsidP="002667D8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2667D8">
              <w:rPr>
                <w:rFonts w:ascii="Times New Roman" w:hAnsi="Times New Roman"/>
                <w:lang w:eastAsia="en-US"/>
              </w:rPr>
              <w:t>__________ (Ф.И.О)</w:t>
            </w:r>
          </w:p>
          <w:p w14:paraId="094B4907" w14:textId="77777777" w:rsidR="002667D8" w:rsidRPr="002667D8" w:rsidRDefault="002667D8" w:rsidP="002667D8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2667D8">
              <w:rPr>
                <w:rFonts w:ascii="Times New Roman" w:hAnsi="Times New Roman"/>
                <w:lang w:eastAsia="en-US"/>
              </w:rPr>
              <w:t>М.П.</w:t>
            </w:r>
          </w:p>
        </w:tc>
        <w:tc>
          <w:tcPr>
            <w:tcW w:w="5529" w:type="dxa"/>
          </w:tcPr>
          <w:p w14:paraId="283D56A1" w14:textId="77777777" w:rsidR="002667D8" w:rsidRPr="002667D8" w:rsidRDefault="002667D8" w:rsidP="002667D8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2667D8">
              <w:rPr>
                <w:rFonts w:ascii="Times New Roman" w:hAnsi="Times New Roman"/>
                <w:lang w:eastAsia="en-US"/>
              </w:rPr>
              <w:t>Арендатор:</w:t>
            </w:r>
          </w:p>
          <w:p w14:paraId="54312419" w14:textId="77777777" w:rsidR="002667D8" w:rsidRPr="002667D8" w:rsidRDefault="002667D8" w:rsidP="002667D8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</w:p>
          <w:p w14:paraId="7C42A31A" w14:textId="77777777" w:rsidR="002667D8" w:rsidRPr="002667D8" w:rsidRDefault="002667D8" w:rsidP="002667D8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</w:p>
          <w:p w14:paraId="23781C5A" w14:textId="77777777" w:rsidR="002667D8" w:rsidRPr="002667D8" w:rsidRDefault="002667D8" w:rsidP="002667D8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2667D8">
              <w:rPr>
                <w:rFonts w:ascii="Times New Roman" w:hAnsi="Times New Roman"/>
                <w:lang w:eastAsia="en-US"/>
              </w:rPr>
              <w:t>__________ (Ф.И.О)</w:t>
            </w:r>
          </w:p>
          <w:p w14:paraId="51E45E91" w14:textId="77777777" w:rsidR="002667D8" w:rsidRPr="002667D8" w:rsidRDefault="002667D8" w:rsidP="002667D8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2667D8">
              <w:rPr>
                <w:rFonts w:ascii="Times New Roman" w:hAnsi="Times New Roman"/>
                <w:lang w:eastAsia="en-US"/>
              </w:rPr>
              <w:t>М.П.</w:t>
            </w:r>
          </w:p>
        </w:tc>
      </w:tr>
    </w:tbl>
    <w:p w14:paraId="23CEA3ED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49736EF3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6C742E6D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4025F6BF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0B77CDA3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0E18AE4D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63E36968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264FA5C8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5897ABD1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4DA759AD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28281924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25594502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6CB929C7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16849F25" w14:textId="016C814A" w:rsidR="002667D8" w:rsidRDefault="002667D8" w:rsidP="002667D8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3AA8AA0E" w14:textId="7390C170" w:rsidR="002667D8" w:rsidRDefault="002667D8" w:rsidP="002667D8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1359CFA4" w14:textId="777F740E" w:rsidR="002667D8" w:rsidRDefault="002667D8" w:rsidP="002667D8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6F94471A" w14:textId="2678A0C4" w:rsidR="002667D8" w:rsidRDefault="002667D8" w:rsidP="002667D8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7CBC3D77" w14:textId="5C8EFC42" w:rsidR="002667D8" w:rsidRDefault="002667D8" w:rsidP="002667D8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74705DE5" w14:textId="15CF05F1" w:rsidR="002667D8" w:rsidRDefault="002667D8" w:rsidP="002667D8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4223A9D2" w14:textId="6D36AAC3" w:rsidR="002667D8" w:rsidRDefault="002667D8" w:rsidP="002667D8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6541F3FF" w14:textId="2E3A72E7" w:rsidR="002667D8" w:rsidRDefault="002667D8" w:rsidP="002667D8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78DA1EFC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62E3B3DD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54780B1D" w14:textId="77777777" w:rsidR="002667D8" w:rsidRPr="002667D8" w:rsidRDefault="002667D8" w:rsidP="00940726">
      <w:pPr>
        <w:widowControl w:val="0"/>
        <w:suppressAutoHyphens w:val="0"/>
        <w:autoSpaceDE w:val="0"/>
        <w:autoSpaceDN w:val="0"/>
        <w:adjustRightInd w:val="0"/>
        <w:ind w:left="6521"/>
        <w:outlineLvl w:val="0"/>
        <w:rPr>
          <w:lang w:eastAsia="ru-RU"/>
        </w:rPr>
      </w:pPr>
      <w:r w:rsidRPr="002667D8">
        <w:rPr>
          <w:lang w:eastAsia="ru-RU"/>
        </w:rPr>
        <w:lastRenderedPageBreak/>
        <w:t>Приложение № 3 к договору аренды</w:t>
      </w:r>
      <w:r w:rsidRPr="002667D8">
        <w:rPr>
          <w:lang w:eastAsia="ru-RU"/>
        </w:rPr>
        <w:br/>
        <w:t>№ _______</w:t>
      </w:r>
      <w:r w:rsidRPr="002667D8">
        <w:rPr>
          <w:lang w:eastAsia="ru-RU"/>
        </w:rPr>
        <w:br/>
        <w:t>от «___» __________ 20___ года</w:t>
      </w:r>
    </w:p>
    <w:p w14:paraId="1C4F2B9B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448AB82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2667D8">
        <w:rPr>
          <w:lang w:eastAsia="ru-RU"/>
        </w:rPr>
        <w:t>Акт приема-передачи земельного участка</w:t>
      </w:r>
    </w:p>
    <w:p w14:paraId="12E857AC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767812DC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2667D8">
        <w:rPr>
          <w:lang w:eastAsia="ru-RU"/>
        </w:rPr>
        <w:t xml:space="preserve">_______________ в лице _______________, </w:t>
      </w:r>
      <w:proofErr w:type="spellStart"/>
      <w:r w:rsidRPr="002667D8">
        <w:rPr>
          <w:lang w:eastAsia="ru-RU"/>
        </w:rPr>
        <w:t>действующ</w:t>
      </w:r>
      <w:proofErr w:type="spellEnd"/>
      <w:r w:rsidRPr="002667D8">
        <w:rPr>
          <w:lang w:eastAsia="ru-RU"/>
        </w:rPr>
        <w:t>___ на основании _______________, в дальнейшем именуем___ «Арендодатель», с одной стороны,</w:t>
      </w:r>
      <w:r w:rsidRPr="002667D8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2667D8">
        <w:rPr>
          <w:lang w:eastAsia="ru-RU"/>
        </w:rPr>
        <w:t>действующ</w:t>
      </w:r>
      <w:proofErr w:type="spellEnd"/>
      <w:r w:rsidRPr="002667D8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2667D8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777876A8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2667D8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636D0B3B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2667D8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6954CE8B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2667D8">
        <w:rPr>
          <w:lang w:eastAsia="ru-RU"/>
        </w:rPr>
        <w:t>3. Арендатор претензий к Арендодателю не имеет.</w:t>
      </w:r>
    </w:p>
    <w:p w14:paraId="75848ADA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8CFBDA9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2667D8">
        <w:rPr>
          <w:lang w:eastAsia="ru-RU"/>
        </w:rPr>
        <w:t>Подписи Сторон</w:t>
      </w:r>
    </w:p>
    <w:p w14:paraId="54ABEEF5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</w:p>
    <w:tbl>
      <w:tblPr>
        <w:tblStyle w:val="3d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4679"/>
      </w:tblGrid>
      <w:tr w:rsidR="002667D8" w:rsidRPr="002667D8" w14:paraId="42C26CA2" w14:textId="77777777" w:rsidTr="00A776B9">
        <w:tc>
          <w:tcPr>
            <w:tcW w:w="4677" w:type="dxa"/>
          </w:tcPr>
          <w:p w14:paraId="62FB22DD" w14:textId="77777777" w:rsidR="002667D8" w:rsidRPr="002667D8" w:rsidRDefault="002667D8" w:rsidP="002667D8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2667D8">
              <w:rPr>
                <w:rFonts w:ascii="Times New Roman" w:hAnsi="Times New Roman"/>
                <w:lang w:eastAsia="en-US"/>
              </w:rPr>
              <w:t>Арендодатель</w:t>
            </w:r>
          </w:p>
          <w:p w14:paraId="57756DC6" w14:textId="77777777" w:rsidR="002667D8" w:rsidRPr="002667D8" w:rsidRDefault="002667D8" w:rsidP="002667D8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</w:p>
          <w:p w14:paraId="4F011793" w14:textId="77777777" w:rsidR="002667D8" w:rsidRPr="002667D8" w:rsidRDefault="002667D8" w:rsidP="002667D8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</w:p>
          <w:p w14:paraId="77F249A7" w14:textId="77777777" w:rsidR="002667D8" w:rsidRPr="002667D8" w:rsidRDefault="002667D8" w:rsidP="002667D8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2667D8">
              <w:rPr>
                <w:rFonts w:ascii="Times New Roman" w:hAnsi="Times New Roman"/>
                <w:lang w:eastAsia="en-US"/>
              </w:rPr>
              <w:t>__________ (Ф.И.О)</w:t>
            </w:r>
          </w:p>
          <w:p w14:paraId="2500710C" w14:textId="77777777" w:rsidR="002667D8" w:rsidRPr="002667D8" w:rsidRDefault="002667D8" w:rsidP="002667D8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2667D8">
              <w:rPr>
                <w:rFonts w:ascii="Times New Roman" w:hAnsi="Times New Roman"/>
                <w:lang w:eastAsia="en-US"/>
              </w:rPr>
              <w:t>М.П.</w:t>
            </w:r>
          </w:p>
        </w:tc>
        <w:tc>
          <w:tcPr>
            <w:tcW w:w="4679" w:type="dxa"/>
          </w:tcPr>
          <w:p w14:paraId="1CFDAA0F" w14:textId="77777777" w:rsidR="002667D8" w:rsidRPr="002667D8" w:rsidRDefault="002667D8" w:rsidP="002667D8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2667D8">
              <w:rPr>
                <w:rFonts w:ascii="Times New Roman" w:hAnsi="Times New Roman"/>
                <w:lang w:eastAsia="en-US"/>
              </w:rPr>
              <w:t>Арендатор</w:t>
            </w:r>
          </w:p>
          <w:p w14:paraId="4A71CCFA" w14:textId="77777777" w:rsidR="002667D8" w:rsidRPr="002667D8" w:rsidRDefault="002667D8" w:rsidP="002667D8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</w:p>
          <w:p w14:paraId="0AD17042" w14:textId="77777777" w:rsidR="002667D8" w:rsidRPr="002667D8" w:rsidRDefault="002667D8" w:rsidP="002667D8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</w:p>
          <w:p w14:paraId="1FCC5ADC" w14:textId="77777777" w:rsidR="002667D8" w:rsidRPr="002667D8" w:rsidRDefault="002667D8" w:rsidP="002667D8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2667D8">
              <w:rPr>
                <w:rFonts w:ascii="Times New Roman" w:hAnsi="Times New Roman"/>
                <w:lang w:eastAsia="en-US"/>
              </w:rPr>
              <w:t>__________ (Ф.И.О)</w:t>
            </w:r>
          </w:p>
          <w:p w14:paraId="7DC67D50" w14:textId="77777777" w:rsidR="002667D8" w:rsidRPr="002667D8" w:rsidRDefault="002667D8" w:rsidP="002667D8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2667D8">
              <w:rPr>
                <w:rFonts w:ascii="Times New Roman" w:hAnsi="Times New Roman"/>
                <w:lang w:eastAsia="en-US"/>
              </w:rPr>
              <w:t>М.П.</w:t>
            </w:r>
          </w:p>
        </w:tc>
      </w:tr>
    </w:tbl>
    <w:p w14:paraId="37CE6562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jc w:val="both"/>
        <w:rPr>
          <w:sz w:val="28"/>
          <w:szCs w:val="28"/>
          <w:lang w:eastAsia="ru-RU"/>
        </w:rPr>
      </w:pPr>
    </w:p>
    <w:p w14:paraId="041434FA" w14:textId="77777777" w:rsidR="002667D8" w:rsidRPr="002667D8" w:rsidRDefault="002667D8" w:rsidP="002667D8">
      <w:pPr>
        <w:suppressAutoHyphens w:val="0"/>
        <w:jc w:val="both"/>
        <w:rPr>
          <w:rFonts w:eastAsia="Arial Unicode MS"/>
          <w:sz w:val="28"/>
          <w:szCs w:val="28"/>
          <w:lang w:eastAsia="ru-RU"/>
        </w:rPr>
      </w:pPr>
    </w:p>
    <w:p w14:paraId="50D4C9D5" w14:textId="77777777" w:rsidR="000C198C" w:rsidRPr="000C198C" w:rsidRDefault="000C198C" w:rsidP="000C198C">
      <w:pPr>
        <w:tabs>
          <w:tab w:val="left" w:pos="358"/>
        </w:tabs>
        <w:suppressAutoHyphens w:val="0"/>
        <w:spacing w:line="270" w:lineRule="exact"/>
        <w:rPr>
          <w:lang w:eastAsia="ru-RU"/>
        </w:rPr>
      </w:pPr>
    </w:p>
    <w:p w14:paraId="0E4FBE88" w14:textId="77777777" w:rsidR="000C198C" w:rsidRPr="000C198C" w:rsidRDefault="000C198C" w:rsidP="000C198C">
      <w:pPr>
        <w:suppressAutoHyphens w:val="0"/>
        <w:spacing w:after="160" w:line="259" w:lineRule="auto"/>
        <w:rPr>
          <w:rFonts w:ascii="Calibri" w:eastAsia="Calibri" w:hAnsi="Calibri"/>
          <w:sz w:val="22"/>
          <w:szCs w:val="22"/>
          <w:lang w:eastAsia="en-US"/>
        </w:rPr>
      </w:pPr>
    </w:p>
    <w:p w14:paraId="4AE24D6B" w14:textId="1FB76637" w:rsidR="00856E35" w:rsidRDefault="00856E35" w:rsidP="00412EC6"/>
    <w:p w14:paraId="59D90812" w14:textId="76178E4D" w:rsidR="00E657D0" w:rsidRDefault="00E657D0" w:rsidP="00412EC6"/>
    <w:p w14:paraId="00BB122B" w14:textId="23B4A835" w:rsidR="00E657D0" w:rsidRDefault="00E657D0" w:rsidP="00412EC6"/>
    <w:p w14:paraId="64A5AFA7" w14:textId="43507A10" w:rsidR="00E657D0" w:rsidRDefault="00E657D0" w:rsidP="00412EC6"/>
    <w:p w14:paraId="016798A0" w14:textId="7E56D94F" w:rsidR="00E657D0" w:rsidRDefault="00E657D0" w:rsidP="00412EC6"/>
    <w:p w14:paraId="64DBABD3" w14:textId="5A5BBA42" w:rsidR="00E657D0" w:rsidRDefault="00E657D0" w:rsidP="00412EC6"/>
    <w:p w14:paraId="0C055271" w14:textId="43387212" w:rsidR="00E657D0" w:rsidRDefault="00E657D0" w:rsidP="00412EC6"/>
    <w:p w14:paraId="677CFF25" w14:textId="415509C7" w:rsidR="00E657D0" w:rsidRDefault="00E657D0" w:rsidP="00412EC6"/>
    <w:p w14:paraId="7665013D" w14:textId="1BED7B39" w:rsidR="00E657D0" w:rsidRDefault="00E657D0" w:rsidP="00412EC6"/>
    <w:p w14:paraId="009CE924" w14:textId="1EA8BCBB" w:rsidR="00E657D0" w:rsidRDefault="00E657D0" w:rsidP="00412EC6"/>
    <w:p w14:paraId="75A6C9DA" w14:textId="1A9AA10A" w:rsidR="00E657D0" w:rsidRDefault="00E657D0" w:rsidP="00412EC6"/>
    <w:p w14:paraId="3920C564" w14:textId="39414F1E" w:rsidR="00E657D0" w:rsidRDefault="00E657D0" w:rsidP="00412EC6"/>
    <w:p w14:paraId="1984F7CF" w14:textId="1D2385BC" w:rsidR="00E657D0" w:rsidRDefault="00E657D0" w:rsidP="00412EC6"/>
    <w:p w14:paraId="76CE4659" w14:textId="626DC85B" w:rsidR="00E657D0" w:rsidRDefault="00E657D0" w:rsidP="00412EC6"/>
    <w:bookmarkEnd w:id="93"/>
    <w:p w14:paraId="7126179A" w14:textId="02E9B1A6" w:rsidR="000C198C" w:rsidRDefault="000C198C" w:rsidP="00412EC6"/>
    <w:p w14:paraId="5A50EB32" w14:textId="3C17E410" w:rsidR="002667D8" w:rsidRDefault="002667D8" w:rsidP="00412EC6"/>
    <w:p w14:paraId="7B9516A5" w14:textId="2192BA2B" w:rsidR="002667D8" w:rsidRDefault="002667D8" w:rsidP="00412EC6"/>
    <w:p w14:paraId="14FCD1C6" w14:textId="77777777" w:rsidR="002667D8" w:rsidRDefault="002667D8" w:rsidP="00412EC6"/>
    <w:p w14:paraId="5D64615C" w14:textId="77777777" w:rsidR="000C198C" w:rsidRPr="00BF23F0" w:rsidRDefault="000C198C" w:rsidP="00412EC6"/>
    <w:p w14:paraId="7FD81E7C" w14:textId="5309B29B" w:rsidR="003538B8" w:rsidRDefault="00732A93" w:rsidP="00552909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21C0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13620167" w14:textId="4314F795" w:rsidR="00552909" w:rsidRDefault="00552909" w:rsidP="00552909"/>
    <w:p w14:paraId="166ADAE2" w14:textId="2EC7D5C5" w:rsidR="00E657D0" w:rsidRDefault="00E657D0" w:rsidP="002667D8">
      <w:pPr>
        <w:jc w:val="center"/>
      </w:pPr>
      <w:r>
        <w:rPr>
          <w:noProof/>
        </w:rPr>
        <w:drawing>
          <wp:inline distT="0" distB="0" distL="0" distR="0" wp14:anchorId="431C93F3" wp14:editId="3A649A55">
            <wp:extent cx="6067425" cy="8570595"/>
            <wp:effectExtent l="0" t="0" r="9525" b="1905"/>
            <wp:docPr id="23" name="Рисунок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857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0A189" w14:textId="65E37F72" w:rsidR="00E657D0" w:rsidRDefault="00E657D0" w:rsidP="00552909"/>
    <w:p w14:paraId="639D31B9" w14:textId="208962F8" w:rsidR="00E657D0" w:rsidRDefault="00E657D0" w:rsidP="00552909"/>
    <w:p w14:paraId="51A698FD" w14:textId="7F47F407" w:rsidR="00E657D0" w:rsidRDefault="00E657D0" w:rsidP="00552909"/>
    <w:p w14:paraId="0669B3BF" w14:textId="20215BF6" w:rsidR="00E657D0" w:rsidRDefault="00E657D0" w:rsidP="00552909"/>
    <w:p w14:paraId="3AD1C156" w14:textId="48AD8A9E" w:rsidR="00E657D0" w:rsidRDefault="00E657D0" w:rsidP="00552909"/>
    <w:p w14:paraId="092D7358" w14:textId="114D9BAA" w:rsidR="00AC1595" w:rsidRDefault="00AC1595" w:rsidP="00552909"/>
    <w:p w14:paraId="3CF7FE12" w14:textId="73E29F30" w:rsidR="00AC1595" w:rsidRDefault="00E657D0" w:rsidP="00552909">
      <w:r>
        <w:rPr>
          <w:noProof/>
        </w:rPr>
        <w:drawing>
          <wp:inline distT="0" distB="0" distL="0" distR="0" wp14:anchorId="55237C08" wp14:editId="7E4338AF">
            <wp:extent cx="6570345" cy="9279890"/>
            <wp:effectExtent l="0" t="0" r="1905" b="0"/>
            <wp:docPr id="8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1D9F7" w14:textId="40AA0482" w:rsidR="00E657D0" w:rsidRDefault="00E657D0" w:rsidP="00552909"/>
    <w:p w14:paraId="557BD56E" w14:textId="0AB7AD83" w:rsidR="00E657D0" w:rsidRDefault="00E657D0" w:rsidP="00552909"/>
    <w:p w14:paraId="4388382E" w14:textId="7C452C82" w:rsidR="00E657D0" w:rsidRDefault="00E657D0" w:rsidP="00552909">
      <w:r>
        <w:rPr>
          <w:noProof/>
        </w:rPr>
        <w:drawing>
          <wp:inline distT="0" distB="0" distL="0" distR="0" wp14:anchorId="3FA70F5C" wp14:editId="61EDD65A">
            <wp:extent cx="6570345" cy="9279890"/>
            <wp:effectExtent l="0" t="0" r="1905" b="0"/>
            <wp:docPr id="18" name="Рисунок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97410" w14:textId="68EED64D" w:rsidR="00E657D0" w:rsidRDefault="00E657D0" w:rsidP="00552909"/>
    <w:p w14:paraId="03BA0634" w14:textId="3A56AC1D" w:rsidR="00E657D0" w:rsidRDefault="00E657D0" w:rsidP="00552909">
      <w:r>
        <w:rPr>
          <w:noProof/>
        </w:rPr>
        <w:drawing>
          <wp:inline distT="0" distB="0" distL="0" distR="0" wp14:anchorId="1539607A" wp14:editId="07754EA4">
            <wp:extent cx="6570345" cy="9279890"/>
            <wp:effectExtent l="0" t="0" r="1905" b="0"/>
            <wp:docPr id="20" name="Рисунок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15B9C4" w14:textId="20B02B2A" w:rsidR="00E657D0" w:rsidRDefault="00E657D0" w:rsidP="00552909"/>
    <w:p w14:paraId="21749DA9" w14:textId="11D1271A" w:rsidR="00E657D0" w:rsidRDefault="00E657D0" w:rsidP="00552909"/>
    <w:p w14:paraId="1FD5C798" w14:textId="5AD0ECC0" w:rsidR="00E657D0" w:rsidRDefault="00E657D0" w:rsidP="00552909">
      <w:r>
        <w:rPr>
          <w:noProof/>
        </w:rPr>
        <w:drawing>
          <wp:inline distT="0" distB="0" distL="0" distR="0" wp14:anchorId="6E559268" wp14:editId="5E28B5BD">
            <wp:extent cx="6570345" cy="9279890"/>
            <wp:effectExtent l="0" t="0" r="1905" b="0"/>
            <wp:docPr id="25" name="Рисунок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75A78" w14:textId="78333783" w:rsidR="00E657D0" w:rsidRDefault="00E657D0" w:rsidP="00552909"/>
    <w:p w14:paraId="5FE59813" w14:textId="0607E8A6" w:rsidR="00E657D0" w:rsidRDefault="00E657D0" w:rsidP="00552909"/>
    <w:p w14:paraId="7874D050" w14:textId="270598EC" w:rsidR="00E657D0" w:rsidRDefault="00E657D0" w:rsidP="00552909">
      <w:r>
        <w:rPr>
          <w:noProof/>
        </w:rPr>
        <w:drawing>
          <wp:inline distT="0" distB="0" distL="0" distR="0" wp14:anchorId="0DF6DD85" wp14:editId="0E95E1D6">
            <wp:extent cx="6570345" cy="9279890"/>
            <wp:effectExtent l="0" t="0" r="1905" b="0"/>
            <wp:docPr id="26" name="Рисунок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868D5" w14:textId="742FD37F" w:rsidR="00E657D0" w:rsidRDefault="00E657D0" w:rsidP="00552909"/>
    <w:p w14:paraId="69D1AE83" w14:textId="2C20CFB4" w:rsidR="00E657D0" w:rsidRDefault="00E657D0" w:rsidP="00552909"/>
    <w:p w14:paraId="01CCE664" w14:textId="7250EA0A" w:rsidR="00E657D0" w:rsidRDefault="00E657D0" w:rsidP="00552909">
      <w:r>
        <w:rPr>
          <w:noProof/>
        </w:rPr>
        <w:drawing>
          <wp:inline distT="0" distB="0" distL="0" distR="0" wp14:anchorId="77533838" wp14:editId="7969FE62">
            <wp:extent cx="6570345" cy="9279890"/>
            <wp:effectExtent l="0" t="0" r="1905" b="0"/>
            <wp:docPr id="27" name="Рисунок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F65F7" w14:textId="30ADC359" w:rsidR="00E657D0" w:rsidRDefault="00E657D0" w:rsidP="00552909"/>
    <w:p w14:paraId="152BEE4C" w14:textId="7E3B3B09" w:rsidR="00E657D0" w:rsidRDefault="00E657D0" w:rsidP="00552909">
      <w:r>
        <w:rPr>
          <w:noProof/>
        </w:rPr>
        <w:lastRenderedPageBreak/>
        <w:drawing>
          <wp:inline distT="0" distB="0" distL="0" distR="0" wp14:anchorId="11FD3138" wp14:editId="67DF57E1">
            <wp:extent cx="6570345" cy="9279890"/>
            <wp:effectExtent l="0" t="0" r="1905" b="0"/>
            <wp:docPr id="28" name="Рисунок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4C27A" w14:textId="27E36AE9" w:rsidR="00E657D0" w:rsidRDefault="00E657D0" w:rsidP="00552909"/>
    <w:p w14:paraId="5A892BA8" w14:textId="61F5A6CF" w:rsidR="00E657D0" w:rsidRDefault="00E657D0" w:rsidP="00552909">
      <w:r>
        <w:rPr>
          <w:noProof/>
        </w:rPr>
        <w:lastRenderedPageBreak/>
        <w:drawing>
          <wp:inline distT="0" distB="0" distL="0" distR="0" wp14:anchorId="3FF36D07" wp14:editId="514512F8">
            <wp:extent cx="6570345" cy="9279890"/>
            <wp:effectExtent l="0" t="0" r="1905" b="0"/>
            <wp:docPr id="29" name="Рисунок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D3090" w14:textId="6DFCA434" w:rsidR="00E657D0" w:rsidRDefault="00E657D0" w:rsidP="00552909"/>
    <w:p w14:paraId="103447DE" w14:textId="40B5D58F" w:rsidR="00E657D0" w:rsidRDefault="00E657D0" w:rsidP="00552909"/>
    <w:p w14:paraId="1ACE947C" w14:textId="0A2BF5D1" w:rsidR="00E657D0" w:rsidRDefault="00E657D0" w:rsidP="00552909">
      <w:r>
        <w:rPr>
          <w:noProof/>
        </w:rPr>
        <w:lastRenderedPageBreak/>
        <w:drawing>
          <wp:inline distT="0" distB="0" distL="0" distR="0" wp14:anchorId="286176C0" wp14:editId="0323A98B">
            <wp:extent cx="6570345" cy="9279890"/>
            <wp:effectExtent l="0" t="0" r="1905" b="0"/>
            <wp:docPr id="30" name="Рисунок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20EDF" w14:textId="2E2E4700" w:rsidR="00E657D0" w:rsidRDefault="00E657D0" w:rsidP="00552909"/>
    <w:p w14:paraId="40669C13" w14:textId="0A420F58" w:rsidR="00E657D0" w:rsidRDefault="00E657D0" w:rsidP="00552909">
      <w:r>
        <w:rPr>
          <w:noProof/>
        </w:rPr>
        <w:lastRenderedPageBreak/>
        <w:drawing>
          <wp:inline distT="0" distB="0" distL="0" distR="0" wp14:anchorId="0C8B5468" wp14:editId="7A903B5B">
            <wp:extent cx="6570345" cy="9279890"/>
            <wp:effectExtent l="0" t="0" r="1905" b="0"/>
            <wp:docPr id="31" name="Рисунок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34B0F" w14:textId="46E5DFAE" w:rsidR="00E657D0" w:rsidRDefault="00E657D0" w:rsidP="00552909"/>
    <w:p w14:paraId="7BC2FAC3" w14:textId="2A0BAB73" w:rsidR="00E657D0" w:rsidRDefault="00E657D0" w:rsidP="00552909">
      <w:r>
        <w:rPr>
          <w:noProof/>
        </w:rPr>
        <w:lastRenderedPageBreak/>
        <w:drawing>
          <wp:inline distT="0" distB="0" distL="0" distR="0" wp14:anchorId="42E9B47C" wp14:editId="06E8BF9D">
            <wp:extent cx="6570345" cy="9279890"/>
            <wp:effectExtent l="0" t="0" r="1905" b="0"/>
            <wp:docPr id="32" name="Рисунок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BD2436" w14:textId="3E1F97E1" w:rsidR="00E657D0" w:rsidRDefault="00E657D0" w:rsidP="00552909"/>
    <w:p w14:paraId="5D1276C4" w14:textId="286329DA" w:rsidR="00E657D0" w:rsidRDefault="00E657D0" w:rsidP="00552909"/>
    <w:p w14:paraId="7F495234" w14:textId="2A6BE58A" w:rsidR="00E657D0" w:rsidRDefault="00E657D0" w:rsidP="00552909">
      <w:r>
        <w:rPr>
          <w:noProof/>
        </w:rPr>
        <w:lastRenderedPageBreak/>
        <w:drawing>
          <wp:inline distT="0" distB="0" distL="0" distR="0" wp14:anchorId="770773E3" wp14:editId="117E03FE">
            <wp:extent cx="6570345" cy="9279890"/>
            <wp:effectExtent l="0" t="0" r="1905" b="0"/>
            <wp:docPr id="33" name="Рисунок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1B6CD" w14:textId="7FE01B47" w:rsidR="00E657D0" w:rsidRDefault="00E657D0" w:rsidP="00552909"/>
    <w:p w14:paraId="53837B3D" w14:textId="33653029" w:rsidR="00E657D0" w:rsidRDefault="00E657D0" w:rsidP="00552909">
      <w:r>
        <w:rPr>
          <w:noProof/>
        </w:rPr>
        <w:lastRenderedPageBreak/>
        <w:drawing>
          <wp:inline distT="0" distB="0" distL="0" distR="0" wp14:anchorId="7998A547" wp14:editId="76BFB3E4">
            <wp:extent cx="6570345" cy="9279890"/>
            <wp:effectExtent l="0" t="0" r="1905" b="0"/>
            <wp:docPr id="34" name="Рисунок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4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551F6" w14:textId="477E4C7D" w:rsidR="00E657D0" w:rsidRDefault="00E657D0" w:rsidP="00552909"/>
    <w:p w14:paraId="53492CFA" w14:textId="394F5D4B" w:rsidR="00E657D0" w:rsidRDefault="00E657D0" w:rsidP="00552909"/>
    <w:p w14:paraId="34BAE45B" w14:textId="3154C56B" w:rsidR="00E657D0" w:rsidRDefault="00E657D0" w:rsidP="00552909">
      <w:r>
        <w:rPr>
          <w:noProof/>
        </w:rPr>
        <w:lastRenderedPageBreak/>
        <w:drawing>
          <wp:inline distT="0" distB="0" distL="0" distR="0" wp14:anchorId="29349CF7" wp14:editId="4AF4EDD4">
            <wp:extent cx="6570345" cy="9279890"/>
            <wp:effectExtent l="0" t="0" r="1905" b="0"/>
            <wp:docPr id="35" name="Рисунок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35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666D3" w14:textId="01F64CD2" w:rsidR="00E657D0" w:rsidRDefault="00E657D0" w:rsidP="00552909"/>
    <w:p w14:paraId="60EDC896" w14:textId="4BA088F5" w:rsidR="00E657D0" w:rsidRDefault="00E657D0" w:rsidP="00552909">
      <w:r>
        <w:rPr>
          <w:noProof/>
        </w:rPr>
        <w:lastRenderedPageBreak/>
        <w:drawing>
          <wp:inline distT="0" distB="0" distL="0" distR="0" wp14:anchorId="52203F85" wp14:editId="05634025">
            <wp:extent cx="6570345" cy="9279890"/>
            <wp:effectExtent l="0" t="0" r="1905" b="0"/>
            <wp:docPr id="36" name="Рисунок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6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2FDB6" w14:textId="12670E08" w:rsidR="00E657D0" w:rsidRDefault="00E657D0" w:rsidP="00552909"/>
    <w:p w14:paraId="1691F1E5" w14:textId="77F99F60" w:rsidR="00E657D0" w:rsidRDefault="00E657D0" w:rsidP="00552909"/>
    <w:p w14:paraId="3E642720" w14:textId="04FBA59B" w:rsidR="00E657D0" w:rsidRDefault="00E657D0" w:rsidP="00552909">
      <w:r>
        <w:rPr>
          <w:noProof/>
        </w:rPr>
        <w:lastRenderedPageBreak/>
        <w:drawing>
          <wp:inline distT="0" distB="0" distL="0" distR="0" wp14:anchorId="4FDEE0E5" wp14:editId="3E98BF9C">
            <wp:extent cx="6570345" cy="9279890"/>
            <wp:effectExtent l="0" t="0" r="1905" b="0"/>
            <wp:docPr id="37" name="Рисунок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CEE4B" w14:textId="1F27352E" w:rsidR="00E657D0" w:rsidRDefault="00E657D0" w:rsidP="00552909"/>
    <w:p w14:paraId="3E2FEADF" w14:textId="345C5593" w:rsidR="00E657D0" w:rsidRDefault="00E657D0" w:rsidP="00552909">
      <w:r>
        <w:rPr>
          <w:noProof/>
        </w:rPr>
        <w:lastRenderedPageBreak/>
        <w:drawing>
          <wp:inline distT="0" distB="0" distL="0" distR="0" wp14:anchorId="522FA969" wp14:editId="7769E3FD">
            <wp:extent cx="6570345" cy="9279890"/>
            <wp:effectExtent l="0" t="0" r="1905" b="0"/>
            <wp:docPr id="38" name="Рисунок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BBB32" w14:textId="0605C0A2" w:rsidR="00E657D0" w:rsidRDefault="00E657D0" w:rsidP="00552909"/>
    <w:p w14:paraId="25BBBF46" w14:textId="5DD39101" w:rsidR="00E657D0" w:rsidRDefault="00E657D0" w:rsidP="00552909">
      <w:r>
        <w:rPr>
          <w:noProof/>
        </w:rPr>
        <w:lastRenderedPageBreak/>
        <w:drawing>
          <wp:inline distT="0" distB="0" distL="0" distR="0" wp14:anchorId="2CC63057" wp14:editId="25FC5EF5">
            <wp:extent cx="6570345" cy="9279890"/>
            <wp:effectExtent l="0" t="0" r="1905" b="0"/>
            <wp:docPr id="39" name="Рисунок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9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EAF74" w14:textId="01B8DF3A" w:rsidR="00E657D0" w:rsidRDefault="00E657D0" w:rsidP="00552909"/>
    <w:p w14:paraId="2C585557" w14:textId="53CEB6F5" w:rsidR="00E657D0" w:rsidRDefault="00E657D0" w:rsidP="00552909"/>
    <w:p w14:paraId="3C4DC95E" w14:textId="49C0F107" w:rsidR="00E657D0" w:rsidRDefault="00E657D0" w:rsidP="00552909">
      <w:r>
        <w:rPr>
          <w:noProof/>
        </w:rPr>
        <w:lastRenderedPageBreak/>
        <w:drawing>
          <wp:inline distT="0" distB="0" distL="0" distR="0" wp14:anchorId="19B68BD0" wp14:editId="49EDFAF2">
            <wp:extent cx="6570345" cy="9279890"/>
            <wp:effectExtent l="0" t="0" r="1905" b="0"/>
            <wp:docPr id="40" name="Рисунок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0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EB6E97" w14:textId="1A041818" w:rsidR="00E657D0" w:rsidRDefault="00E657D0" w:rsidP="00552909"/>
    <w:p w14:paraId="2A1D04B8" w14:textId="3FA4EC6B" w:rsidR="00E657D0" w:rsidRDefault="00E657D0" w:rsidP="00552909">
      <w:r>
        <w:rPr>
          <w:noProof/>
        </w:rPr>
        <w:lastRenderedPageBreak/>
        <w:drawing>
          <wp:inline distT="0" distB="0" distL="0" distR="0" wp14:anchorId="31D5EB66" wp14:editId="5E8F6F12">
            <wp:extent cx="6570345" cy="9279890"/>
            <wp:effectExtent l="0" t="0" r="1905" b="0"/>
            <wp:docPr id="41" name="Рисунок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1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E9545" w14:textId="51B51AF0" w:rsidR="00E657D0" w:rsidRDefault="00E657D0" w:rsidP="00552909"/>
    <w:p w14:paraId="2BD75D07" w14:textId="0018A858" w:rsidR="00E657D0" w:rsidRDefault="00E657D0" w:rsidP="00552909"/>
    <w:p w14:paraId="4CFEE06E" w14:textId="68F4B919" w:rsidR="00E657D0" w:rsidRDefault="00E657D0" w:rsidP="00552909"/>
    <w:p w14:paraId="0F6DD318" w14:textId="784A930A" w:rsidR="00E657D0" w:rsidRDefault="00E657D0" w:rsidP="00552909">
      <w:r>
        <w:rPr>
          <w:noProof/>
        </w:rPr>
        <w:drawing>
          <wp:inline distT="0" distB="0" distL="0" distR="0" wp14:anchorId="3C045A11" wp14:editId="58A620F1">
            <wp:extent cx="6570345" cy="9279890"/>
            <wp:effectExtent l="0" t="0" r="1905" b="0"/>
            <wp:docPr id="42" name="Рисунок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42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7F080" w14:textId="64646402" w:rsidR="00E657D0" w:rsidRDefault="00E657D0" w:rsidP="00552909"/>
    <w:p w14:paraId="7A5D880D" w14:textId="05423EE2" w:rsidR="00E657D0" w:rsidRDefault="00E657D0" w:rsidP="00552909">
      <w:r>
        <w:rPr>
          <w:noProof/>
        </w:rPr>
        <w:lastRenderedPageBreak/>
        <w:drawing>
          <wp:inline distT="0" distB="0" distL="0" distR="0" wp14:anchorId="3044250D" wp14:editId="4667555A">
            <wp:extent cx="6570345" cy="9279890"/>
            <wp:effectExtent l="0" t="0" r="1905" b="0"/>
            <wp:docPr id="43" name="Рисунок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43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307C4" w14:textId="1BB597AC" w:rsidR="00E657D0" w:rsidRDefault="00E657D0" w:rsidP="00552909"/>
    <w:p w14:paraId="208853C3" w14:textId="77777777" w:rsidR="00E657D0" w:rsidRDefault="00E657D0" w:rsidP="00552909"/>
    <w:p w14:paraId="6A77192F" w14:textId="41AA9325" w:rsidR="00E657D0" w:rsidRDefault="00E657D0" w:rsidP="00E657D0">
      <w:pPr>
        <w:pStyle w:val="2"/>
        <w:numPr>
          <w:ilvl w:val="0"/>
          <w:numId w:val="0"/>
        </w:numPr>
        <w:tabs>
          <w:tab w:val="left" w:pos="708"/>
        </w:tabs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47DBD832" w14:textId="5D545312" w:rsidR="00E657D0" w:rsidRDefault="00E657D0" w:rsidP="00E657D0">
      <w:r>
        <w:rPr>
          <w:noProof/>
        </w:rPr>
        <w:drawing>
          <wp:inline distT="0" distB="0" distL="0" distR="0" wp14:anchorId="5DBE8E16" wp14:editId="725DB78F">
            <wp:extent cx="6182360" cy="8748395"/>
            <wp:effectExtent l="0" t="0" r="8890" b="0"/>
            <wp:docPr id="9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360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3D074" w14:textId="17EC3310" w:rsidR="00E657D0" w:rsidRDefault="00E657D0" w:rsidP="00E657D0"/>
    <w:p w14:paraId="5B6FA981" w14:textId="65C698A5" w:rsidR="00E657D0" w:rsidRDefault="00E657D0" w:rsidP="00E657D0"/>
    <w:p w14:paraId="0EDAE988" w14:textId="77777777" w:rsidR="00E657D0" w:rsidRPr="00E657D0" w:rsidRDefault="00E657D0" w:rsidP="00E657D0"/>
    <w:p w14:paraId="29FFF544" w14:textId="19BAC0F3" w:rsidR="00AC1595" w:rsidRDefault="00AC1595" w:rsidP="00552909"/>
    <w:p w14:paraId="41FCA27F" w14:textId="77777777" w:rsidR="00AC1595" w:rsidRPr="00552909" w:rsidRDefault="00AC1595" w:rsidP="00552909"/>
    <w:p w14:paraId="18B2519C" w14:textId="438EA3DA" w:rsidR="00732A93" w:rsidRDefault="00E657D0" w:rsidP="003538B8">
      <w:r>
        <w:rPr>
          <w:noProof/>
        </w:rPr>
        <w:drawing>
          <wp:inline distT="0" distB="0" distL="0" distR="0" wp14:anchorId="467D7F7B" wp14:editId="648453C5">
            <wp:extent cx="6570345" cy="9297670"/>
            <wp:effectExtent l="0" t="0" r="1905" b="0"/>
            <wp:docPr id="10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0C2A1" w14:textId="33A76B90" w:rsidR="00E657D0" w:rsidRDefault="00E657D0" w:rsidP="003538B8"/>
    <w:p w14:paraId="38D63B52" w14:textId="0D9B65D8" w:rsidR="00E657D0" w:rsidRDefault="00E657D0" w:rsidP="003538B8">
      <w:r>
        <w:rPr>
          <w:noProof/>
        </w:rPr>
        <w:lastRenderedPageBreak/>
        <w:drawing>
          <wp:inline distT="0" distB="0" distL="0" distR="0" wp14:anchorId="4A90F588" wp14:editId="391FA220">
            <wp:extent cx="6570345" cy="9297670"/>
            <wp:effectExtent l="0" t="0" r="1905" b="0"/>
            <wp:docPr id="11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EB622" w14:textId="4936B7E9" w:rsidR="00E657D0" w:rsidRDefault="00E657D0" w:rsidP="003538B8"/>
    <w:p w14:paraId="533A49D3" w14:textId="7E2EF7DE" w:rsidR="00E657D0" w:rsidRDefault="00E657D0" w:rsidP="003538B8"/>
    <w:p w14:paraId="6AE80624" w14:textId="086DB52B" w:rsidR="00E657D0" w:rsidRDefault="00E657D0" w:rsidP="003538B8">
      <w:r>
        <w:rPr>
          <w:noProof/>
        </w:rPr>
        <w:lastRenderedPageBreak/>
        <w:drawing>
          <wp:inline distT="0" distB="0" distL="0" distR="0" wp14:anchorId="34BF1C98" wp14:editId="0E4F0489">
            <wp:extent cx="6570345" cy="9297670"/>
            <wp:effectExtent l="0" t="0" r="1905" b="0"/>
            <wp:docPr id="12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BEB57" w14:textId="2AFCFBCF" w:rsidR="00E657D0" w:rsidRDefault="00E657D0" w:rsidP="003538B8"/>
    <w:p w14:paraId="46550B7E" w14:textId="47A6ABB4" w:rsidR="00E657D0" w:rsidRDefault="00E657D0" w:rsidP="003538B8"/>
    <w:p w14:paraId="6015E471" w14:textId="10C64DB9" w:rsidR="00E657D0" w:rsidRDefault="00E657D0" w:rsidP="003538B8">
      <w:r>
        <w:rPr>
          <w:noProof/>
        </w:rPr>
        <w:lastRenderedPageBreak/>
        <w:drawing>
          <wp:inline distT="0" distB="0" distL="0" distR="0" wp14:anchorId="1276AC03" wp14:editId="34E00255">
            <wp:extent cx="6570345" cy="9297670"/>
            <wp:effectExtent l="0" t="0" r="1905" b="0"/>
            <wp:docPr id="13" name="Рисунок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079B1" w14:textId="4D51668E" w:rsidR="00E657D0" w:rsidRDefault="00E657D0" w:rsidP="003538B8"/>
    <w:p w14:paraId="46D83040" w14:textId="6EBFD8D8" w:rsidR="00E657D0" w:rsidRDefault="00E657D0" w:rsidP="003538B8"/>
    <w:p w14:paraId="50EECF41" w14:textId="69FB7385" w:rsidR="00E657D0" w:rsidRDefault="00E657D0" w:rsidP="003538B8">
      <w:r>
        <w:rPr>
          <w:noProof/>
        </w:rPr>
        <w:lastRenderedPageBreak/>
        <w:drawing>
          <wp:inline distT="0" distB="0" distL="0" distR="0" wp14:anchorId="20C0B3E8" wp14:editId="19B5AEB1">
            <wp:extent cx="6570345" cy="9297670"/>
            <wp:effectExtent l="0" t="0" r="1905" b="0"/>
            <wp:docPr id="14" name="Рисунок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BB07F" w14:textId="33BCEF65" w:rsidR="00E657D0" w:rsidRDefault="00E657D0" w:rsidP="003538B8"/>
    <w:p w14:paraId="7238C45D" w14:textId="06D2195A" w:rsidR="00E657D0" w:rsidRDefault="00E657D0" w:rsidP="003538B8"/>
    <w:p w14:paraId="45234505" w14:textId="7C51E772" w:rsidR="00E657D0" w:rsidRDefault="00E657D0" w:rsidP="003538B8">
      <w:r>
        <w:rPr>
          <w:noProof/>
        </w:rPr>
        <w:lastRenderedPageBreak/>
        <w:drawing>
          <wp:inline distT="0" distB="0" distL="0" distR="0" wp14:anchorId="3AAA6284" wp14:editId="59F738FB">
            <wp:extent cx="6570345" cy="9297670"/>
            <wp:effectExtent l="0" t="0" r="1905" b="0"/>
            <wp:docPr id="15" name="Рисунок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900B0" w14:textId="65B4A2F3" w:rsidR="00E657D0" w:rsidRDefault="00E657D0" w:rsidP="003538B8"/>
    <w:p w14:paraId="5DDC2276" w14:textId="6122EF11" w:rsidR="00E657D0" w:rsidRDefault="00E657D0" w:rsidP="003538B8"/>
    <w:p w14:paraId="143A5617" w14:textId="4CDD37BC" w:rsidR="00E657D0" w:rsidRDefault="00E657D0" w:rsidP="003538B8">
      <w:r>
        <w:rPr>
          <w:noProof/>
        </w:rPr>
        <w:lastRenderedPageBreak/>
        <w:drawing>
          <wp:inline distT="0" distB="0" distL="0" distR="0" wp14:anchorId="13B47417" wp14:editId="7A0FD7F8">
            <wp:extent cx="6570345" cy="9297670"/>
            <wp:effectExtent l="0" t="0" r="1905" b="0"/>
            <wp:docPr id="16" name="Рисунок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B0093A" w14:textId="37352D20" w:rsidR="00E657D0" w:rsidRDefault="00E657D0" w:rsidP="003538B8"/>
    <w:p w14:paraId="0E10F04E" w14:textId="3ADFA558" w:rsidR="00E657D0" w:rsidRDefault="00E657D0" w:rsidP="003538B8"/>
    <w:p w14:paraId="30D705F9" w14:textId="56D74DA5" w:rsidR="00E657D0" w:rsidRDefault="00E657D0" w:rsidP="003538B8">
      <w:r>
        <w:rPr>
          <w:noProof/>
        </w:rPr>
        <w:lastRenderedPageBreak/>
        <w:drawing>
          <wp:inline distT="0" distB="0" distL="0" distR="0" wp14:anchorId="0414C221" wp14:editId="34EF2E7D">
            <wp:extent cx="6570345" cy="9297670"/>
            <wp:effectExtent l="0" t="0" r="1905" b="0"/>
            <wp:docPr id="17" name="Рисунок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AA3C9" w14:textId="5037FC43" w:rsidR="00E657D0" w:rsidRDefault="00E657D0" w:rsidP="003538B8"/>
    <w:p w14:paraId="0ED56671" w14:textId="2BC7C2A9" w:rsidR="00E657D0" w:rsidRDefault="00E657D0" w:rsidP="003538B8"/>
    <w:p w14:paraId="29839D6B" w14:textId="04985783" w:rsidR="00E657D0" w:rsidRDefault="00E657D0" w:rsidP="003538B8">
      <w:r>
        <w:rPr>
          <w:noProof/>
        </w:rPr>
        <w:lastRenderedPageBreak/>
        <w:drawing>
          <wp:inline distT="0" distB="0" distL="0" distR="0" wp14:anchorId="3DCCFAB2" wp14:editId="5BF29704">
            <wp:extent cx="6570345" cy="9297670"/>
            <wp:effectExtent l="0" t="0" r="1905" b="0"/>
            <wp:docPr id="19" name="Рисунок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1F502" w14:textId="02F7A9EF" w:rsidR="00E657D0" w:rsidRDefault="00E657D0" w:rsidP="003538B8"/>
    <w:permEnd w:id="1874551333"/>
    <w:p w14:paraId="5598C9BA" w14:textId="77777777" w:rsidR="00E657D0" w:rsidRPr="007F30C3" w:rsidRDefault="00E657D0" w:rsidP="003538B8"/>
    <w:sectPr w:rsidR="00E657D0" w:rsidRPr="007F30C3" w:rsidSect="00BE5B57">
      <w:footerReference w:type="default" r:id="rId83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85856D" w14:textId="77777777" w:rsidR="00FC2234" w:rsidRDefault="00FC2234">
      <w:r>
        <w:separator/>
      </w:r>
    </w:p>
  </w:endnote>
  <w:endnote w:type="continuationSeparator" w:id="0">
    <w:p w14:paraId="75873C8E" w14:textId="77777777" w:rsidR="00FC2234" w:rsidRDefault="00FC223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BE640BC" w:rsidR="00FC2234" w:rsidRDefault="00FC223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8244F4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FC2234" w:rsidRPr="001A6C06" w:rsidRDefault="00FC223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F632879" w14:textId="77777777" w:rsidR="00FC2234" w:rsidRDefault="00FC2234">
      <w:r>
        <w:separator/>
      </w:r>
    </w:p>
  </w:footnote>
  <w:footnote w:type="continuationSeparator" w:id="0">
    <w:p w14:paraId="706FD683" w14:textId="77777777" w:rsidR="00FC2234" w:rsidRDefault="00FC2234">
      <w:r>
        <w:continuationSeparator/>
      </w:r>
    </w:p>
  </w:footnote>
  <w:footnote w:id="1">
    <w:p w14:paraId="21DD4D4B" w14:textId="77777777" w:rsidR="00FC2234" w:rsidRPr="001E46D6" w:rsidRDefault="00FC2234" w:rsidP="004C72E4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3031F4A2" w14:textId="77777777" w:rsidR="00FC2234" w:rsidRPr="0049318D" w:rsidRDefault="00FC2234" w:rsidP="00375662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0782BDF3" w14:textId="77777777" w:rsidR="00FC2234" w:rsidRPr="0049318D" w:rsidRDefault="00FC2234" w:rsidP="00375662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3DBDD79D" w14:textId="77777777" w:rsidR="00FC2234" w:rsidRPr="0049318D" w:rsidRDefault="00FC2234" w:rsidP="00375662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37056EB0" w14:textId="77777777" w:rsidR="00FC2234" w:rsidRPr="0049318D" w:rsidRDefault="00FC2234" w:rsidP="00375662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ACF6A85"/>
    <w:multiLevelType w:val="multilevel"/>
    <w:tmpl w:val="687CE88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9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6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7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8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9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0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1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3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5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2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 w16cid:durableId="58750979">
    <w:abstractNumId w:val="0"/>
  </w:num>
  <w:num w:numId="2" w16cid:durableId="1903827035">
    <w:abstractNumId w:val="5"/>
  </w:num>
  <w:num w:numId="3" w16cid:durableId="1276599965">
    <w:abstractNumId w:val="8"/>
  </w:num>
  <w:num w:numId="4" w16cid:durableId="2046178301">
    <w:abstractNumId w:val="11"/>
  </w:num>
  <w:num w:numId="5" w16cid:durableId="27221303">
    <w:abstractNumId w:val="41"/>
  </w:num>
  <w:num w:numId="6" w16cid:durableId="2133665276">
    <w:abstractNumId w:val="29"/>
  </w:num>
  <w:num w:numId="7" w16cid:durableId="1100636759">
    <w:abstractNumId w:val="17"/>
  </w:num>
  <w:num w:numId="8" w16cid:durableId="1694306402">
    <w:abstractNumId w:val="32"/>
  </w:num>
  <w:num w:numId="9" w16cid:durableId="585766097">
    <w:abstractNumId w:val="24"/>
  </w:num>
  <w:num w:numId="10" w16cid:durableId="1999727465">
    <w:abstractNumId w:val="16"/>
  </w:num>
  <w:num w:numId="11" w16cid:durableId="476606024">
    <w:abstractNumId w:val="38"/>
  </w:num>
  <w:num w:numId="12" w16cid:durableId="1523741254">
    <w:abstractNumId w:val="34"/>
  </w:num>
  <w:num w:numId="13" w16cid:durableId="1787576646">
    <w:abstractNumId w:val="10"/>
  </w:num>
  <w:num w:numId="14" w16cid:durableId="1786002280">
    <w:abstractNumId w:val="40"/>
  </w:num>
  <w:num w:numId="15" w16cid:durableId="1423140226">
    <w:abstractNumId w:val="30"/>
  </w:num>
  <w:num w:numId="16" w16cid:durableId="533230754">
    <w:abstractNumId w:val="25"/>
  </w:num>
  <w:num w:numId="17" w16cid:durableId="1870412634">
    <w:abstractNumId w:val="33"/>
  </w:num>
  <w:num w:numId="18" w16cid:durableId="592323316">
    <w:abstractNumId w:val="27"/>
  </w:num>
  <w:num w:numId="19" w16cid:durableId="503133787">
    <w:abstractNumId w:val="21"/>
  </w:num>
  <w:num w:numId="20" w16cid:durableId="1506049790">
    <w:abstractNumId w:val="0"/>
  </w:num>
  <w:num w:numId="21" w16cid:durableId="1481381176">
    <w:abstractNumId w:val="0"/>
  </w:num>
  <w:num w:numId="22" w16cid:durableId="179054796">
    <w:abstractNumId w:val="0"/>
  </w:num>
  <w:num w:numId="23" w16cid:durableId="1618829805">
    <w:abstractNumId w:val="37"/>
  </w:num>
  <w:num w:numId="24" w16cid:durableId="1589270491">
    <w:abstractNumId w:val="0"/>
  </w:num>
  <w:num w:numId="25" w16cid:durableId="452331594">
    <w:abstractNumId w:val="0"/>
  </w:num>
  <w:num w:numId="26" w16cid:durableId="2128967236">
    <w:abstractNumId w:val="0"/>
  </w:num>
  <w:num w:numId="27" w16cid:durableId="1080904627">
    <w:abstractNumId w:val="0"/>
  </w:num>
  <w:num w:numId="28" w16cid:durableId="2107919142">
    <w:abstractNumId w:val="0"/>
  </w:num>
  <w:num w:numId="29" w16cid:durableId="1721513985">
    <w:abstractNumId w:val="39"/>
  </w:num>
  <w:num w:numId="30" w16cid:durableId="1737698711">
    <w:abstractNumId w:val="0"/>
  </w:num>
  <w:num w:numId="31" w16cid:durableId="969943074">
    <w:abstractNumId w:val="15"/>
  </w:num>
  <w:num w:numId="32" w16cid:durableId="1440106578">
    <w:abstractNumId w:val="12"/>
  </w:num>
  <w:num w:numId="33" w16cid:durableId="150486307">
    <w:abstractNumId w:val="28"/>
  </w:num>
  <w:num w:numId="34" w16cid:durableId="1063722685">
    <w:abstractNumId w:val="42"/>
  </w:num>
  <w:num w:numId="35" w16cid:durableId="871529445">
    <w:abstractNumId w:val="19"/>
  </w:num>
  <w:num w:numId="36" w16cid:durableId="719012922">
    <w:abstractNumId w:val="18"/>
  </w:num>
  <w:num w:numId="37" w16cid:durableId="1351640017">
    <w:abstractNumId w:val="23"/>
  </w:num>
  <w:num w:numId="38" w16cid:durableId="659237471">
    <w:abstractNumId w:val="22"/>
  </w:num>
  <w:num w:numId="39" w16cid:durableId="677118825">
    <w:abstractNumId w:val="26"/>
  </w:num>
  <w:num w:numId="40" w16cid:durableId="1940403545">
    <w:abstractNumId w:val="0"/>
  </w:num>
  <w:num w:numId="41" w16cid:durableId="1200438782">
    <w:abstractNumId w:val="0"/>
  </w:num>
  <w:num w:numId="42" w16cid:durableId="1646159415">
    <w:abstractNumId w:val="35"/>
  </w:num>
  <w:num w:numId="43" w16cid:durableId="124957914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 w16cid:durableId="440683133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ziVzqrV8HVY2aQwXeJjqJs29ngRzzR7WvHD0BxuST2jP9F7N/exIxlaVgNL6HC2+eMYVgPzxr3wQtpDIWchlg==" w:salt="mBRGnjkO/V3wJ6tFHDSxQ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52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1A4"/>
    <w:rsid w:val="0000543E"/>
    <w:rsid w:val="00006121"/>
    <w:rsid w:val="00006A92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D61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1B8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4C6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8C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30D5"/>
    <w:rsid w:val="000D4B25"/>
    <w:rsid w:val="000D5565"/>
    <w:rsid w:val="000D560C"/>
    <w:rsid w:val="000D5827"/>
    <w:rsid w:val="000D595A"/>
    <w:rsid w:val="000D5A79"/>
    <w:rsid w:val="000D5A87"/>
    <w:rsid w:val="000D63B3"/>
    <w:rsid w:val="000D6441"/>
    <w:rsid w:val="000D6FC6"/>
    <w:rsid w:val="000D7F77"/>
    <w:rsid w:val="000E04D3"/>
    <w:rsid w:val="000E136D"/>
    <w:rsid w:val="000E1399"/>
    <w:rsid w:val="000E166B"/>
    <w:rsid w:val="000E16C1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9B0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05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4F3E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E7996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4CD7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D30"/>
    <w:rsid w:val="00230FFC"/>
    <w:rsid w:val="002311AA"/>
    <w:rsid w:val="00231594"/>
    <w:rsid w:val="00232C80"/>
    <w:rsid w:val="00234053"/>
    <w:rsid w:val="00234900"/>
    <w:rsid w:val="0023528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3D4"/>
    <w:rsid w:val="00246C35"/>
    <w:rsid w:val="0024710E"/>
    <w:rsid w:val="00247719"/>
    <w:rsid w:val="00247747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8B"/>
    <w:rsid w:val="00255A11"/>
    <w:rsid w:val="00256013"/>
    <w:rsid w:val="0025701B"/>
    <w:rsid w:val="00257BEF"/>
    <w:rsid w:val="002615D3"/>
    <w:rsid w:val="00261BFA"/>
    <w:rsid w:val="00262F1E"/>
    <w:rsid w:val="00262FF5"/>
    <w:rsid w:val="00265205"/>
    <w:rsid w:val="002664ED"/>
    <w:rsid w:val="002665BB"/>
    <w:rsid w:val="002666B6"/>
    <w:rsid w:val="002667D8"/>
    <w:rsid w:val="00266A49"/>
    <w:rsid w:val="002674F8"/>
    <w:rsid w:val="00267F69"/>
    <w:rsid w:val="00270B48"/>
    <w:rsid w:val="00271654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7D3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A2C"/>
    <w:rsid w:val="00304BFC"/>
    <w:rsid w:val="0030501A"/>
    <w:rsid w:val="00305E15"/>
    <w:rsid w:val="00306F84"/>
    <w:rsid w:val="0030703E"/>
    <w:rsid w:val="00307D4F"/>
    <w:rsid w:val="00310339"/>
    <w:rsid w:val="00312B30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1C0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4D3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576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6FBE"/>
    <w:rsid w:val="00350970"/>
    <w:rsid w:val="003509B1"/>
    <w:rsid w:val="00350A3E"/>
    <w:rsid w:val="003511A5"/>
    <w:rsid w:val="00352256"/>
    <w:rsid w:val="003524D3"/>
    <w:rsid w:val="00352852"/>
    <w:rsid w:val="00352E32"/>
    <w:rsid w:val="003538B8"/>
    <w:rsid w:val="003554D3"/>
    <w:rsid w:val="0035556C"/>
    <w:rsid w:val="00355AA4"/>
    <w:rsid w:val="00357CE1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2EDB"/>
    <w:rsid w:val="003737D6"/>
    <w:rsid w:val="00373DFC"/>
    <w:rsid w:val="00375662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1BB4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2DE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BBB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23B0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AF2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3FF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725"/>
    <w:rsid w:val="00477512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1D97"/>
    <w:rsid w:val="004B3297"/>
    <w:rsid w:val="004B4D48"/>
    <w:rsid w:val="004B549F"/>
    <w:rsid w:val="004B5F6B"/>
    <w:rsid w:val="004B6090"/>
    <w:rsid w:val="004B6FA6"/>
    <w:rsid w:val="004B7055"/>
    <w:rsid w:val="004B7861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2E4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8D"/>
    <w:rsid w:val="00526AE0"/>
    <w:rsid w:val="0052799C"/>
    <w:rsid w:val="00527B1A"/>
    <w:rsid w:val="00530323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126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09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1E7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99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5F1E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63F2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557"/>
    <w:rsid w:val="006A6D70"/>
    <w:rsid w:val="006A7749"/>
    <w:rsid w:val="006B0AB1"/>
    <w:rsid w:val="006B0AC6"/>
    <w:rsid w:val="006B137B"/>
    <w:rsid w:val="006B235F"/>
    <w:rsid w:val="006B287F"/>
    <w:rsid w:val="006B3965"/>
    <w:rsid w:val="006B40CE"/>
    <w:rsid w:val="006B5016"/>
    <w:rsid w:val="006B5216"/>
    <w:rsid w:val="006B62F3"/>
    <w:rsid w:val="006B697D"/>
    <w:rsid w:val="006B7C18"/>
    <w:rsid w:val="006B7E7D"/>
    <w:rsid w:val="006C161A"/>
    <w:rsid w:val="006C298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07B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2A93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1F13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089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6FBF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87D62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0060"/>
    <w:rsid w:val="007C167B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5547"/>
    <w:rsid w:val="007D63E4"/>
    <w:rsid w:val="007D7CA2"/>
    <w:rsid w:val="007E0881"/>
    <w:rsid w:val="007E2348"/>
    <w:rsid w:val="007E32EE"/>
    <w:rsid w:val="007E360E"/>
    <w:rsid w:val="007E3C20"/>
    <w:rsid w:val="007E46A7"/>
    <w:rsid w:val="007E4C91"/>
    <w:rsid w:val="007E4D07"/>
    <w:rsid w:val="007E4D6E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4E1"/>
    <w:rsid w:val="00810AFD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4F4"/>
    <w:rsid w:val="00824699"/>
    <w:rsid w:val="00824A15"/>
    <w:rsid w:val="00824E72"/>
    <w:rsid w:val="00825647"/>
    <w:rsid w:val="0082655F"/>
    <w:rsid w:val="008275AC"/>
    <w:rsid w:val="008275F3"/>
    <w:rsid w:val="00831416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22C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B58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B1F1F"/>
    <w:rsid w:val="008B2F82"/>
    <w:rsid w:val="008B34E2"/>
    <w:rsid w:val="008B38FC"/>
    <w:rsid w:val="008B4405"/>
    <w:rsid w:val="008B4827"/>
    <w:rsid w:val="008B488F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0726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3655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21E"/>
    <w:rsid w:val="0098355C"/>
    <w:rsid w:val="00984C61"/>
    <w:rsid w:val="00990A85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0A41"/>
    <w:rsid w:val="009F14AA"/>
    <w:rsid w:val="009F14E6"/>
    <w:rsid w:val="009F1873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3CF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07F5B"/>
    <w:rsid w:val="00A103BB"/>
    <w:rsid w:val="00A10E70"/>
    <w:rsid w:val="00A1103A"/>
    <w:rsid w:val="00A110FA"/>
    <w:rsid w:val="00A11C8E"/>
    <w:rsid w:val="00A12D98"/>
    <w:rsid w:val="00A13C61"/>
    <w:rsid w:val="00A13FC5"/>
    <w:rsid w:val="00A14C49"/>
    <w:rsid w:val="00A1502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3FBC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35D"/>
    <w:rsid w:val="00A61616"/>
    <w:rsid w:val="00A6200F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BA2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4E54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2B10"/>
    <w:rsid w:val="00AA4FCF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95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595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92A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4C32"/>
    <w:rsid w:val="00B15756"/>
    <w:rsid w:val="00B172B1"/>
    <w:rsid w:val="00B20C34"/>
    <w:rsid w:val="00B21005"/>
    <w:rsid w:val="00B2127B"/>
    <w:rsid w:val="00B21DCE"/>
    <w:rsid w:val="00B22374"/>
    <w:rsid w:val="00B224E5"/>
    <w:rsid w:val="00B22891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52C"/>
    <w:rsid w:val="00B32E26"/>
    <w:rsid w:val="00B34658"/>
    <w:rsid w:val="00B36902"/>
    <w:rsid w:val="00B3725F"/>
    <w:rsid w:val="00B377E7"/>
    <w:rsid w:val="00B378C2"/>
    <w:rsid w:val="00B37AB0"/>
    <w:rsid w:val="00B37B02"/>
    <w:rsid w:val="00B37D59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BCF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47B5"/>
    <w:rsid w:val="00B957D2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5C39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0A72"/>
    <w:rsid w:val="00BE19E2"/>
    <w:rsid w:val="00BE260D"/>
    <w:rsid w:val="00BE32C4"/>
    <w:rsid w:val="00BE3362"/>
    <w:rsid w:val="00BE3D72"/>
    <w:rsid w:val="00BE4985"/>
    <w:rsid w:val="00BE4A3C"/>
    <w:rsid w:val="00BE4D87"/>
    <w:rsid w:val="00BE4F35"/>
    <w:rsid w:val="00BE5B57"/>
    <w:rsid w:val="00BE5DF2"/>
    <w:rsid w:val="00BE5EBC"/>
    <w:rsid w:val="00BE6A2D"/>
    <w:rsid w:val="00BE6CE3"/>
    <w:rsid w:val="00BF0D69"/>
    <w:rsid w:val="00BF1518"/>
    <w:rsid w:val="00BF1850"/>
    <w:rsid w:val="00BF55A8"/>
    <w:rsid w:val="00BF625A"/>
    <w:rsid w:val="00BF6B1A"/>
    <w:rsid w:val="00BF6BA0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4F3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C2F"/>
    <w:rsid w:val="00C42EE3"/>
    <w:rsid w:val="00C4332B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5DB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872"/>
    <w:rsid w:val="00C85FE1"/>
    <w:rsid w:val="00C86822"/>
    <w:rsid w:val="00C86F8C"/>
    <w:rsid w:val="00C87260"/>
    <w:rsid w:val="00C877E8"/>
    <w:rsid w:val="00C905F4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A7843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C07"/>
    <w:rsid w:val="00CC7F1E"/>
    <w:rsid w:val="00CD0934"/>
    <w:rsid w:val="00CD102F"/>
    <w:rsid w:val="00CD1B92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2D5A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0A6B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901"/>
    <w:rsid w:val="00D44D06"/>
    <w:rsid w:val="00D458BE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A33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779D5"/>
    <w:rsid w:val="00D8026A"/>
    <w:rsid w:val="00D81AD8"/>
    <w:rsid w:val="00D81C49"/>
    <w:rsid w:val="00D826BB"/>
    <w:rsid w:val="00D82F1C"/>
    <w:rsid w:val="00D8362A"/>
    <w:rsid w:val="00D8502D"/>
    <w:rsid w:val="00D85D51"/>
    <w:rsid w:val="00D85D97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F9E"/>
    <w:rsid w:val="00DA0684"/>
    <w:rsid w:val="00DA13F3"/>
    <w:rsid w:val="00DA17DA"/>
    <w:rsid w:val="00DA1C53"/>
    <w:rsid w:val="00DA2372"/>
    <w:rsid w:val="00DA2AF6"/>
    <w:rsid w:val="00DA31A1"/>
    <w:rsid w:val="00DA4669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9E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3DA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D4B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26E27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B83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57F9A"/>
    <w:rsid w:val="00E60AEA"/>
    <w:rsid w:val="00E616A6"/>
    <w:rsid w:val="00E62A38"/>
    <w:rsid w:val="00E63072"/>
    <w:rsid w:val="00E63192"/>
    <w:rsid w:val="00E63881"/>
    <w:rsid w:val="00E63EDE"/>
    <w:rsid w:val="00E644C1"/>
    <w:rsid w:val="00E64563"/>
    <w:rsid w:val="00E6485C"/>
    <w:rsid w:val="00E65239"/>
    <w:rsid w:val="00E6561B"/>
    <w:rsid w:val="00E6572F"/>
    <w:rsid w:val="00E657D0"/>
    <w:rsid w:val="00E6587A"/>
    <w:rsid w:val="00E678EF"/>
    <w:rsid w:val="00E67923"/>
    <w:rsid w:val="00E70A47"/>
    <w:rsid w:val="00E7172B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8A3"/>
    <w:rsid w:val="00E82EB1"/>
    <w:rsid w:val="00E83FA4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240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1A15"/>
    <w:rsid w:val="00EE1F4D"/>
    <w:rsid w:val="00EE2E65"/>
    <w:rsid w:val="00EE43AC"/>
    <w:rsid w:val="00EE43AE"/>
    <w:rsid w:val="00EE46D9"/>
    <w:rsid w:val="00EE4EA0"/>
    <w:rsid w:val="00EE4FE3"/>
    <w:rsid w:val="00EE50FC"/>
    <w:rsid w:val="00EE7271"/>
    <w:rsid w:val="00EE7A74"/>
    <w:rsid w:val="00EE7C9E"/>
    <w:rsid w:val="00EF00B2"/>
    <w:rsid w:val="00EF08E6"/>
    <w:rsid w:val="00EF3BE9"/>
    <w:rsid w:val="00EF41FE"/>
    <w:rsid w:val="00EF537B"/>
    <w:rsid w:val="00EF6230"/>
    <w:rsid w:val="00EF6708"/>
    <w:rsid w:val="00EF73A3"/>
    <w:rsid w:val="00EF7402"/>
    <w:rsid w:val="00EF7408"/>
    <w:rsid w:val="00EF7EBE"/>
    <w:rsid w:val="00F002F7"/>
    <w:rsid w:val="00F024C7"/>
    <w:rsid w:val="00F02D28"/>
    <w:rsid w:val="00F02D8C"/>
    <w:rsid w:val="00F03711"/>
    <w:rsid w:val="00F03926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6ED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458"/>
    <w:rsid w:val="00FC1C13"/>
    <w:rsid w:val="00FC222F"/>
    <w:rsid w:val="00FC2234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52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D97F9E"/>
    <w:rPr>
      <w:rFonts w:ascii="Arial Unicode MS" w:eastAsia="Arial Unicode MS" w:hAnsi="Arial Unicode MS" w:cs="Arial Unicode MS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">
    <w:name w:val="Сетка таблицы21"/>
    <w:basedOn w:val="a1"/>
    <w:next w:val="afff1"/>
    <w:uiPriority w:val="59"/>
    <w:rsid w:val="000C198C"/>
    <w:rPr>
      <w:rFonts w:ascii="Arial Unicode MS" w:eastAsia="Arial Unicode MS" w:hAnsi="Arial Unicode MS" w:cs="Arial Unicode MS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9">
    <w:name w:val="Unresolved Mention"/>
    <w:basedOn w:val="a0"/>
    <w:uiPriority w:val="99"/>
    <w:semiHidden/>
    <w:unhideWhenUsed/>
    <w:rsid w:val="00EE4FE3"/>
    <w:rPr>
      <w:color w:val="605E5C"/>
      <w:shd w:val="clear" w:color="auto" w:fill="E1DFDD"/>
    </w:rPr>
  </w:style>
  <w:style w:type="table" w:customStyle="1" w:styleId="3d">
    <w:name w:val="Сетка таблицы3"/>
    <w:basedOn w:val="a1"/>
    <w:next w:val="afff1"/>
    <w:uiPriority w:val="59"/>
    <w:rsid w:val="002667D8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48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00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649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30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519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03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64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97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941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73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65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72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41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3.jpeg"/><Relationship Id="rId26" Type="http://schemas.openxmlformats.org/officeDocument/2006/relationships/image" Target="media/image11.png"/><Relationship Id="rId39" Type="http://schemas.openxmlformats.org/officeDocument/2006/relationships/image" Target="media/image24.jpeg"/><Relationship Id="rId21" Type="http://schemas.openxmlformats.org/officeDocument/2006/relationships/image" Target="media/image6.jpeg"/><Relationship Id="rId34" Type="http://schemas.openxmlformats.org/officeDocument/2006/relationships/image" Target="media/image19.jpeg"/><Relationship Id="rId42" Type="http://schemas.openxmlformats.org/officeDocument/2006/relationships/image" Target="media/image27.png"/><Relationship Id="rId47" Type="http://schemas.openxmlformats.org/officeDocument/2006/relationships/image" Target="media/image32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63" Type="http://schemas.openxmlformats.org/officeDocument/2006/relationships/image" Target="media/image48.jpeg"/><Relationship Id="rId68" Type="http://schemas.openxmlformats.org/officeDocument/2006/relationships/image" Target="media/image53.jpeg"/><Relationship Id="rId76" Type="http://schemas.openxmlformats.org/officeDocument/2006/relationships/image" Target="media/image61.jpeg"/><Relationship Id="rId84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6.jpeg"/><Relationship Id="rId2" Type="http://schemas.openxmlformats.org/officeDocument/2006/relationships/numbering" Target="numbering.xml"/><Relationship Id="rId16" Type="http://schemas.openxmlformats.org/officeDocument/2006/relationships/image" Target="media/image1.jpeg"/><Relationship Id="rId29" Type="http://schemas.openxmlformats.org/officeDocument/2006/relationships/image" Target="media/image14.jpeg"/><Relationship Id="rId11" Type="http://schemas.openxmlformats.org/officeDocument/2006/relationships/hyperlink" Target="http://www.ruzaregion.ru" TargetMode="External"/><Relationship Id="rId24" Type="http://schemas.openxmlformats.org/officeDocument/2006/relationships/image" Target="media/image9.jpe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66" Type="http://schemas.openxmlformats.org/officeDocument/2006/relationships/image" Target="media/image51.jpeg"/><Relationship Id="rId74" Type="http://schemas.openxmlformats.org/officeDocument/2006/relationships/image" Target="media/image59.jpeg"/><Relationship Id="rId79" Type="http://schemas.openxmlformats.org/officeDocument/2006/relationships/image" Target="media/image64.jpeg"/><Relationship Id="rId5" Type="http://schemas.openxmlformats.org/officeDocument/2006/relationships/webSettings" Target="webSettings.xml"/><Relationship Id="rId61" Type="http://schemas.openxmlformats.org/officeDocument/2006/relationships/image" Target="media/image46.jpeg"/><Relationship Id="rId82" Type="http://schemas.openxmlformats.org/officeDocument/2006/relationships/image" Target="media/image67.jpeg"/><Relationship Id="rId19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4" Type="http://schemas.openxmlformats.org/officeDocument/2006/relationships/hyperlink" Target="https://www.rts-tender.ru/tariffs/platform-property-sales-tariffs" TargetMode="External"/><Relationship Id="rId22" Type="http://schemas.openxmlformats.org/officeDocument/2006/relationships/image" Target="media/image7.jpeg"/><Relationship Id="rId27" Type="http://schemas.openxmlformats.org/officeDocument/2006/relationships/image" Target="media/image12.png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43" Type="http://schemas.openxmlformats.org/officeDocument/2006/relationships/image" Target="media/image28.png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64" Type="http://schemas.openxmlformats.org/officeDocument/2006/relationships/image" Target="media/image49.jpeg"/><Relationship Id="rId69" Type="http://schemas.openxmlformats.org/officeDocument/2006/relationships/image" Target="media/image54.jpeg"/><Relationship Id="rId77" Type="http://schemas.openxmlformats.org/officeDocument/2006/relationships/image" Target="media/image62.jpe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36.jpeg"/><Relationship Id="rId72" Type="http://schemas.openxmlformats.org/officeDocument/2006/relationships/image" Target="media/image57.jpeg"/><Relationship Id="rId80" Type="http://schemas.openxmlformats.org/officeDocument/2006/relationships/image" Target="media/image65.jpeg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2.jpeg"/><Relationship Id="rId25" Type="http://schemas.openxmlformats.org/officeDocument/2006/relationships/image" Target="media/image10.jpe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image" Target="media/image31.jpeg"/><Relationship Id="rId59" Type="http://schemas.openxmlformats.org/officeDocument/2006/relationships/image" Target="media/image44.jpeg"/><Relationship Id="rId67" Type="http://schemas.openxmlformats.org/officeDocument/2006/relationships/image" Target="media/image52.jpeg"/><Relationship Id="rId20" Type="http://schemas.openxmlformats.org/officeDocument/2006/relationships/image" Target="media/image5.jpeg"/><Relationship Id="rId41" Type="http://schemas.openxmlformats.org/officeDocument/2006/relationships/image" Target="media/image26.png"/><Relationship Id="rId54" Type="http://schemas.openxmlformats.org/officeDocument/2006/relationships/image" Target="media/image39.jpeg"/><Relationship Id="rId62" Type="http://schemas.openxmlformats.org/officeDocument/2006/relationships/image" Target="media/image47.jpeg"/><Relationship Id="rId70" Type="http://schemas.openxmlformats.org/officeDocument/2006/relationships/image" Target="media/image55.jpeg"/><Relationship Id="rId75" Type="http://schemas.openxmlformats.org/officeDocument/2006/relationships/image" Target="media/image60.jpeg"/><Relationship Id="rId83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arenda.mosreg.ru" TargetMode="External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49" Type="http://schemas.openxmlformats.org/officeDocument/2006/relationships/image" Target="media/image34.jpeg"/><Relationship Id="rId57" Type="http://schemas.openxmlformats.org/officeDocument/2006/relationships/image" Target="media/image42.jpeg"/><Relationship Id="rId10" Type="http://schemas.openxmlformats.org/officeDocument/2006/relationships/hyperlink" Target="http://www.rts-tender.ru" TargetMode="External"/><Relationship Id="rId31" Type="http://schemas.openxmlformats.org/officeDocument/2006/relationships/image" Target="media/image16.jpeg"/><Relationship Id="rId44" Type="http://schemas.openxmlformats.org/officeDocument/2006/relationships/image" Target="media/image29.jpeg"/><Relationship Id="rId52" Type="http://schemas.openxmlformats.org/officeDocument/2006/relationships/image" Target="media/image37.jpeg"/><Relationship Id="rId60" Type="http://schemas.openxmlformats.org/officeDocument/2006/relationships/image" Target="media/image45.jpeg"/><Relationship Id="rId65" Type="http://schemas.openxmlformats.org/officeDocument/2006/relationships/image" Target="media/image50.jpeg"/><Relationship Id="rId73" Type="http://schemas.openxmlformats.org/officeDocument/2006/relationships/image" Target="media/image58.jpeg"/><Relationship Id="rId78" Type="http://schemas.openxmlformats.org/officeDocument/2006/relationships/image" Target="media/image63.jpeg"/><Relationship Id="rId81" Type="http://schemas.openxmlformats.org/officeDocument/2006/relationships/image" Target="media/image66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8B47B60-CEE6-4949-8CF4-5055148555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88</Pages>
  <Words>9492</Words>
  <Characters>54110</Characters>
  <Application>Microsoft Office Word</Application>
  <DocSecurity>8</DocSecurity>
  <Lines>450</Lines>
  <Paragraphs>126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63476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2022-02-16T13:16:00Z</cp:lastPrinted>
  <dcterms:created xsi:type="dcterms:W3CDTF">2023-03-16T10:10:00Z</dcterms:created>
  <dcterms:modified xsi:type="dcterms:W3CDTF">2023-03-16T10:10:00Z</dcterms:modified>
</cp:coreProperties>
</file>