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2E74C969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8B7B43">
        <w:rPr>
          <w:b/>
          <w:bCs/>
          <w:color w:val="0000FF"/>
          <w:sz w:val="28"/>
          <w:szCs w:val="28"/>
          <w:lang w:eastAsia="ru-RU"/>
        </w:rPr>
        <w:t>АЗЭ-РУЗ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8B7B43">
        <w:rPr>
          <w:b/>
          <w:bCs/>
          <w:color w:val="0000FF"/>
          <w:sz w:val="28"/>
          <w:szCs w:val="28"/>
          <w:lang w:eastAsia="ru-RU"/>
        </w:rPr>
        <w:t>2547</w:t>
      </w:r>
      <w:permEnd w:id="532153728"/>
    </w:p>
    <w:p w14:paraId="5C175523" w14:textId="77777777" w:rsidR="008B7B43" w:rsidRPr="008B7B43" w:rsidRDefault="008B7B43" w:rsidP="008B7B43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8B7B43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062A053F" w14:textId="77777777" w:rsidR="008B7B43" w:rsidRPr="008B7B43" w:rsidRDefault="008B7B43" w:rsidP="008B7B4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1517FA16" w14:textId="77777777" w:rsidR="008B7B43" w:rsidRPr="008B7B43" w:rsidRDefault="008B7B43" w:rsidP="008B7B4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</w:p>
    <w:p w14:paraId="0F85ACFE" w14:textId="14011E5B" w:rsidR="004265B5" w:rsidRPr="000E3CE0" w:rsidRDefault="008B7B43" w:rsidP="008B7B43">
      <w:pPr>
        <w:autoSpaceDE w:val="0"/>
        <w:jc w:val="center"/>
        <w:rPr>
          <w:b/>
          <w:bCs/>
          <w:sz w:val="28"/>
          <w:szCs w:val="28"/>
        </w:rPr>
      </w:pPr>
      <w:r w:rsidRPr="008B7B43">
        <w:rPr>
          <w:color w:val="0000FF"/>
          <w:sz w:val="28"/>
          <w:szCs w:val="28"/>
          <w:lang w:eastAsia="ru-RU"/>
        </w:rPr>
        <w:t xml:space="preserve">вид разрешенного использования: для </w:t>
      </w:r>
      <w:r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AC384E8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2131EA" w:rsidRPr="002131EA">
        <w:rPr>
          <w:b/>
          <w:color w:val="0000FF"/>
          <w:sz w:val="28"/>
          <w:szCs w:val="28"/>
        </w:rPr>
        <w:t>311021/6987935/02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E3E0648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3305E6" w:rsidRPr="003305E6">
        <w:rPr>
          <w:b/>
          <w:color w:val="0000FF"/>
          <w:sz w:val="28"/>
          <w:szCs w:val="28"/>
        </w:rPr>
        <w:t>00300060108592</w:t>
      </w:r>
      <w:r w:rsidR="004500DA" w:rsidRPr="003305E6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CF4E3F2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B7B43">
        <w:rPr>
          <w:b/>
          <w:color w:val="0000FF"/>
          <w:sz w:val="28"/>
          <w:szCs w:val="28"/>
        </w:rPr>
        <w:t>08.11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327FEA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2" w:name="_Hlk81573449"/>
      <w:permStart w:id="1254709845" w:edGrp="everyone"/>
      <w:r w:rsidR="00D8376C">
        <w:rPr>
          <w:b/>
          <w:color w:val="0000FF"/>
          <w:sz w:val="28"/>
          <w:szCs w:val="28"/>
        </w:rPr>
        <w:t>16.12</w:t>
      </w:r>
      <w:r w:rsidR="00F453A9" w:rsidRPr="00F453A9">
        <w:rPr>
          <w:b/>
          <w:color w:val="0000FF"/>
          <w:sz w:val="28"/>
          <w:szCs w:val="28"/>
        </w:rPr>
        <w:t>.2021</w:t>
      </w:r>
      <w:bookmarkEnd w:id="2"/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4BDFE0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56"/>
      <w:permStart w:id="1451509422" w:edGrp="everyone"/>
      <w:r w:rsidR="00D8376C">
        <w:rPr>
          <w:b/>
          <w:color w:val="0000FF"/>
          <w:sz w:val="28"/>
          <w:szCs w:val="28"/>
        </w:rPr>
        <w:t>20.12</w:t>
      </w:r>
      <w:r w:rsidR="00F453A9" w:rsidRPr="00F453A9">
        <w:rPr>
          <w:b/>
          <w:color w:val="0000FF"/>
          <w:sz w:val="28"/>
          <w:szCs w:val="28"/>
        </w:rPr>
        <w:t>.2021</w:t>
      </w:r>
      <w:bookmarkEnd w:id="3"/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1ACD6094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8B7B43">
        <w:rPr>
          <w:color w:val="0000FF"/>
          <w:sz w:val="22"/>
          <w:szCs w:val="22"/>
          <w:lang w:eastAsia="ru-RU"/>
        </w:rPr>
        <w:t>от 19.10.2021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8B7B43">
        <w:rPr>
          <w:color w:val="0000FF"/>
          <w:sz w:val="22"/>
          <w:szCs w:val="22"/>
          <w:lang w:eastAsia="ru-RU"/>
        </w:rPr>
        <w:t>154</w:t>
      </w:r>
      <w:r w:rsidR="00750426">
        <w:rPr>
          <w:color w:val="0000FF"/>
          <w:sz w:val="22"/>
          <w:szCs w:val="22"/>
          <w:lang w:eastAsia="ru-RU"/>
        </w:rPr>
        <w:t>-З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8B7B43">
        <w:rPr>
          <w:color w:val="0000FF"/>
          <w:sz w:val="22"/>
          <w:szCs w:val="22"/>
          <w:lang w:eastAsia="ru-RU"/>
        </w:rPr>
        <w:t>79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450BD05C" w:rsidR="00DA5B42" w:rsidRDefault="007C24EC" w:rsidP="008B7B4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8B7B43" w:rsidRPr="008B7B43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8B7B43">
        <w:rPr>
          <w:color w:val="0000FF"/>
          <w:sz w:val="22"/>
          <w:szCs w:val="22"/>
          <w:lang w:eastAsia="ru-RU"/>
        </w:rPr>
        <w:t xml:space="preserve">ой области от 21.10.2021 № 4059 </w:t>
      </w:r>
      <w:r w:rsidR="008B7B43">
        <w:rPr>
          <w:color w:val="0000FF"/>
          <w:sz w:val="22"/>
          <w:szCs w:val="22"/>
          <w:lang w:eastAsia="ru-RU"/>
        </w:rPr>
        <w:br/>
      </w:r>
      <w:r w:rsidR="008B7B43" w:rsidRPr="008B7B43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8B7B43">
        <w:rPr>
          <w:color w:val="0000FF"/>
          <w:sz w:val="22"/>
          <w:szCs w:val="22"/>
          <w:lang w:eastAsia="ru-RU"/>
        </w:rPr>
        <w:t xml:space="preserve"> </w:t>
      </w:r>
      <w:r w:rsidR="008B7B43">
        <w:rPr>
          <w:color w:val="0000FF"/>
          <w:sz w:val="22"/>
          <w:szCs w:val="22"/>
          <w:lang w:eastAsia="ru-RU"/>
        </w:rPr>
        <w:br/>
      </w:r>
      <w:r w:rsidR="008B7B43" w:rsidRPr="008B7B43">
        <w:rPr>
          <w:color w:val="0000FF"/>
          <w:sz w:val="22"/>
          <w:szCs w:val="22"/>
          <w:lang w:eastAsia="ru-RU"/>
        </w:rPr>
        <w:t>с кадас</w:t>
      </w:r>
      <w:r w:rsidR="008B7B43">
        <w:rPr>
          <w:color w:val="0000FF"/>
          <w:sz w:val="22"/>
          <w:szCs w:val="22"/>
          <w:lang w:eastAsia="ru-RU"/>
        </w:rPr>
        <w:t>тровым номером 50:19:00040305:640</w:t>
      </w:r>
      <w:r w:rsidR="008B7B43" w:rsidRPr="008B7B43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661AF0C" w14:textId="77777777" w:rsidR="008B7B43" w:rsidRPr="008B7B43" w:rsidRDefault="00EE7642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B7B43" w:rsidRPr="008B7B43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C851456" w14:textId="77777777" w:rsidR="008B7B43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5869EAD4" w14:textId="77777777" w:rsidR="008B7B43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Сайт: www.ruzaregion.ru</w:t>
      </w:r>
    </w:p>
    <w:p w14:paraId="72629AB5" w14:textId="77777777" w:rsidR="008B7B43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 электронной почты: region_ruza@mail.ru, info@ruzaregion.ru</w:t>
      </w:r>
    </w:p>
    <w:p w14:paraId="1609DEAA" w14:textId="4BD60DD6" w:rsidR="00B403F7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Телефон факс: + 7 (496) 272-42-30.</w:t>
      </w:r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E0732A" w:rsidR="006D02A8" w:rsidRPr="008B7B4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8B7B43">
        <w:rPr>
          <w:color w:val="0000FF"/>
          <w:sz w:val="22"/>
          <w:szCs w:val="22"/>
        </w:rPr>
        <w:t xml:space="preserve">право заключения договора </w:t>
      </w:r>
      <w:r w:rsidR="008B7B43" w:rsidRPr="008B7B43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8B7B43">
        <w:rPr>
          <w:color w:val="0000FF"/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</w:rPr>
        <w:br/>
      </w:r>
      <w:r w:rsidR="008B7B43" w:rsidRPr="008B7B43">
        <w:rPr>
          <w:color w:val="0000FF"/>
          <w:sz w:val="22"/>
          <w:szCs w:val="22"/>
        </w:rPr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45DE523D" w14:textId="7F24C27A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8B7B43" w:rsidRPr="008B7B43">
        <w:rPr>
          <w:color w:val="0000FF"/>
          <w:sz w:val="22"/>
          <w:szCs w:val="22"/>
        </w:rPr>
        <w:t>Российская Федерация,</w:t>
      </w:r>
      <w:r w:rsidR="008B7B43">
        <w:rPr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</w:rPr>
        <w:t xml:space="preserve">Московская область, Рузский городской округ, </w:t>
      </w:r>
      <w:r w:rsidR="008B7B43">
        <w:rPr>
          <w:color w:val="0000FF"/>
          <w:sz w:val="22"/>
          <w:szCs w:val="22"/>
        </w:rPr>
        <w:br/>
        <w:t>д. Нестерово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7B671A8C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</w:rPr>
        <w:t>1 500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0327F17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8B7B43">
        <w:rPr>
          <w:color w:val="0000FF"/>
          <w:sz w:val="22"/>
          <w:szCs w:val="22"/>
          <w:lang w:eastAsia="ru-RU"/>
        </w:rPr>
        <w:t>50:19:0040305:640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8B7B43">
        <w:rPr>
          <w:color w:val="0000FF"/>
          <w:sz w:val="22"/>
          <w:szCs w:val="22"/>
        </w:rPr>
        <w:t>17.09.2021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</w:rPr>
        <w:t xml:space="preserve">99/2021/418099035 </w:t>
      </w:r>
      <w:r w:rsidR="00B078DB" w:rsidRPr="00B078DB">
        <w:rPr>
          <w:color w:val="0000FF"/>
          <w:sz w:val="22"/>
          <w:szCs w:val="22"/>
        </w:rPr>
        <w:t>– Приложение 2).</w:t>
      </w:r>
      <w:r w:rsidR="00750426">
        <w:rPr>
          <w:color w:val="0000FF"/>
          <w:sz w:val="22"/>
          <w:szCs w:val="22"/>
        </w:rPr>
        <w:t xml:space="preserve"> 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748A18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B7B43" w:rsidRPr="008B7B43">
        <w:rPr>
          <w:color w:val="0000FF"/>
          <w:sz w:val="22"/>
          <w:szCs w:val="22"/>
        </w:rPr>
        <w:t>для индивидуального жилищного строительства</w:t>
      </w:r>
      <w:r w:rsidR="00C15D0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3110E1D3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C15D0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8B7B43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8B7B43" w:rsidRPr="008B7B43">
        <w:rPr>
          <w:color w:val="0000FF"/>
          <w:sz w:val="22"/>
          <w:szCs w:val="22"/>
        </w:rPr>
        <w:t xml:space="preserve">17.09.2021 </w:t>
      </w:r>
      <w:r w:rsidR="008B7B43">
        <w:rPr>
          <w:color w:val="0000FF"/>
          <w:sz w:val="22"/>
          <w:szCs w:val="22"/>
        </w:rPr>
        <w:br/>
      </w:r>
      <w:r w:rsidR="008B7B43" w:rsidRPr="008B7B43">
        <w:rPr>
          <w:color w:val="0000FF"/>
          <w:sz w:val="22"/>
          <w:szCs w:val="22"/>
        </w:rPr>
        <w:t>№ 99/2021/418099035</w:t>
      </w:r>
      <w:r w:rsidR="008B7B43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4A18A5C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E02526">
        <w:rPr>
          <w:color w:val="0000FF"/>
          <w:sz w:val="22"/>
          <w:szCs w:val="22"/>
          <w:lang w:eastAsia="ru-RU"/>
        </w:rPr>
        <w:t>постановлении</w:t>
      </w:r>
      <w:r w:rsidR="008B7B43" w:rsidRPr="008B7B43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</w:t>
      </w:r>
      <w:r w:rsidR="008B7B43">
        <w:rPr>
          <w:color w:val="0000FF"/>
          <w:sz w:val="22"/>
          <w:szCs w:val="22"/>
          <w:lang w:eastAsia="ru-RU"/>
        </w:rPr>
        <w:t xml:space="preserve">ой области от 21.10.2021 № 4059 </w:t>
      </w:r>
      <w:r w:rsidR="008B7B43" w:rsidRPr="008B7B43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8B7B43">
        <w:rPr>
          <w:color w:val="0000FF"/>
          <w:sz w:val="22"/>
          <w:szCs w:val="22"/>
          <w:lang w:eastAsia="ru-RU"/>
        </w:rPr>
        <w:t xml:space="preserve"> </w:t>
      </w:r>
      <w:r w:rsidR="008B7B43" w:rsidRPr="008B7B43">
        <w:rPr>
          <w:color w:val="0000FF"/>
          <w:sz w:val="22"/>
          <w:szCs w:val="22"/>
          <w:lang w:eastAsia="ru-RU"/>
        </w:rPr>
        <w:t>с кадас</w:t>
      </w:r>
      <w:r w:rsidR="008B7B43">
        <w:rPr>
          <w:color w:val="0000FF"/>
          <w:sz w:val="22"/>
          <w:szCs w:val="22"/>
          <w:lang w:eastAsia="ru-RU"/>
        </w:rPr>
        <w:t>тровым номером 50:19:00040305:640</w:t>
      </w:r>
      <w:r w:rsidR="008B7B43" w:rsidRPr="008B7B43">
        <w:rPr>
          <w:color w:val="0000FF"/>
          <w:sz w:val="22"/>
          <w:szCs w:val="22"/>
          <w:lang w:eastAsia="ru-RU"/>
        </w:rPr>
        <w:t xml:space="preserve">, </w:t>
      </w:r>
      <w:r w:rsidR="008B7B43">
        <w:rPr>
          <w:color w:val="0000FF"/>
          <w:sz w:val="22"/>
          <w:szCs w:val="22"/>
          <w:lang w:eastAsia="ru-RU"/>
        </w:rPr>
        <w:br/>
      </w:r>
      <w:r w:rsidR="008B7B43" w:rsidRPr="008B7B43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8B7B43">
        <w:rPr>
          <w:color w:val="0000FF"/>
          <w:sz w:val="22"/>
          <w:szCs w:val="22"/>
          <w:lang w:eastAsia="ru-RU"/>
        </w:rPr>
        <w:t xml:space="preserve"> </w:t>
      </w:r>
      <w:r w:rsidR="008B7B43" w:rsidRPr="00A967AF">
        <w:rPr>
          <w:color w:val="0000FF"/>
          <w:sz w:val="22"/>
          <w:szCs w:val="22"/>
          <w:lang w:eastAsia="ru-RU"/>
        </w:rPr>
        <w:t>(Приложение 1</w:t>
      </w:r>
      <w:r w:rsidR="008B7B43">
        <w:rPr>
          <w:color w:val="0000FF"/>
          <w:sz w:val="22"/>
          <w:szCs w:val="22"/>
          <w:lang w:eastAsia="ru-RU"/>
        </w:rPr>
        <w:t xml:space="preserve">), </w:t>
      </w:r>
      <w:r w:rsidR="00E02526">
        <w:rPr>
          <w:color w:val="0000FF"/>
          <w:sz w:val="22"/>
          <w:szCs w:val="22"/>
        </w:rPr>
        <w:t>выписке</w:t>
      </w:r>
      <w:r w:rsidR="008B7B43" w:rsidRPr="00B078DB">
        <w:rPr>
          <w:color w:val="0000FF"/>
          <w:sz w:val="22"/>
          <w:szCs w:val="22"/>
        </w:rPr>
        <w:t xml:space="preserve"> из Единого госуда</w:t>
      </w:r>
      <w:r w:rsidR="008B7B43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8B7B43" w:rsidRPr="008B7B43">
        <w:rPr>
          <w:color w:val="0000FF"/>
          <w:sz w:val="22"/>
          <w:szCs w:val="22"/>
        </w:rPr>
        <w:t>17.09.2021 № 99/2021/418099035</w:t>
      </w:r>
      <w:r w:rsidR="008B7B43">
        <w:rPr>
          <w:color w:val="0000FF"/>
          <w:sz w:val="22"/>
          <w:szCs w:val="22"/>
        </w:rPr>
        <w:t xml:space="preserve"> (Приложение 2), </w:t>
      </w:r>
      <w:r w:rsidR="008B7B43" w:rsidRPr="008B7B43">
        <w:rPr>
          <w:color w:val="0000FF"/>
          <w:sz w:val="22"/>
          <w:szCs w:val="22"/>
        </w:rPr>
        <w:t>информации Комитета по архитектуре и градостроительству</w:t>
      </w:r>
      <w:r w:rsidR="008B7B43">
        <w:rPr>
          <w:color w:val="0000FF"/>
          <w:sz w:val="22"/>
          <w:szCs w:val="22"/>
        </w:rPr>
        <w:t xml:space="preserve"> Московской области </w:t>
      </w:r>
      <w:r w:rsidR="008B7B43">
        <w:rPr>
          <w:color w:val="0000FF"/>
          <w:sz w:val="22"/>
          <w:szCs w:val="22"/>
        </w:rPr>
        <w:br/>
        <w:t>от 10.09</w:t>
      </w:r>
      <w:r w:rsidR="008B7B43" w:rsidRPr="008B7B43">
        <w:rPr>
          <w:color w:val="0000FF"/>
          <w:sz w:val="22"/>
          <w:szCs w:val="22"/>
        </w:rPr>
        <w:t>.2021 № ГЗ-</w:t>
      </w:r>
      <w:r w:rsidR="008B7B43">
        <w:rPr>
          <w:color w:val="0000FF"/>
          <w:sz w:val="22"/>
          <w:szCs w:val="22"/>
        </w:rPr>
        <w:t>РГИС-3945442251</w:t>
      </w:r>
      <w:r w:rsidR="008B7B43" w:rsidRPr="008B7B43">
        <w:rPr>
          <w:color w:val="0000FF"/>
          <w:sz w:val="22"/>
          <w:szCs w:val="22"/>
        </w:rPr>
        <w:t xml:space="preserve"> (Приложение 4), письме Администр</w:t>
      </w:r>
      <w:r w:rsidR="009730AA">
        <w:rPr>
          <w:color w:val="0000FF"/>
          <w:sz w:val="22"/>
          <w:szCs w:val="22"/>
        </w:rPr>
        <w:t xml:space="preserve">ации Рузского городского округа </w:t>
      </w:r>
      <w:r w:rsidR="008B7B43" w:rsidRPr="008B7B43">
        <w:rPr>
          <w:color w:val="0000FF"/>
          <w:sz w:val="22"/>
          <w:szCs w:val="22"/>
        </w:rPr>
        <w:t>Моск</w:t>
      </w:r>
      <w:r w:rsidR="009730AA">
        <w:rPr>
          <w:color w:val="0000FF"/>
          <w:sz w:val="22"/>
          <w:szCs w:val="22"/>
        </w:rPr>
        <w:t>овской области от 23.09.2021 № Исх-211</w:t>
      </w:r>
      <w:r w:rsidR="008B7B43" w:rsidRPr="008B7B43">
        <w:rPr>
          <w:color w:val="0000FF"/>
          <w:sz w:val="22"/>
          <w:szCs w:val="22"/>
        </w:rPr>
        <w:t>, акте муниципального</w:t>
      </w:r>
      <w:r w:rsidR="009730AA">
        <w:rPr>
          <w:color w:val="0000FF"/>
          <w:sz w:val="22"/>
          <w:szCs w:val="22"/>
        </w:rPr>
        <w:t xml:space="preserve"> обследования объекта земельных отношений от 14.09.2021 № 1787</w:t>
      </w:r>
      <w:r w:rsidR="008B7B43" w:rsidRPr="008B7B43">
        <w:rPr>
          <w:color w:val="0000FF"/>
          <w:sz w:val="22"/>
          <w:szCs w:val="22"/>
        </w:rPr>
        <w:t xml:space="preserve"> (Приложение 4), в том числе</w:t>
      </w:r>
      <w:r w:rsidR="009730AA">
        <w:rPr>
          <w:color w:val="0000FF"/>
          <w:sz w:val="22"/>
          <w:szCs w:val="22"/>
        </w:rPr>
        <w:t xml:space="preserve"> Земельный участок:</w:t>
      </w:r>
    </w:p>
    <w:p w14:paraId="6F3D016C" w14:textId="77777777" w:rsidR="009730AA" w:rsidRDefault="009730AA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35297C6" w14:textId="4E499DA7" w:rsidR="007D0327" w:rsidRDefault="007D0327" w:rsidP="007D032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415612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с </w:t>
      </w:r>
      <w:r>
        <w:rPr>
          <w:color w:val="0000FF"/>
          <w:sz w:val="22"/>
          <w:szCs w:val="22"/>
        </w:rPr>
        <w:t xml:space="preserve">Решением Исполкома </w:t>
      </w:r>
      <w:r w:rsidRPr="00973949">
        <w:rPr>
          <w:color w:val="0000FF"/>
          <w:sz w:val="22"/>
          <w:szCs w:val="22"/>
        </w:rPr>
        <w:t>Моссовета и Мособлисполкома от</w:t>
      </w:r>
      <w:r>
        <w:rPr>
          <w:color w:val="0000FF"/>
          <w:sz w:val="22"/>
          <w:szCs w:val="22"/>
        </w:rPr>
        <w:t xml:space="preserve"> </w:t>
      </w:r>
      <w:r w:rsidRPr="00973949">
        <w:rPr>
          <w:color w:val="0000FF"/>
          <w:sz w:val="22"/>
          <w:szCs w:val="22"/>
        </w:rPr>
        <w:t>17.04.1980 №</w:t>
      </w:r>
      <w:r>
        <w:rPr>
          <w:color w:val="0000FF"/>
          <w:sz w:val="22"/>
          <w:szCs w:val="22"/>
        </w:rPr>
        <w:t xml:space="preserve"> </w:t>
      </w:r>
      <w:r w:rsidRPr="00973949">
        <w:rPr>
          <w:color w:val="0000FF"/>
          <w:sz w:val="22"/>
          <w:szCs w:val="22"/>
        </w:rPr>
        <w:t>500-1143</w:t>
      </w:r>
      <w:r>
        <w:rPr>
          <w:color w:val="0000FF"/>
          <w:sz w:val="22"/>
          <w:szCs w:val="22"/>
        </w:rPr>
        <w:t xml:space="preserve">; </w:t>
      </w:r>
      <w:r w:rsidRPr="00415612">
        <w:rPr>
          <w:color w:val="0000FF"/>
          <w:sz w:val="22"/>
          <w:szCs w:val="22"/>
        </w:rPr>
        <w:t>СП 2.1.4.2625-10</w:t>
      </w:r>
      <w:r>
        <w:rPr>
          <w:color w:val="0000FF"/>
          <w:sz w:val="22"/>
          <w:szCs w:val="22"/>
        </w:rPr>
        <w:t xml:space="preserve"> </w:t>
      </w:r>
      <w:r w:rsidRPr="00415612">
        <w:rPr>
          <w:color w:val="0000FF"/>
          <w:sz w:val="22"/>
          <w:szCs w:val="22"/>
        </w:rPr>
        <w:t>(**) (</w:t>
      </w:r>
      <w:r w:rsidRPr="00CD5A36">
        <w:rPr>
          <w:color w:val="0000FF"/>
          <w:sz w:val="22"/>
          <w:szCs w:val="22"/>
        </w:rPr>
        <w:t>Сведения подлежат уточнению с учетом требований нормативных правовых актов по установлению зон санитарной охраны источников питьевого водоснабжения</w:t>
      </w:r>
      <w:r w:rsidRPr="00415612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;</w:t>
      </w:r>
    </w:p>
    <w:p w14:paraId="55725AA0" w14:textId="6E746EFF" w:rsidR="009730AA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аэродрома: 1500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</w:p>
    <w:p w14:paraId="15375AC8" w14:textId="77777777" w:rsidR="009730AA" w:rsidRPr="003E3EB2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3E3EB2">
        <w:rPr>
          <w:b/>
          <w:color w:val="0000FF"/>
          <w:sz w:val="22"/>
          <w:szCs w:val="22"/>
        </w:rPr>
        <w:lastRenderedPageBreak/>
        <w:t>Внимание:</w:t>
      </w:r>
    </w:p>
    <w:p w14:paraId="07A25D63" w14:textId="77777777" w:rsidR="009730AA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</w:rPr>
      </w:pPr>
      <w:r w:rsidRPr="003E3EB2">
        <w:rPr>
          <w:b/>
          <w:color w:val="0000FF"/>
          <w:sz w:val="22"/>
          <w:szCs w:val="22"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</w:t>
      </w:r>
      <w:r>
        <w:rPr>
          <w:b/>
          <w:color w:val="0000FF"/>
          <w:sz w:val="22"/>
          <w:szCs w:val="22"/>
        </w:rPr>
        <w:br/>
      </w:r>
      <w:r w:rsidRPr="003E3EB2">
        <w:rPr>
          <w:b/>
          <w:color w:val="0000FF"/>
          <w:sz w:val="22"/>
          <w:szCs w:val="22"/>
        </w:rPr>
        <w:t>и не предоставляется в частную собственность.</w:t>
      </w:r>
    </w:p>
    <w:p w14:paraId="7AE55150" w14:textId="77777777" w:rsidR="009730AA" w:rsidRPr="003E3EB2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A6D6CAA" w14:textId="77777777" w:rsidR="009730AA" w:rsidRPr="00415612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15612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2EE804F" w14:textId="77777777" w:rsidR="009730AA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15612">
        <w:rPr>
          <w:color w:val="0000FF"/>
          <w:sz w:val="22"/>
          <w:szCs w:val="22"/>
        </w:rPr>
        <w:t>- Водно</w:t>
      </w:r>
      <w:r>
        <w:rPr>
          <w:color w:val="0000FF"/>
          <w:sz w:val="22"/>
          <w:szCs w:val="22"/>
        </w:rPr>
        <w:t>го кодекса Российской Федерации;</w:t>
      </w:r>
    </w:p>
    <w:p w14:paraId="03D32F2A" w14:textId="2CCD8D38" w:rsidR="009730AA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64AF6FFD" w14:textId="7A3B2B9B" w:rsidR="009730AA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9730AA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9730AA">
        <w:rPr>
          <w:color w:val="0000FF"/>
          <w:sz w:val="22"/>
          <w:szCs w:val="22"/>
        </w:rPr>
        <w:t>законодательные акты 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9730AA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9730AA">
        <w:rPr>
          <w:color w:val="0000FF"/>
          <w:sz w:val="22"/>
          <w:szCs w:val="22"/>
        </w:rPr>
        <w:t>приаэродромной</w:t>
      </w:r>
      <w:proofErr w:type="spellEnd"/>
      <w:r w:rsidRPr="009730AA"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4B04CF18" w14:textId="7EDB95C8" w:rsidR="009730AA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№ 138 (ред. 14.02.2017 № 182)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Федерации»;</w:t>
      </w:r>
    </w:p>
    <w:p w14:paraId="72BD4CA2" w14:textId="7C168DE7" w:rsidR="009730AA" w:rsidRPr="00415612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Решением Исполкома Моссовета и Мособлиспол</w:t>
      </w:r>
      <w:r w:rsidR="00D8376C">
        <w:rPr>
          <w:color w:val="0000FF"/>
          <w:sz w:val="22"/>
          <w:szCs w:val="22"/>
        </w:rPr>
        <w:t>кома от 17.04.2021 № 500-1143 «О</w:t>
      </w:r>
      <w:r>
        <w:rPr>
          <w:color w:val="0000FF"/>
          <w:sz w:val="22"/>
          <w:szCs w:val="22"/>
        </w:rPr>
        <w:t>б утверждении проекта установления красных линий зон санитарной охраны источников водоснабжения г. Москвы в границах ЛПЗП»;</w:t>
      </w:r>
    </w:p>
    <w:p w14:paraId="369BAC98" w14:textId="605BF4AA" w:rsidR="009730AA" w:rsidRDefault="009730AA" w:rsidP="00E0252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415612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415612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415612">
        <w:rPr>
          <w:color w:val="0000FF"/>
          <w:sz w:val="22"/>
          <w:szCs w:val="22"/>
        </w:rPr>
        <w:t>Российской Федерации от 30.04.2010 № 45.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8DE8DAD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9730AA" w:rsidRPr="009730AA">
        <w:rPr>
          <w:color w:val="0000FF"/>
          <w:sz w:val="22"/>
          <w:szCs w:val="22"/>
        </w:rPr>
        <w:t xml:space="preserve">информации Комитета по архитектуре </w:t>
      </w:r>
      <w:r w:rsidR="009730AA">
        <w:rPr>
          <w:color w:val="0000FF"/>
          <w:sz w:val="22"/>
          <w:szCs w:val="22"/>
        </w:rPr>
        <w:br/>
      </w:r>
      <w:r w:rsidR="009730AA" w:rsidRPr="009730AA">
        <w:rPr>
          <w:color w:val="0000FF"/>
          <w:sz w:val="22"/>
          <w:szCs w:val="22"/>
        </w:rPr>
        <w:t>и градостроительству</w:t>
      </w:r>
      <w:r w:rsidR="009730AA">
        <w:rPr>
          <w:color w:val="0000FF"/>
          <w:sz w:val="22"/>
          <w:szCs w:val="22"/>
        </w:rPr>
        <w:t xml:space="preserve"> Московской области </w:t>
      </w:r>
      <w:r w:rsidR="009730AA" w:rsidRPr="009730AA">
        <w:rPr>
          <w:color w:val="0000FF"/>
          <w:sz w:val="22"/>
          <w:szCs w:val="22"/>
        </w:rPr>
        <w:t>от 10.09.2021 № ГЗ-РГИС-3945442251</w:t>
      </w:r>
      <w:r w:rsidR="009730AA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69D299DF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9730AA">
        <w:rPr>
          <w:color w:val="0000FF"/>
          <w:sz w:val="22"/>
          <w:szCs w:val="22"/>
        </w:rPr>
        <w:t>филиала АО «</w:t>
      </w:r>
      <w:proofErr w:type="spellStart"/>
      <w:r w:rsidR="009730AA">
        <w:rPr>
          <w:color w:val="0000FF"/>
          <w:sz w:val="22"/>
          <w:szCs w:val="22"/>
        </w:rPr>
        <w:t>Мособлгаз</w:t>
      </w:r>
      <w:proofErr w:type="spellEnd"/>
      <w:r w:rsidR="009730AA">
        <w:rPr>
          <w:color w:val="0000FF"/>
          <w:sz w:val="22"/>
          <w:szCs w:val="22"/>
        </w:rPr>
        <w:t xml:space="preserve"> «Запад» от 12.10.2021 № 3198/З/01;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3A371D24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3B1495" w:rsidRPr="003B1495">
        <w:t xml:space="preserve"> </w:t>
      </w:r>
      <w:r w:rsidR="009730AA">
        <w:rPr>
          <w:color w:val="0000FF"/>
          <w:sz w:val="22"/>
          <w:szCs w:val="22"/>
        </w:rPr>
        <w:t>филиала ПАО «</w:t>
      </w:r>
      <w:proofErr w:type="spellStart"/>
      <w:r w:rsidR="009730AA">
        <w:rPr>
          <w:color w:val="0000FF"/>
          <w:sz w:val="22"/>
          <w:szCs w:val="22"/>
        </w:rPr>
        <w:t>Россети</w:t>
      </w:r>
      <w:proofErr w:type="spellEnd"/>
      <w:r w:rsidR="009730AA">
        <w:rPr>
          <w:color w:val="0000FF"/>
          <w:sz w:val="22"/>
          <w:szCs w:val="22"/>
        </w:rPr>
        <w:t xml:space="preserve"> Московский регион» - Западные электрические сети от 09.09.2021 № МЖ-21-114-61169(552911/102/38)</w:t>
      </w:r>
      <w:r w:rsidR="000A214A">
        <w:rPr>
          <w:color w:val="0000FF"/>
          <w:sz w:val="22"/>
          <w:szCs w:val="22"/>
        </w:rPr>
        <w:t>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D68B957" w:rsidR="00D826BB" w:rsidRPr="000E3CE0" w:rsidRDefault="000A214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 xml:space="preserve">86 529,00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0A214A">
        <w:rPr>
          <w:color w:val="0000FF"/>
          <w:sz w:val="22"/>
          <w:szCs w:val="22"/>
        </w:rPr>
        <w:t>Восемьдесят шесть тысяч пятьсот двадцать девять</w:t>
      </w:r>
      <w:r>
        <w:rPr>
          <w:color w:val="0000FF"/>
          <w:sz w:val="22"/>
          <w:szCs w:val="22"/>
        </w:rPr>
        <w:t xml:space="preserve"> руб. 00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EE8018C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0A214A">
        <w:rPr>
          <w:b/>
          <w:bCs/>
          <w:color w:val="0000FF"/>
          <w:sz w:val="22"/>
          <w:szCs w:val="22"/>
        </w:rPr>
        <w:t>2 595,87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0A214A" w:rsidRPr="000A214A">
        <w:rPr>
          <w:color w:val="0000FF"/>
          <w:sz w:val="22"/>
          <w:szCs w:val="22"/>
        </w:rPr>
        <w:t>Две тысячи пятьсот девяносто пять</w:t>
      </w:r>
      <w:r w:rsidR="000A214A">
        <w:rPr>
          <w:color w:val="0000FF"/>
          <w:sz w:val="22"/>
          <w:szCs w:val="22"/>
        </w:rPr>
        <w:t xml:space="preserve"> руб. 87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6755331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0A214A">
        <w:rPr>
          <w:b/>
          <w:bCs/>
          <w:color w:val="0000FF"/>
          <w:sz w:val="22"/>
          <w:szCs w:val="22"/>
        </w:rPr>
        <w:t>86 529,00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E339E1" w:rsidRPr="007C24EC">
        <w:rPr>
          <w:b/>
          <w:bCs/>
          <w:color w:val="0000FF"/>
          <w:sz w:val="22"/>
          <w:szCs w:val="22"/>
        </w:rPr>
        <w:t xml:space="preserve">руб. </w:t>
      </w:r>
      <w:r w:rsidR="00E339E1" w:rsidRPr="007C24EC">
        <w:rPr>
          <w:color w:val="0000FF"/>
          <w:sz w:val="22"/>
          <w:szCs w:val="22"/>
        </w:rPr>
        <w:t>(</w:t>
      </w:r>
      <w:r w:rsidR="000A214A" w:rsidRPr="000A214A">
        <w:rPr>
          <w:color w:val="0000FF"/>
          <w:sz w:val="22"/>
          <w:szCs w:val="22"/>
        </w:rPr>
        <w:t>Восемьдесят шесть тысяч пятьсот двадцать девять</w:t>
      </w:r>
      <w:r w:rsidR="000A214A">
        <w:rPr>
          <w:color w:val="0000FF"/>
          <w:sz w:val="22"/>
          <w:szCs w:val="22"/>
        </w:rPr>
        <w:t xml:space="preserve"> руб. 00</w:t>
      </w:r>
      <w:r w:rsidR="00E339E1">
        <w:rPr>
          <w:color w:val="0000FF"/>
          <w:sz w:val="22"/>
          <w:szCs w:val="22"/>
        </w:rPr>
        <w:t xml:space="preserve"> коп.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88E4B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A214A">
        <w:rPr>
          <w:b/>
          <w:color w:val="0000FF"/>
          <w:sz w:val="22"/>
          <w:szCs w:val="22"/>
        </w:rPr>
        <w:t>08.11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9C82466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2" w:name="_Hlk81573473"/>
      <w:permStart w:id="561128770" w:edGrp="everyone"/>
      <w:r w:rsidR="00D8376C">
        <w:rPr>
          <w:b/>
          <w:color w:val="0000FF"/>
          <w:sz w:val="22"/>
          <w:szCs w:val="22"/>
        </w:rPr>
        <w:t>16.12</w:t>
      </w:r>
      <w:r w:rsidR="008C5D6E">
        <w:rPr>
          <w:b/>
          <w:color w:val="0000FF"/>
          <w:sz w:val="22"/>
          <w:szCs w:val="22"/>
        </w:rPr>
        <w:t>.2021</w:t>
      </w:r>
      <w:bookmarkEnd w:id="52"/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D8376C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5A1FD3D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3" w:name="_Hlk81573481"/>
      <w:permStart w:id="547380657" w:edGrp="everyone"/>
      <w:r w:rsidR="00D8376C">
        <w:rPr>
          <w:b/>
          <w:color w:val="0000FF"/>
          <w:sz w:val="22"/>
          <w:szCs w:val="22"/>
        </w:rPr>
        <w:t>20.12</w:t>
      </w:r>
      <w:r w:rsidR="008C5D6E">
        <w:rPr>
          <w:b/>
          <w:color w:val="0000FF"/>
          <w:sz w:val="22"/>
          <w:szCs w:val="22"/>
        </w:rPr>
        <w:t xml:space="preserve">.2021 </w:t>
      </w:r>
      <w:bookmarkEnd w:id="53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D8376C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D8376C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4C43A30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4" w:name="_Hlk81573489"/>
      <w:permStart w:id="303060193" w:edGrp="everyone"/>
      <w:r w:rsidR="00D8376C">
        <w:rPr>
          <w:b/>
          <w:color w:val="0000FF"/>
          <w:sz w:val="22"/>
          <w:szCs w:val="22"/>
        </w:rPr>
        <w:t>20.12</w:t>
      </w:r>
      <w:r w:rsidR="008C5D6E">
        <w:rPr>
          <w:b/>
          <w:color w:val="0000FF"/>
          <w:sz w:val="22"/>
          <w:szCs w:val="22"/>
        </w:rPr>
        <w:t>.2021</w:t>
      </w:r>
      <w:bookmarkEnd w:id="54"/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9295274"/>
      <w:bookmarkStart w:id="56" w:name="_Toc423619378"/>
      <w:bookmarkStart w:id="57" w:name="_Toc426462872"/>
      <w:bookmarkStart w:id="58" w:name="_Toc428969607"/>
      <w:bookmarkStart w:id="59" w:name="_Toc479691585"/>
      <w:bookmarkStart w:id="60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5"/>
      <w:bookmarkEnd w:id="56"/>
      <w:bookmarkEnd w:id="57"/>
      <w:bookmarkEnd w:id="58"/>
      <w:bookmarkEnd w:id="5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6845C808" w14:textId="07133C56" w:rsidR="000A214A" w:rsidRPr="000A214A" w:rsidRDefault="000A214A" w:rsidP="000A214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0A214A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0A214A">
        <w:rPr>
          <w:color w:val="0000FF"/>
          <w:sz w:val="22"/>
          <w:szCs w:val="22"/>
        </w:rPr>
        <w:t>www.ruzaregion.ru;</w:t>
      </w:r>
    </w:p>
    <w:p w14:paraId="4B37A91A" w14:textId="3D174BED" w:rsidR="00C3427C" w:rsidRPr="00D14837" w:rsidRDefault="000A214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0A214A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1" w:name="_Toc423619379"/>
      <w:bookmarkStart w:id="62" w:name="_Toc426462873"/>
      <w:bookmarkStart w:id="63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4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4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1"/>
      <w:bookmarkEnd w:id="62"/>
      <w:bookmarkEnd w:id="63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5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6" w:name="_Toc419295277"/>
      <w:bookmarkStart w:id="67" w:name="_Toc423619381"/>
      <w:bookmarkStart w:id="68" w:name="_Toc426462874"/>
      <w:bookmarkStart w:id="69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0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0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66"/>
      <w:bookmarkEnd w:id="67"/>
      <w:bookmarkEnd w:id="68"/>
      <w:bookmarkEnd w:id="69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3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4" w:name="_Toc423619380"/>
      <w:bookmarkStart w:id="75" w:name="_Toc426462877"/>
      <w:bookmarkStart w:id="76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4"/>
      <w:bookmarkEnd w:id="75"/>
      <w:bookmarkEnd w:id="76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7"/>
      <w:bookmarkEnd w:id="78"/>
      <w:bookmarkEnd w:id="79"/>
      <w:bookmarkEnd w:id="80"/>
      <w:bookmarkEnd w:id="81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294DE4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2"/>
      <w:bookmarkEnd w:id="83"/>
      <w:bookmarkEnd w:id="84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5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18069456"/>
      <w:bookmarkStart w:id="87" w:name="_Toc419738552"/>
      <w:bookmarkStart w:id="88" w:name="_Toc423082994"/>
      <w:bookmarkStart w:id="89" w:name="_Toc426462884"/>
      <w:bookmarkEnd w:id="11"/>
      <w:bookmarkEnd w:id="12"/>
      <w:bookmarkEnd w:id="60"/>
      <w:bookmarkEnd w:id="85"/>
      <w:r w:rsidRPr="000E3CE0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7A9F9F01" w:rsidR="003B3264" w:rsidRDefault="000A214A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58A3EAC3" wp14:editId="2E773AAF">
            <wp:extent cx="6383003" cy="90868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остановление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3621" cy="908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31827" w14:textId="478B1DAC" w:rsidR="000A214A" w:rsidRDefault="000A214A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68D37162" wp14:editId="7D3E07DD">
            <wp:extent cx="6570345" cy="9364980"/>
            <wp:effectExtent l="0" t="0" r="1905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остановление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3EFE279A" wp14:editId="2CEDF543">
            <wp:extent cx="6570345" cy="9309735"/>
            <wp:effectExtent l="0" t="0" r="1905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остановление_Страница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B21C4" w14:textId="06CF98FC" w:rsidR="003B3264" w:rsidRDefault="003B3264" w:rsidP="000A214A">
      <w:pPr>
        <w:suppressAutoHyphens w:val="0"/>
        <w:rPr>
          <w:b/>
          <w:szCs w:val="28"/>
        </w:rPr>
      </w:pP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2"/>
    </w:p>
    <w:p w14:paraId="61E2744E" w14:textId="6E41FD48" w:rsidR="00C15D0F" w:rsidRDefault="00C15D0F" w:rsidP="002A5EF8">
      <w:pPr>
        <w:jc w:val="center"/>
        <w:rPr>
          <w:lang w:val="x-none"/>
        </w:rPr>
      </w:pPr>
      <w:bookmarkStart w:id="93" w:name="_Toc455060532"/>
      <w:bookmarkStart w:id="94" w:name="_Toc479691595"/>
      <w:permStart w:id="644181587" w:edGrp="everyone"/>
    </w:p>
    <w:p w14:paraId="7B4E7BB2" w14:textId="16801812" w:rsidR="002A5EF8" w:rsidRDefault="000A214A" w:rsidP="002A5EF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B281818" wp14:editId="4C7E91EE">
            <wp:extent cx="6197045" cy="87915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егрн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8933" cy="8794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137D2" w14:textId="7ED4B88C" w:rsidR="000A214A" w:rsidRDefault="000A214A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3DB635" wp14:editId="24994407">
            <wp:extent cx="6570345" cy="9310370"/>
            <wp:effectExtent l="0" t="0" r="1905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егрн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AAAB06" wp14:editId="1CB44BD9">
            <wp:extent cx="6570345" cy="9321165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_Страница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4D4E6E" wp14:editId="4D0E48FD">
            <wp:extent cx="6570345" cy="9333230"/>
            <wp:effectExtent l="0" t="0" r="190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_Страница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B8D0F7" wp14:editId="49583182">
            <wp:extent cx="6570345" cy="9309735"/>
            <wp:effectExtent l="0" t="0" r="1905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_Страница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65134" w14:textId="77777777" w:rsidR="00C15D0F" w:rsidRPr="00E339E1" w:rsidRDefault="00C15D0F" w:rsidP="000A214A">
      <w:pPr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324C7D8" w14:textId="4B5125EF" w:rsidR="00F41882" w:rsidRDefault="000A214A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032912FA" wp14:editId="15F1775F">
            <wp:extent cx="6009307" cy="44958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16403" cy="450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A8E14" w14:textId="77777777" w:rsidR="003B1DBD" w:rsidRDefault="003B1DBD" w:rsidP="00F41882">
      <w:pPr>
        <w:jc w:val="center"/>
        <w:rPr>
          <w:noProof/>
          <w:sz w:val="22"/>
          <w:szCs w:val="22"/>
          <w:lang w:eastAsia="ru-RU"/>
        </w:rPr>
      </w:pPr>
    </w:p>
    <w:p w14:paraId="72980DB0" w14:textId="321D3531" w:rsidR="00F41882" w:rsidRDefault="000A214A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58E6621" wp14:editId="067F6DFF">
            <wp:extent cx="6031577" cy="4371975"/>
            <wp:effectExtent l="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40683" cy="437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E0FA9" w14:textId="3B7CA7C2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7B883A7D" w14:textId="2A1A81DD" w:rsidR="00CE5AAE" w:rsidRDefault="00CE5AAE" w:rsidP="000A214A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3EF09E84" w14:textId="591EC067" w:rsidR="002A5EF8" w:rsidRDefault="002A5EF8" w:rsidP="002A5EF8">
      <w:pPr>
        <w:suppressAutoHyphens w:val="0"/>
        <w:jc w:val="center"/>
      </w:pPr>
      <w:permStart w:id="1733499641" w:edGrp="everyone"/>
    </w:p>
    <w:p w14:paraId="583AD6CB" w14:textId="3D626C83" w:rsidR="002A5EF8" w:rsidRDefault="000A214A" w:rsidP="002A5EF8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03E9B03D" wp14:editId="47148BAF">
            <wp:extent cx="6334125" cy="9017267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ГУАиГМО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403" cy="9017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F82E6" w14:textId="59E376F4" w:rsidR="000A214A" w:rsidRDefault="000A214A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8890C3" wp14:editId="1332A1D2">
            <wp:extent cx="6570345" cy="9340850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ГУАиГМО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D96F7F" wp14:editId="1BE1B11E">
            <wp:extent cx="6570345" cy="9301480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ГУАиГМО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C28C30" wp14:editId="13C67399">
            <wp:extent cx="6570345" cy="9301480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ГУАиГМО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AEDA2F" wp14:editId="1855D0D9">
            <wp:extent cx="6570345" cy="9340850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ГУАиГМО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88943" wp14:editId="576D08DE">
            <wp:extent cx="6570345" cy="9340850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ГУАиГМО_Страница_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45E265" wp14:editId="733308E7">
            <wp:extent cx="6570345" cy="9364980"/>
            <wp:effectExtent l="0" t="0" r="1905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ГУАиГМО_Страница_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F9E48E" wp14:editId="20D192CB">
            <wp:extent cx="6570345" cy="9364980"/>
            <wp:effectExtent l="0" t="0" r="1905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ГУАиГМО_Страница_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5765EE" wp14:editId="4CD19451">
            <wp:extent cx="6570345" cy="9321165"/>
            <wp:effectExtent l="0" t="0" r="190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ГУАиГМО_Страница_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3C696" w14:textId="76C85F50" w:rsidR="000A214A" w:rsidRDefault="000A214A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FFD72ED" wp14:editId="7D225C9F">
            <wp:extent cx="6570345" cy="9364980"/>
            <wp:effectExtent l="0" t="0" r="1905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письмо об отсутствии строений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84642" w14:textId="7B49133C" w:rsidR="000A214A" w:rsidRDefault="000A214A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559FD36" wp14:editId="6BDD6CBA">
            <wp:extent cx="6570345" cy="9307195"/>
            <wp:effectExtent l="0" t="0" r="1905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Акт обследов. Курмей 50190040305640 Нестерово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5F33CD" wp14:editId="43C259FF">
            <wp:extent cx="6570345" cy="9302750"/>
            <wp:effectExtent l="0" t="0" r="190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Акт обследов. Курмей 50190040305640 Нестерово_Страница_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35CF75" wp14:editId="25957F4C">
            <wp:extent cx="6570345" cy="9349105"/>
            <wp:effectExtent l="0" t="0" r="1905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Акт обследов. Курмей 50190040305640 Нестерово_Страница_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63B923" wp14:editId="2D465726">
            <wp:extent cx="6570345" cy="9333865"/>
            <wp:effectExtent l="0" t="0" r="1905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Акт обследов. Курмей 50190040305640 Нестерово_Страница_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73CD3F" wp14:editId="153E5683">
            <wp:extent cx="6570345" cy="9359900"/>
            <wp:effectExtent l="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Акт обследов. Курмей 50190040305640 Нестерово_Страница_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00AA8AD5" w14:textId="46EF030B" w:rsidR="008C503B" w:rsidRDefault="008C503B" w:rsidP="00C15D0F">
      <w:pPr>
        <w:rPr>
          <w:lang w:val="x-none"/>
        </w:rPr>
      </w:pPr>
    </w:p>
    <w:p w14:paraId="30679396" w14:textId="6DA390CD" w:rsidR="008C503B" w:rsidRDefault="000A214A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6F6FFFC" wp14:editId="5F609BB5">
            <wp:extent cx="6466822" cy="91630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ту ртк_Страница_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7551" cy="9164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57924" w14:textId="4285D9C7" w:rsidR="008C503B" w:rsidRDefault="000A214A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4008435" wp14:editId="2DB4E796">
            <wp:extent cx="6570345" cy="9277350"/>
            <wp:effectExtent l="0" t="0" r="190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ту ртк_Страница_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530A6" w14:textId="7A5B7AC7" w:rsidR="000A214A" w:rsidRDefault="000A214A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C3E35D" wp14:editId="2CD9900A">
            <wp:extent cx="6570345" cy="9293225"/>
            <wp:effectExtent l="0" t="0" r="1905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ту газ_Страница_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822F10" wp14:editId="569099EC">
            <wp:extent cx="6570345" cy="9293225"/>
            <wp:effectExtent l="0" t="0" r="1905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ту газ_Страница_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DCEFA" w14:textId="04F0AA1B" w:rsidR="000A214A" w:rsidRDefault="000A214A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FBA778C" wp14:editId="598EDC53">
            <wp:extent cx="6570345" cy="9309735"/>
            <wp:effectExtent l="0" t="0" r="1905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ту свет_Страница_0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747D3" w14:textId="3CDC587C" w:rsidR="000A214A" w:rsidRDefault="000A214A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D57BC2" wp14:editId="7E2BBC8D">
            <wp:extent cx="6570345" cy="9309735"/>
            <wp:effectExtent l="0" t="0" r="1905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ту свет_Страница_0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DBBF87" wp14:editId="26B6B2E5">
            <wp:extent cx="6570345" cy="9321165"/>
            <wp:effectExtent l="0" t="0" r="190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ту свет_Страница_03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3EEBAF" wp14:editId="106E6595">
            <wp:extent cx="6570345" cy="9321165"/>
            <wp:effectExtent l="0" t="0" r="190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ту свет_Страница_04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73AD69" wp14:editId="6C14A4C1">
            <wp:extent cx="6570345" cy="9309735"/>
            <wp:effectExtent l="0" t="0" r="1905" b="571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ту свет_Страница_05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09644" wp14:editId="25880D7D">
            <wp:extent cx="6570345" cy="9330055"/>
            <wp:effectExtent l="0" t="0" r="1905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ту свет_Страница_06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4C4E4C" wp14:editId="3E7568D3">
            <wp:extent cx="6570345" cy="9321165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ту свет_Страница_07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87F13" wp14:editId="62E300E5">
            <wp:extent cx="6570345" cy="9330055"/>
            <wp:effectExtent l="0" t="0" r="1905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ту свет_Страница_08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62446C" wp14:editId="37B958F9">
            <wp:extent cx="6570345" cy="9333230"/>
            <wp:effectExtent l="0" t="0" r="1905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ту свет_Страница_09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F0778A" wp14:editId="2E140362">
            <wp:extent cx="6570345" cy="9321165"/>
            <wp:effectExtent l="0" t="0" r="190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ту свет_Страница_10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245124" wp14:editId="3BFD19BD">
            <wp:extent cx="6570345" cy="9298940"/>
            <wp:effectExtent l="0" t="0" r="190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ту свет_Страница_1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F6C2B1" wp14:editId="32DE90C2">
            <wp:extent cx="6570345" cy="9322435"/>
            <wp:effectExtent l="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ту свет_Страница_12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D96290" wp14:editId="6193564E">
            <wp:extent cx="6570345" cy="9309735"/>
            <wp:effectExtent l="0" t="0" r="1905" b="57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ту свет_Страница_13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77F468" wp14:editId="28214FEE">
            <wp:extent cx="6570345" cy="9321165"/>
            <wp:effectExtent l="0" t="0" r="190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ту свет_Страница_14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9198FF" wp14:editId="37FE6B56">
            <wp:extent cx="6570345" cy="9290685"/>
            <wp:effectExtent l="0" t="0" r="1905" b="571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ту свет_Страница_15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9D0EE2" wp14:editId="673B57A9">
            <wp:extent cx="6570345" cy="9310370"/>
            <wp:effectExtent l="0" t="0" r="1905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ту свет_Страница_16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57D83D" wp14:editId="6A4BE242">
            <wp:extent cx="6570345" cy="9310370"/>
            <wp:effectExtent l="0" t="0" r="1905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ту свет_Страница_17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3B526E" wp14:editId="6E0D6606">
            <wp:extent cx="6570345" cy="9330055"/>
            <wp:effectExtent l="0" t="0" r="1905" b="444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ту свет_Страница_18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9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0" w:name="OLE_LINK6"/>
      <w:bookmarkStart w:id="101" w:name="OLE_LINK5"/>
    </w:p>
    <w:bookmarkEnd w:id="100"/>
    <w:bookmarkEnd w:id="101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7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9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23619395"/>
      <w:bookmarkStart w:id="103" w:name="_Toc426462889"/>
      <w:bookmarkStart w:id="104" w:name="_Toc428969625"/>
      <w:bookmarkStart w:id="105" w:name="_Toc479691599"/>
      <w:bookmarkEnd w:id="86"/>
      <w:bookmarkEnd w:id="87"/>
      <w:bookmarkEnd w:id="88"/>
      <w:bookmarkEnd w:id="89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2"/>
      <w:bookmarkEnd w:id="103"/>
      <w:bookmarkEnd w:id="104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5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8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9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701BEA6D" w14:textId="77777777" w:rsidR="00CE697C" w:rsidRPr="00D8376C" w:rsidRDefault="00CE697C" w:rsidP="00CE697C">
      <w:pPr>
        <w:jc w:val="right"/>
        <w:rPr>
          <w:b/>
          <w:vertAlign w:val="superscript"/>
        </w:rPr>
      </w:pPr>
      <w:permStart w:id="1874551333" w:edGrp="everyone"/>
      <w:r w:rsidRPr="00D8376C">
        <w:rPr>
          <w:b/>
        </w:rPr>
        <w:t>Проект договора аренды земельного участка</w:t>
      </w:r>
    </w:p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5A62E2C5" w14:textId="77777777" w:rsidR="00D8376C" w:rsidRPr="00D8376C" w:rsidRDefault="00D8376C" w:rsidP="00D8376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0" w:name="_Hlk81587201"/>
      <w:r w:rsidRPr="00D8376C">
        <w:rPr>
          <w:rStyle w:val="afff8"/>
          <w:b w:val="0"/>
        </w:rPr>
        <w:t>ДОГОВОР</w:t>
      </w:r>
    </w:p>
    <w:p w14:paraId="1EA27FB4" w14:textId="77777777" w:rsidR="00D8376C" w:rsidRPr="00D8376C" w:rsidRDefault="00D8376C" w:rsidP="00D8376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1" w:name="bookmark1"/>
      <w:r w:rsidRPr="00D8376C">
        <w:rPr>
          <w:rStyle w:val="afff8"/>
          <w:b w:val="0"/>
        </w:rPr>
        <w:t>аренды земельного участка</w:t>
      </w:r>
      <w:bookmarkEnd w:id="111"/>
      <w:r w:rsidRPr="00D8376C">
        <w:rPr>
          <w:rStyle w:val="afff8"/>
          <w:b w:val="0"/>
        </w:rPr>
        <w:t>, заключаемый по результатам проведения торгов</w:t>
      </w:r>
      <w:r w:rsidRPr="00D8376C">
        <w:rPr>
          <w:rStyle w:val="afff8"/>
          <w:b w:val="0"/>
        </w:rPr>
        <w:br/>
      </w:r>
    </w:p>
    <w:p w14:paraId="5B09D197" w14:textId="77777777" w:rsidR="00D8376C" w:rsidRPr="00D8376C" w:rsidRDefault="00D8376C" w:rsidP="00D8376C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D8376C">
        <w:rPr>
          <w:rStyle w:val="afff8"/>
          <w:b w:val="0"/>
        </w:rPr>
        <w:t>от _______________№ _______</w:t>
      </w:r>
    </w:p>
    <w:p w14:paraId="22BA6659" w14:textId="77777777" w:rsidR="00D8376C" w:rsidRPr="00D8376C" w:rsidRDefault="00D8376C" w:rsidP="00D8376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12" w:name="bookmark2"/>
    </w:p>
    <w:p w14:paraId="63F52BA9" w14:textId="77777777" w:rsidR="00D8376C" w:rsidRPr="00D8376C" w:rsidRDefault="00D8376C" w:rsidP="00D8376C">
      <w:pPr>
        <w:tabs>
          <w:tab w:val="left" w:pos="1024"/>
        </w:tabs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>Место заключения</w:t>
      </w:r>
      <w:bookmarkEnd w:id="112"/>
      <w:r w:rsidRPr="00D8376C">
        <w:rPr>
          <w:rStyle w:val="afff8"/>
          <w:b w:val="0"/>
        </w:rPr>
        <w:t xml:space="preserve"> ___________________________________________ «_____» _____________20____</w:t>
      </w:r>
    </w:p>
    <w:p w14:paraId="4F98EF99" w14:textId="77777777" w:rsidR="00D8376C" w:rsidRPr="00D8376C" w:rsidRDefault="00D8376C" w:rsidP="00D8376C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92CAE6D" w14:textId="77777777" w:rsidR="00D8376C" w:rsidRPr="00D8376C" w:rsidRDefault="00D8376C" w:rsidP="00D8376C">
      <w:pPr>
        <w:tabs>
          <w:tab w:val="left" w:pos="1024"/>
        </w:tabs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8376C">
        <w:rPr>
          <w:rStyle w:val="afff8"/>
          <w:b w:val="0"/>
        </w:rPr>
        <w:t>действующ</w:t>
      </w:r>
      <w:proofErr w:type="spellEnd"/>
      <w:r w:rsidRPr="00D8376C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D8376C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D8376C">
        <w:rPr>
          <w:rStyle w:val="afff8"/>
          <w:b w:val="0"/>
        </w:rPr>
        <w:br/>
        <w:t>с одной стороны, и</w:t>
      </w:r>
    </w:p>
    <w:p w14:paraId="022C7061" w14:textId="77777777" w:rsidR="00D8376C" w:rsidRPr="00D8376C" w:rsidRDefault="00D8376C" w:rsidP="00D8376C">
      <w:pPr>
        <w:tabs>
          <w:tab w:val="left" w:pos="1024"/>
        </w:tabs>
        <w:jc w:val="both"/>
      </w:pPr>
      <w:r w:rsidRPr="00D8376C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8376C">
        <w:rPr>
          <w:rStyle w:val="afff8"/>
          <w:b w:val="0"/>
        </w:rPr>
        <w:t>действующ</w:t>
      </w:r>
      <w:proofErr w:type="spellEnd"/>
      <w:r w:rsidRPr="00D8376C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D8376C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D8376C">
        <w:t xml:space="preserve"> __________________</w:t>
      </w:r>
      <w:r w:rsidRPr="00D8376C">
        <w:rPr>
          <w:rStyle w:val="afff8"/>
          <w:b w:val="0"/>
        </w:rPr>
        <w:t>,</w:t>
      </w:r>
      <w:r w:rsidRPr="00D8376C">
        <w:t xml:space="preserve"> заключили настоящий договор о нижеследующем.</w:t>
      </w:r>
    </w:p>
    <w:p w14:paraId="7DDFF879" w14:textId="77777777" w:rsidR="00D8376C" w:rsidRPr="00D8376C" w:rsidRDefault="00D8376C" w:rsidP="00D8376C">
      <w:pPr>
        <w:keepNext/>
        <w:keepLines/>
        <w:spacing w:after="24" w:line="230" w:lineRule="exact"/>
        <w:ind w:left="3380"/>
      </w:pPr>
      <w:bookmarkStart w:id="113" w:name="bookmark3"/>
    </w:p>
    <w:p w14:paraId="144C45DA" w14:textId="77777777" w:rsidR="00D8376C" w:rsidRPr="00D8376C" w:rsidRDefault="00D8376C" w:rsidP="00D8376C">
      <w:pPr>
        <w:keepNext/>
        <w:keepLines/>
        <w:spacing w:after="24" w:line="230" w:lineRule="exact"/>
        <w:jc w:val="center"/>
      </w:pPr>
      <w:r w:rsidRPr="00D8376C">
        <w:t>I. Предмет и цель договора</w:t>
      </w:r>
      <w:bookmarkEnd w:id="113"/>
    </w:p>
    <w:p w14:paraId="4D208B65" w14:textId="77777777" w:rsidR="00D8376C" w:rsidRPr="00D8376C" w:rsidRDefault="00D8376C" w:rsidP="00D8376C">
      <w:pPr>
        <w:keepNext/>
        <w:keepLines/>
        <w:spacing w:after="24" w:line="230" w:lineRule="exact"/>
        <w:ind w:left="3380"/>
      </w:pPr>
    </w:p>
    <w:p w14:paraId="74907B4E" w14:textId="77777777" w:rsidR="00D8376C" w:rsidRPr="00D8376C" w:rsidRDefault="00D8376C" w:rsidP="00D8376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>1.1. Арендодатель</w:t>
      </w:r>
      <w:r w:rsidRPr="00D8376C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8376C">
        <w:rPr>
          <w:rStyle w:val="afff8"/>
          <w:b w:val="0"/>
        </w:rPr>
        <w:t xml:space="preserve"> ____ </w:t>
      </w:r>
      <w:proofErr w:type="spellStart"/>
      <w:proofErr w:type="gramStart"/>
      <w:r w:rsidRPr="00D8376C">
        <w:rPr>
          <w:rStyle w:val="afff8"/>
          <w:b w:val="0"/>
        </w:rPr>
        <w:t>кв.м</w:t>
      </w:r>
      <w:proofErr w:type="spellEnd"/>
      <w:proofErr w:type="gramEnd"/>
      <w:r w:rsidRPr="00D8376C">
        <w:rPr>
          <w:rStyle w:val="afff8"/>
          <w:b w:val="0"/>
        </w:rPr>
        <w:t>,</w:t>
      </w:r>
      <w:r w:rsidRPr="00D8376C">
        <w:t xml:space="preserve"> с кадастровым</w:t>
      </w:r>
      <w:r w:rsidRPr="00D8376C">
        <w:rPr>
          <w:rStyle w:val="afff8"/>
          <w:b w:val="0"/>
        </w:rPr>
        <w:t xml:space="preserve"> номером _______,</w:t>
      </w:r>
      <w:r w:rsidRPr="00D8376C">
        <w:t xml:space="preserve"> категория земель______ с видом разрешенного использования___________________, расположенный по адресу: </w:t>
      </w:r>
      <w:r w:rsidRPr="00D8376C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5D74277" w14:textId="77777777" w:rsidR="00D8376C" w:rsidRPr="00D8376C" w:rsidRDefault="00D8376C" w:rsidP="00D8376C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14" w:name="bookmark4"/>
      <w:r w:rsidRPr="00D8376C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D8376C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E1DB510" w14:textId="77777777" w:rsidR="00D8376C" w:rsidRPr="00D8376C" w:rsidRDefault="00D8376C" w:rsidP="00D8376C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D8376C">
        <w:rPr>
          <w:rStyle w:val="53"/>
          <w:b w:val="0"/>
        </w:rPr>
        <w:t>1.3. Участок предоставляется</w:t>
      </w:r>
      <w:r w:rsidRPr="00D8376C">
        <w:t xml:space="preserve"> </w:t>
      </w:r>
      <w:r w:rsidRPr="00D8376C">
        <w:rPr>
          <w:rStyle w:val="52"/>
        </w:rPr>
        <w:t xml:space="preserve">для </w:t>
      </w:r>
      <w:bookmarkEnd w:id="114"/>
      <w:r w:rsidRPr="00D8376C">
        <w:rPr>
          <w:rStyle w:val="52"/>
        </w:rPr>
        <w:t>____________________________________________________.</w:t>
      </w:r>
    </w:p>
    <w:p w14:paraId="24B7D485" w14:textId="119E8430" w:rsidR="00D8376C" w:rsidRDefault="00D8376C" w:rsidP="00D8376C">
      <w:pPr>
        <w:tabs>
          <w:tab w:val="left" w:pos="1024"/>
        </w:tabs>
        <w:ind w:firstLine="709"/>
        <w:jc w:val="both"/>
      </w:pPr>
      <w:r w:rsidRPr="00D8376C">
        <w:t xml:space="preserve">1.4. Сведения об ограничениях (обременениях) прав на Земельный участок: </w:t>
      </w:r>
    </w:p>
    <w:p w14:paraId="25A719B4" w14:textId="5F627237" w:rsidR="00D8376C" w:rsidRPr="00D8376C" w:rsidRDefault="00D8376C" w:rsidP="00D8376C">
      <w:pPr>
        <w:tabs>
          <w:tab w:val="left" w:pos="1024"/>
        </w:tabs>
        <w:ind w:firstLine="709"/>
        <w:jc w:val="both"/>
      </w:pPr>
      <w:r w:rsidRPr="00D8376C">
        <w:t xml:space="preserve">- </w:t>
      </w:r>
      <w:r w:rsidR="007D0327" w:rsidRPr="007D0327">
        <w:t xml:space="preserve">расположен в зоне с особыми условиями использования территории в соответствии </w:t>
      </w:r>
      <w:r w:rsidR="007D0327">
        <w:br/>
      </w:r>
      <w:r w:rsidR="007D0327" w:rsidRPr="007D0327">
        <w:t xml:space="preserve">с Решением Исполкома Моссовета и Мособлисполкома от 17.04.1980 № 500-1143; СП 2.1.4.2625-10 (**) (Сведения подлежат уточнению с учетом требований нормативных правовых актов </w:t>
      </w:r>
      <w:r w:rsidR="007D0327">
        <w:br/>
      </w:r>
      <w:r w:rsidR="007D0327" w:rsidRPr="007D0327">
        <w:t>по установлению зон санитарной охраны источников питьевого водоснабжения);</w:t>
      </w:r>
    </w:p>
    <w:p w14:paraId="1691C3D1" w14:textId="77777777" w:rsidR="00D8376C" w:rsidRPr="00D8376C" w:rsidRDefault="00D8376C" w:rsidP="00D8376C">
      <w:pPr>
        <w:tabs>
          <w:tab w:val="left" w:pos="1024"/>
        </w:tabs>
        <w:ind w:firstLine="709"/>
        <w:jc w:val="both"/>
      </w:pPr>
      <w:r w:rsidRPr="00D8376C">
        <w:t xml:space="preserve">- расположен: Кубинка </w:t>
      </w:r>
      <w:proofErr w:type="spellStart"/>
      <w:r w:rsidRPr="00D8376C">
        <w:t>Приаэродромная</w:t>
      </w:r>
      <w:proofErr w:type="spellEnd"/>
      <w:r w:rsidRPr="00D8376C">
        <w:t xml:space="preserve"> территория аэродрома: 1500 </w:t>
      </w:r>
      <w:proofErr w:type="spellStart"/>
      <w:r w:rsidRPr="00D8376C">
        <w:t>кв.м</w:t>
      </w:r>
      <w:proofErr w:type="spellEnd"/>
      <w:r w:rsidRPr="00D8376C">
        <w:t>.</w:t>
      </w:r>
    </w:p>
    <w:p w14:paraId="596CA667" w14:textId="2674DEF3" w:rsidR="00D8376C" w:rsidRPr="00D8376C" w:rsidRDefault="00D8376C" w:rsidP="00D8376C">
      <w:pPr>
        <w:tabs>
          <w:tab w:val="left" w:pos="1024"/>
        </w:tabs>
        <w:ind w:firstLine="709"/>
        <w:jc w:val="both"/>
        <w:rPr>
          <w:b/>
        </w:rPr>
      </w:pPr>
      <w:r w:rsidRPr="00D8376C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</w:rPr>
        <w:br/>
      </w:r>
      <w:r w:rsidRPr="00D8376C">
        <w:rPr>
          <w:b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3B60C483" w14:textId="77777777" w:rsidR="00D8376C" w:rsidRPr="00D8376C" w:rsidRDefault="00D8376C" w:rsidP="00D8376C">
      <w:pPr>
        <w:tabs>
          <w:tab w:val="left" w:pos="1024"/>
        </w:tabs>
        <w:ind w:firstLine="709"/>
        <w:jc w:val="both"/>
      </w:pPr>
      <w:r w:rsidRPr="00D8376C">
        <w:t>1.5. На Земельном участке объекты недвижимого имущества отсутствуют.</w:t>
      </w:r>
    </w:p>
    <w:p w14:paraId="0A5FB966" w14:textId="77777777" w:rsidR="00D8376C" w:rsidRPr="00D8376C" w:rsidRDefault="00D8376C" w:rsidP="00D8376C">
      <w:pPr>
        <w:tabs>
          <w:tab w:val="left" w:pos="1024"/>
        </w:tabs>
        <w:ind w:firstLine="709"/>
        <w:jc w:val="both"/>
      </w:pPr>
    </w:p>
    <w:p w14:paraId="15582F6F" w14:textId="77777777" w:rsidR="00D8376C" w:rsidRPr="00D8376C" w:rsidRDefault="00D8376C" w:rsidP="00D8376C">
      <w:pPr>
        <w:keepNext/>
        <w:keepLines/>
        <w:spacing w:after="31" w:line="230" w:lineRule="exact"/>
        <w:jc w:val="center"/>
      </w:pPr>
      <w:bookmarkStart w:id="115" w:name="bookmark5"/>
      <w:r w:rsidRPr="00D8376C">
        <w:rPr>
          <w:lang w:val="en-US"/>
        </w:rPr>
        <w:t>II</w:t>
      </w:r>
      <w:r w:rsidRPr="00D8376C">
        <w:t>. Срок договора</w:t>
      </w:r>
      <w:bookmarkEnd w:id="115"/>
    </w:p>
    <w:p w14:paraId="732083B2" w14:textId="77777777" w:rsidR="00D8376C" w:rsidRPr="00D8376C" w:rsidRDefault="00D8376C" w:rsidP="00D8376C">
      <w:pPr>
        <w:keepNext/>
        <w:keepLines/>
        <w:spacing w:after="31" w:line="230" w:lineRule="exact"/>
        <w:ind w:left="3402" w:firstLine="709"/>
      </w:pPr>
    </w:p>
    <w:p w14:paraId="416943B7" w14:textId="77777777" w:rsidR="00D8376C" w:rsidRPr="009717CB" w:rsidRDefault="00D8376C" w:rsidP="00D837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E57ADA6" w14:textId="77777777" w:rsidR="00D8376C" w:rsidRPr="009717CB" w:rsidRDefault="00D8376C" w:rsidP="00D837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4ADC846" w14:textId="77777777" w:rsidR="00D8376C" w:rsidRPr="009717CB" w:rsidRDefault="00D8376C" w:rsidP="00D837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9E8C86D" w14:textId="77777777" w:rsidR="00D8376C" w:rsidRPr="009717CB" w:rsidRDefault="00D8376C" w:rsidP="00D8376C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E5F2316" w14:textId="77777777" w:rsidR="00D8376C" w:rsidRDefault="00D8376C" w:rsidP="00D8376C">
      <w:pPr>
        <w:keepNext/>
        <w:keepLines/>
        <w:spacing w:after="80" w:line="230" w:lineRule="exact"/>
        <w:jc w:val="center"/>
      </w:pPr>
      <w:r w:rsidRPr="009717CB">
        <w:lastRenderedPageBreak/>
        <w:t>III. Арендная плата</w:t>
      </w:r>
    </w:p>
    <w:p w14:paraId="12D1CB87" w14:textId="77777777" w:rsidR="00D8376C" w:rsidRPr="009717CB" w:rsidRDefault="00D8376C" w:rsidP="00D8376C">
      <w:pPr>
        <w:keepNext/>
        <w:keepLines/>
        <w:spacing w:after="80" w:line="230" w:lineRule="exact"/>
        <w:ind w:left="3160"/>
        <w:rPr>
          <w:b/>
        </w:rPr>
      </w:pPr>
    </w:p>
    <w:p w14:paraId="1579A6EE" w14:textId="77777777" w:rsidR="00D8376C" w:rsidRPr="009717CB" w:rsidRDefault="00D8376C" w:rsidP="00D8376C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705A45E" w14:textId="77777777" w:rsidR="00D8376C" w:rsidRPr="009717CB" w:rsidRDefault="00D8376C" w:rsidP="00D8376C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E7F94EC" w14:textId="77777777" w:rsidR="00D8376C" w:rsidRDefault="00D8376C" w:rsidP="00D8376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F80F56D" w14:textId="77777777" w:rsidR="00D8376C" w:rsidRPr="009717CB" w:rsidRDefault="00D8376C" w:rsidP="00D8376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15452AE" w14:textId="48907035" w:rsidR="00D8376C" w:rsidRPr="009717CB" w:rsidRDefault="00D8376C" w:rsidP="00D8376C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>
        <w:t>не позднее 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AF4AF42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7F44CD7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234DA73" w14:textId="77777777" w:rsidR="00D8376C" w:rsidRDefault="00D8376C" w:rsidP="00D8376C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0AD61D7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68F5CE2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4EB139C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95C026A" w14:textId="77777777" w:rsidR="00D8376C" w:rsidRPr="009717CB" w:rsidRDefault="00D8376C" w:rsidP="00D8376C">
      <w:pPr>
        <w:keepNext/>
        <w:keepLines/>
        <w:ind w:firstLine="709"/>
        <w:rPr>
          <w:b/>
        </w:rPr>
      </w:pPr>
    </w:p>
    <w:p w14:paraId="69D585EE" w14:textId="1189B4D1" w:rsidR="00D8376C" w:rsidRDefault="00D8376C" w:rsidP="00D8376C">
      <w:pPr>
        <w:keepNext/>
        <w:keepLines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6"/>
    </w:p>
    <w:p w14:paraId="6AEA64AE" w14:textId="77777777" w:rsidR="00D8376C" w:rsidRPr="009717CB" w:rsidRDefault="00D8376C" w:rsidP="00D8376C">
      <w:pPr>
        <w:keepNext/>
        <w:keepLines/>
        <w:jc w:val="center"/>
        <w:rPr>
          <w:b/>
        </w:rPr>
      </w:pPr>
    </w:p>
    <w:p w14:paraId="3F7FEB1B" w14:textId="77777777" w:rsidR="00D8376C" w:rsidRPr="009717CB" w:rsidRDefault="00D8376C" w:rsidP="00D8376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7"/>
      <w:r w:rsidRPr="009717CB">
        <w:t>4.1. Арендодатель имеет право:</w:t>
      </w:r>
      <w:bookmarkEnd w:id="117"/>
    </w:p>
    <w:p w14:paraId="296B3703" w14:textId="77777777" w:rsidR="00D8376C" w:rsidRPr="009717CB" w:rsidRDefault="00D8376C" w:rsidP="00D8376C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12A3D84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C86B91D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7783DF0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5AED0710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234D9C9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093E037" w14:textId="77777777" w:rsidR="00D8376C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40D82E8" w14:textId="2731D1DB" w:rsidR="00D8376C" w:rsidRPr="009976A1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2563F1D3" w14:textId="77777777" w:rsidR="00D8376C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640E294" w14:textId="2E36A755" w:rsidR="00D8376C" w:rsidRPr="009976A1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24100B7" w14:textId="77777777" w:rsidR="00D8376C" w:rsidRPr="009717CB" w:rsidRDefault="00D8376C" w:rsidP="00D8376C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2C521C2" w14:textId="77777777" w:rsidR="00D8376C" w:rsidRPr="009717CB" w:rsidRDefault="00D8376C" w:rsidP="00D8376C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FACC893" w14:textId="77777777" w:rsidR="00D8376C" w:rsidRPr="009717CB" w:rsidRDefault="00D8376C" w:rsidP="00D8376C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297899E" w14:textId="77777777" w:rsidR="00D8376C" w:rsidRPr="009717CB" w:rsidRDefault="00D8376C" w:rsidP="00D8376C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A87408C" w14:textId="77777777" w:rsidR="00D8376C" w:rsidRDefault="00D8376C" w:rsidP="00D8376C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8" w:name="bookmark8"/>
    </w:p>
    <w:p w14:paraId="11C42603" w14:textId="77777777" w:rsidR="00D8376C" w:rsidRDefault="00D8376C" w:rsidP="00D8376C">
      <w:pPr>
        <w:ind w:firstLine="709"/>
        <w:jc w:val="both"/>
      </w:pPr>
      <w:r w:rsidRPr="009717CB">
        <w:t>4.2. Арендодатель обязан:</w:t>
      </w:r>
      <w:bookmarkEnd w:id="118"/>
    </w:p>
    <w:p w14:paraId="2CF2EAD4" w14:textId="77777777" w:rsidR="00D8376C" w:rsidRDefault="00D8376C" w:rsidP="00D8376C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E278128" w14:textId="77777777" w:rsidR="00D8376C" w:rsidRDefault="00D8376C" w:rsidP="00D8376C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C92D9EF" w14:textId="77777777" w:rsidR="00D8376C" w:rsidRPr="009717CB" w:rsidRDefault="00D8376C" w:rsidP="00D8376C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8BF9026" w14:textId="77777777" w:rsidR="00D8376C" w:rsidRPr="009717CB" w:rsidRDefault="00D8376C" w:rsidP="00D8376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809D1FB" w14:textId="77777777" w:rsidR="00D8376C" w:rsidRPr="009717CB" w:rsidRDefault="00D8376C" w:rsidP="00D8376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9"/>
    </w:p>
    <w:p w14:paraId="1BC94B4C" w14:textId="77777777" w:rsidR="00D8376C" w:rsidRPr="009717CB" w:rsidRDefault="00D8376C" w:rsidP="00D8376C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45A7688" w14:textId="77777777" w:rsidR="00D8376C" w:rsidRPr="009717CB" w:rsidRDefault="00D8376C" w:rsidP="00D8376C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D8203AA" w14:textId="77777777" w:rsidR="00D8376C" w:rsidRPr="009717CB" w:rsidRDefault="00D8376C" w:rsidP="00D8376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10"/>
      <w:r w:rsidRPr="009717CB">
        <w:t>4.4. Арендатор обязан:</w:t>
      </w:r>
      <w:bookmarkEnd w:id="120"/>
    </w:p>
    <w:p w14:paraId="2FD37CCE" w14:textId="77777777" w:rsidR="00D8376C" w:rsidRPr="009717CB" w:rsidRDefault="00D8376C" w:rsidP="00D8376C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5F67C1FA" w14:textId="77777777" w:rsidR="00D8376C" w:rsidRPr="009717CB" w:rsidRDefault="00D8376C" w:rsidP="00D8376C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A89772D" w14:textId="77777777" w:rsidR="00D8376C" w:rsidRPr="009717CB" w:rsidRDefault="00D8376C" w:rsidP="00D8376C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6ADCDA4" w14:textId="77777777" w:rsidR="00D8376C" w:rsidRPr="009717CB" w:rsidRDefault="00D8376C" w:rsidP="00D8376C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4B6F3AF" w14:textId="77777777" w:rsidR="00D8376C" w:rsidRPr="009717CB" w:rsidRDefault="00D8376C" w:rsidP="00D8376C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9AF31A6" w14:textId="77777777" w:rsidR="00D8376C" w:rsidRPr="009717CB" w:rsidRDefault="00D8376C" w:rsidP="00D8376C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110AC88" w14:textId="77777777" w:rsidR="00D8376C" w:rsidRPr="009717CB" w:rsidRDefault="00D8376C" w:rsidP="00D8376C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7B7C7BC" w14:textId="77777777" w:rsidR="00D8376C" w:rsidRPr="009717CB" w:rsidRDefault="00D8376C" w:rsidP="00D8376C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076211C" w14:textId="77777777" w:rsidR="00D8376C" w:rsidRPr="009717CB" w:rsidRDefault="00D8376C" w:rsidP="00D8376C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EE0F049" w14:textId="77777777" w:rsidR="00D8376C" w:rsidRPr="009717CB" w:rsidRDefault="00D8376C" w:rsidP="00D8376C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66EF470" w14:textId="77777777" w:rsidR="00D8376C" w:rsidRPr="009717CB" w:rsidRDefault="00D8376C" w:rsidP="00D8376C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9A4574F" w14:textId="42882494" w:rsidR="00D8376C" w:rsidRDefault="00D8376C" w:rsidP="00D8376C">
      <w:pPr>
        <w:tabs>
          <w:tab w:val="left" w:pos="1332"/>
        </w:tabs>
        <w:ind w:firstLine="709"/>
        <w:jc w:val="both"/>
      </w:pPr>
      <w:r w:rsidRPr="009717C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CBF2576" w14:textId="77777777" w:rsidR="00D8376C" w:rsidRPr="00D8376C" w:rsidRDefault="00D8376C" w:rsidP="00D8376C">
      <w:pPr>
        <w:tabs>
          <w:tab w:val="left" w:pos="1024"/>
        </w:tabs>
        <w:ind w:firstLine="709"/>
        <w:jc w:val="both"/>
      </w:pPr>
      <w:r>
        <w:t xml:space="preserve">4.4.13. </w:t>
      </w:r>
      <w:r w:rsidRPr="00D8376C">
        <w:t>Использовать Земельный участок в соответствии с требованиями:</w:t>
      </w:r>
    </w:p>
    <w:p w14:paraId="5C0CFB81" w14:textId="77777777" w:rsidR="00D8376C" w:rsidRPr="00D8376C" w:rsidRDefault="00D8376C" w:rsidP="00D8376C">
      <w:pPr>
        <w:tabs>
          <w:tab w:val="left" w:pos="1024"/>
        </w:tabs>
        <w:ind w:firstLine="709"/>
        <w:jc w:val="both"/>
      </w:pPr>
      <w:r w:rsidRPr="00D8376C">
        <w:t>- Водного кодекса Российской Федерации;</w:t>
      </w:r>
    </w:p>
    <w:p w14:paraId="79196352" w14:textId="77777777" w:rsidR="00D8376C" w:rsidRPr="00D8376C" w:rsidRDefault="00D8376C" w:rsidP="00D8376C">
      <w:pPr>
        <w:tabs>
          <w:tab w:val="left" w:pos="1024"/>
        </w:tabs>
        <w:ind w:firstLine="709"/>
        <w:jc w:val="both"/>
      </w:pPr>
      <w:r w:rsidRPr="00D8376C">
        <w:t>- Воздушного кодекса Российской Федерации;</w:t>
      </w:r>
    </w:p>
    <w:p w14:paraId="5E042A5D" w14:textId="7DDB9F91" w:rsidR="00D8376C" w:rsidRPr="00D8376C" w:rsidRDefault="00D8376C" w:rsidP="00D8376C">
      <w:pPr>
        <w:tabs>
          <w:tab w:val="left" w:pos="1024"/>
        </w:tabs>
        <w:ind w:firstLine="709"/>
        <w:jc w:val="both"/>
      </w:pPr>
      <w:r w:rsidRPr="00D8376C">
        <w:t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</w:t>
      </w:r>
      <w:r>
        <w:t xml:space="preserve"> </w:t>
      </w:r>
      <w:r w:rsidRPr="00D8376C">
        <w:t xml:space="preserve">и использования </w:t>
      </w:r>
      <w:proofErr w:type="spellStart"/>
      <w:r w:rsidRPr="00D8376C">
        <w:t>приаэродромной</w:t>
      </w:r>
      <w:proofErr w:type="spellEnd"/>
      <w:r w:rsidRPr="00D8376C">
        <w:t xml:space="preserve"> территории и санитарно-защитной зоны»;</w:t>
      </w:r>
    </w:p>
    <w:p w14:paraId="60DA0913" w14:textId="161CDE6D" w:rsidR="00D8376C" w:rsidRPr="00D8376C" w:rsidRDefault="00D8376C" w:rsidP="00D8376C">
      <w:pPr>
        <w:tabs>
          <w:tab w:val="left" w:pos="1024"/>
        </w:tabs>
        <w:ind w:firstLine="709"/>
        <w:jc w:val="both"/>
      </w:pPr>
      <w:r w:rsidRPr="00D8376C">
        <w:t>- постановления Правительства Российской Федерации от 11.03.2010</w:t>
      </w:r>
      <w:r>
        <w:t xml:space="preserve"> № 138 (ред. 14.02.2017 № 182) </w:t>
      </w:r>
      <w:r w:rsidRPr="00D8376C">
        <w:t>«Об утверждении Федеральных правил использования воздушного пространства Российской Федерации»;</w:t>
      </w:r>
    </w:p>
    <w:p w14:paraId="279B0F32" w14:textId="14184FCF" w:rsidR="00D8376C" w:rsidRPr="00D8376C" w:rsidRDefault="00D8376C" w:rsidP="00D8376C">
      <w:pPr>
        <w:tabs>
          <w:tab w:val="left" w:pos="1024"/>
        </w:tabs>
        <w:ind w:firstLine="709"/>
        <w:jc w:val="both"/>
      </w:pPr>
      <w:r w:rsidRPr="00D8376C">
        <w:t>- Решением Исполкома Моссовета и Мособлиспол</w:t>
      </w:r>
      <w:r>
        <w:t xml:space="preserve">кома от 17.04.2021 № 500-1143 </w:t>
      </w:r>
      <w:r>
        <w:br/>
        <w:t>«О</w:t>
      </w:r>
      <w:r w:rsidRPr="00D8376C">
        <w:t>б утверждении проекта установления красных линий зон санитарной охраны источников водоснабжения г. Москвы в границах ЛПЗП»;</w:t>
      </w:r>
    </w:p>
    <w:p w14:paraId="02A2BD38" w14:textId="7AC6244B" w:rsidR="00D8376C" w:rsidRDefault="00D8376C" w:rsidP="00D8376C">
      <w:pPr>
        <w:tabs>
          <w:tab w:val="left" w:pos="1024"/>
        </w:tabs>
        <w:ind w:firstLine="709"/>
        <w:jc w:val="both"/>
      </w:pPr>
      <w:r w:rsidRPr="00D8376C"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277DDD4F" w14:textId="0A8C3A35" w:rsidR="00D8376C" w:rsidRPr="00D8376C" w:rsidRDefault="00D8376C" w:rsidP="00D8376C">
      <w:pPr>
        <w:tabs>
          <w:tab w:val="left" w:pos="1024"/>
        </w:tabs>
        <w:ind w:firstLine="709"/>
        <w:jc w:val="both"/>
      </w:pPr>
      <w:r>
        <w:t xml:space="preserve">4.4.14. </w:t>
      </w:r>
      <w:r w:rsidRPr="00D8376C">
        <w:t xml:space="preserve">Согласовать размещение объекта капитального строительства в соответствии </w:t>
      </w:r>
      <w:r>
        <w:br/>
      </w:r>
      <w:r w:rsidRPr="00D8376C">
        <w:t>с действующим законодательством.</w:t>
      </w:r>
    </w:p>
    <w:p w14:paraId="30B65DBF" w14:textId="71A8E657" w:rsidR="00D8376C" w:rsidRDefault="00D8376C" w:rsidP="00D8376C">
      <w:pPr>
        <w:tabs>
          <w:tab w:val="left" w:pos="1332"/>
        </w:tabs>
      </w:pPr>
      <w:bookmarkStart w:id="121" w:name="bookmark11"/>
      <w:bookmarkStart w:id="122" w:name="_GoBack"/>
      <w:bookmarkEnd w:id="122"/>
    </w:p>
    <w:p w14:paraId="5F373F87" w14:textId="3C65009C" w:rsidR="00D8376C" w:rsidRDefault="00D8376C" w:rsidP="00D8376C">
      <w:pPr>
        <w:tabs>
          <w:tab w:val="left" w:pos="1332"/>
        </w:tabs>
        <w:jc w:val="center"/>
      </w:pPr>
      <w:r w:rsidRPr="009717CB">
        <w:t>V. Ответственность сторон</w:t>
      </w:r>
      <w:bookmarkEnd w:id="121"/>
    </w:p>
    <w:p w14:paraId="09D52A08" w14:textId="77777777" w:rsidR="00D8376C" w:rsidRPr="009717CB" w:rsidRDefault="00D8376C" w:rsidP="00D8376C">
      <w:pPr>
        <w:tabs>
          <w:tab w:val="left" w:pos="1332"/>
        </w:tabs>
        <w:jc w:val="center"/>
      </w:pPr>
    </w:p>
    <w:p w14:paraId="658D0165" w14:textId="77777777" w:rsidR="00D8376C" w:rsidRPr="009717CB" w:rsidRDefault="00D8376C" w:rsidP="00D8376C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D7B7A59" w14:textId="77777777" w:rsidR="00D8376C" w:rsidRPr="009717CB" w:rsidRDefault="00D8376C" w:rsidP="00D8376C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5118F6F" w14:textId="77777777" w:rsidR="00D8376C" w:rsidRPr="009717CB" w:rsidRDefault="00D8376C" w:rsidP="00D8376C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7DB86CC3" w14:textId="77777777" w:rsidR="00D8376C" w:rsidRPr="009717CB" w:rsidRDefault="00D8376C" w:rsidP="00D8376C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7317412" w14:textId="77777777" w:rsidR="00D8376C" w:rsidRPr="009717CB" w:rsidRDefault="00D8376C" w:rsidP="00D8376C">
      <w:pPr>
        <w:keepNext/>
        <w:keepLines/>
        <w:ind w:firstLine="709"/>
        <w:jc w:val="center"/>
        <w:rPr>
          <w:rStyle w:val="53"/>
          <w:b w:val="0"/>
        </w:rPr>
      </w:pPr>
      <w:bookmarkStart w:id="123" w:name="bookmark12"/>
    </w:p>
    <w:p w14:paraId="2F3E9A80" w14:textId="450FBC5C" w:rsidR="00D8376C" w:rsidRDefault="00D8376C" w:rsidP="00D8376C">
      <w:pPr>
        <w:keepNext/>
        <w:keepLines/>
        <w:jc w:val="center"/>
        <w:rPr>
          <w:rStyle w:val="53"/>
          <w:b w:val="0"/>
        </w:rPr>
      </w:pPr>
      <w:r w:rsidRPr="00D8376C">
        <w:rPr>
          <w:rStyle w:val="53"/>
          <w:b w:val="0"/>
        </w:rPr>
        <w:t>V</w:t>
      </w:r>
      <w:r w:rsidRPr="00D8376C">
        <w:rPr>
          <w:rStyle w:val="53"/>
          <w:b w:val="0"/>
          <w:lang w:val="en-US"/>
        </w:rPr>
        <w:t>I</w:t>
      </w:r>
      <w:r w:rsidRPr="00D8376C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D8376C">
        <w:rPr>
          <w:rStyle w:val="53"/>
          <w:b w:val="0"/>
        </w:rPr>
        <w:t>споров</w:t>
      </w:r>
      <w:bookmarkEnd w:id="123"/>
    </w:p>
    <w:p w14:paraId="07B9ED04" w14:textId="77777777" w:rsidR="00D8376C" w:rsidRPr="00D8376C" w:rsidRDefault="00D8376C" w:rsidP="00D8376C">
      <w:pPr>
        <w:keepNext/>
        <w:keepLines/>
        <w:jc w:val="center"/>
        <w:rPr>
          <w:rStyle w:val="53"/>
          <w:b w:val="0"/>
        </w:rPr>
      </w:pPr>
    </w:p>
    <w:p w14:paraId="0FB9F0AD" w14:textId="77777777" w:rsidR="00D8376C" w:rsidRPr="009717CB" w:rsidRDefault="00D8376C" w:rsidP="00D8376C">
      <w:pPr>
        <w:autoSpaceDE w:val="0"/>
        <w:autoSpaceDN w:val="0"/>
        <w:adjustRightInd w:val="0"/>
        <w:ind w:firstLine="709"/>
        <w:jc w:val="both"/>
      </w:pPr>
      <w:bookmarkStart w:id="12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B52DDF5" w14:textId="77777777" w:rsidR="00D8376C" w:rsidRPr="009717CB" w:rsidRDefault="00D8376C" w:rsidP="00D8376C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519FA49" w14:textId="77777777" w:rsidR="00D8376C" w:rsidRPr="009717CB" w:rsidRDefault="00D8376C" w:rsidP="00D8376C">
      <w:pPr>
        <w:autoSpaceDE w:val="0"/>
        <w:autoSpaceDN w:val="0"/>
        <w:adjustRightInd w:val="0"/>
        <w:ind w:firstLine="709"/>
        <w:jc w:val="both"/>
      </w:pPr>
    </w:p>
    <w:p w14:paraId="7F6C9377" w14:textId="77777777" w:rsidR="00D8376C" w:rsidRDefault="00D8376C" w:rsidP="00D8376C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>I. Изменение условий договора</w:t>
      </w:r>
    </w:p>
    <w:p w14:paraId="30A3AD25" w14:textId="3C46B3CD" w:rsidR="00D8376C" w:rsidRPr="009717CB" w:rsidRDefault="00D8376C" w:rsidP="00D8376C">
      <w:pPr>
        <w:keepNext/>
        <w:keepLines/>
        <w:ind w:firstLine="709"/>
        <w:jc w:val="center"/>
      </w:pPr>
      <w:r w:rsidRPr="009717CB">
        <w:t xml:space="preserve"> </w:t>
      </w:r>
      <w:bookmarkEnd w:id="124"/>
    </w:p>
    <w:p w14:paraId="12362A21" w14:textId="77777777" w:rsidR="00D8376C" w:rsidRPr="009717CB" w:rsidRDefault="00D8376C" w:rsidP="00D8376C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AE49E" w14:textId="77777777" w:rsidR="00D8376C" w:rsidRDefault="00D8376C" w:rsidP="00D8376C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E2156D1" w14:textId="77777777" w:rsidR="00D8376C" w:rsidRPr="009976A1" w:rsidRDefault="00D8376C" w:rsidP="00D8376C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00C6C76" w14:textId="77777777" w:rsidR="00D8376C" w:rsidRPr="009717CB" w:rsidRDefault="00D8376C" w:rsidP="00D8376C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07A9D139" w14:textId="77777777" w:rsidR="00D8376C" w:rsidRPr="009717CB" w:rsidRDefault="00D8376C" w:rsidP="00D8376C">
      <w:pPr>
        <w:tabs>
          <w:tab w:val="left" w:pos="1055"/>
        </w:tabs>
        <w:ind w:firstLine="709"/>
        <w:rPr>
          <w:i/>
        </w:rPr>
      </w:pPr>
    </w:p>
    <w:p w14:paraId="18CC2FD5" w14:textId="3250C7A8" w:rsidR="00D8376C" w:rsidRDefault="00D8376C" w:rsidP="00D8376C">
      <w:pPr>
        <w:keepNext/>
        <w:keepLines/>
        <w:jc w:val="center"/>
      </w:pPr>
      <w:bookmarkStart w:id="12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5"/>
    </w:p>
    <w:p w14:paraId="60083432" w14:textId="77777777" w:rsidR="00D8376C" w:rsidRPr="009717CB" w:rsidRDefault="00D8376C" w:rsidP="00D8376C">
      <w:pPr>
        <w:keepNext/>
        <w:keepLines/>
        <w:ind w:firstLine="709"/>
        <w:jc w:val="center"/>
      </w:pPr>
    </w:p>
    <w:p w14:paraId="6C53B3BA" w14:textId="77777777" w:rsidR="00D8376C" w:rsidRPr="009717CB" w:rsidRDefault="00D8376C" w:rsidP="00D8376C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 xml:space="preserve"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</w:t>
      </w:r>
      <w:r w:rsidRPr="009717CB">
        <w:lastRenderedPageBreak/>
        <w:t>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222CCFF" w14:textId="77777777" w:rsidR="00D8376C" w:rsidRPr="009717CB" w:rsidRDefault="00D8376C" w:rsidP="00D8376C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C1F382A" w14:textId="77777777" w:rsidR="00D8376C" w:rsidRPr="009717CB" w:rsidRDefault="00D8376C" w:rsidP="00D8376C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4BA81D2" w14:textId="77777777" w:rsidR="00D8376C" w:rsidRPr="009717CB" w:rsidRDefault="00D8376C" w:rsidP="00D8376C">
      <w:pPr>
        <w:ind w:firstLine="709"/>
        <w:jc w:val="both"/>
        <w:rPr>
          <w:i/>
        </w:rPr>
      </w:pPr>
      <w:r w:rsidRPr="009717CB">
        <w:t xml:space="preserve"> </w:t>
      </w:r>
    </w:p>
    <w:p w14:paraId="021311C3" w14:textId="1DB3D60F" w:rsidR="00D8376C" w:rsidRDefault="00D8376C" w:rsidP="00D8376C">
      <w:pPr>
        <w:jc w:val="center"/>
        <w:rPr>
          <w:rStyle w:val="afff8"/>
          <w:b w:val="0"/>
        </w:rPr>
      </w:pPr>
      <w:r w:rsidRPr="00D8376C">
        <w:rPr>
          <w:rStyle w:val="afff8"/>
          <w:b w:val="0"/>
          <w:lang w:val="en-US"/>
        </w:rPr>
        <w:t>IX</w:t>
      </w:r>
      <w:r w:rsidRPr="00D8376C">
        <w:rPr>
          <w:rStyle w:val="afff8"/>
          <w:b w:val="0"/>
        </w:rPr>
        <w:t xml:space="preserve">. Приложения </w:t>
      </w:r>
    </w:p>
    <w:p w14:paraId="1727AD1B" w14:textId="77777777" w:rsidR="00D8376C" w:rsidRPr="00D8376C" w:rsidRDefault="00D8376C" w:rsidP="00D8376C">
      <w:pPr>
        <w:jc w:val="center"/>
        <w:rPr>
          <w:rStyle w:val="afff8"/>
          <w:b w:val="0"/>
        </w:rPr>
      </w:pPr>
    </w:p>
    <w:p w14:paraId="309D095B" w14:textId="77777777" w:rsidR="00D8376C" w:rsidRPr="009717CB" w:rsidRDefault="00D8376C" w:rsidP="00D8376C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37CC5A6" w14:textId="77777777" w:rsidR="00D8376C" w:rsidRPr="009717CB" w:rsidRDefault="00D8376C" w:rsidP="00D8376C">
      <w:pPr>
        <w:numPr>
          <w:ilvl w:val="0"/>
          <w:numId w:val="6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4B736C4" w14:textId="77777777" w:rsidR="00D8376C" w:rsidRPr="009717CB" w:rsidRDefault="00D8376C" w:rsidP="00D8376C">
      <w:pPr>
        <w:numPr>
          <w:ilvl w:val="0"/>
          <w:numId w:val="6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73BCBF49" w14:textId="77777777" w:rsidR="00D8376C" w:rsidRDefault="00D8376C" w:rsidP="00D8376C">
      <w:pPr>
        <w:numPr>
          <w:ilvl w:val="0"/>
          <w:numId w:val="6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B035BAA" w14:textId="77777777" w:rsidR="00D8376C" w:rsidRPr="009717CB" w:rsidRDefault="00D8376C" w:rsidP="00D8376C">
      <w:pPr>
        <w:tabs>
          <w:tab w:val="left" w:pos="358"/>
        </w:tabs>
        <w:jc w:val="center"/>
      </w:pPr>
    </w:p>
    <w:p w14:paraId="3AE0643F" w14:textId="77777777" w:rsidR="00D8376C" w:rsidRPr="009717CB" w:rsidRDefault="00D8376C" w:rsidP="00D8376C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4D729669" w14:textId="77777777" w:rsidR="00D8376C" w:rsidRPr="009717CB" w:rsidRDefault="00D8376C" w:rsidP="00D8376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8376C" w:rsidRPr="009717CB" w14:paraId="75590FAD" w14:textId="77777777" w:rsidTr="0090284E">
        <w:tc>
          <w:tcPr>
            <w:tcW w:w="4503" w:type="dxa"/>
          </w:tcPr>
          <w:p w14:paraId="40010599" w14:textId="77777777" w:rsidR="00D8376C" w:rsidRPr="009717CB" w:rsidRDefault="00D8376C" w:rsidP="0090284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240950E" w14:textId="77777777" w:rsidR="00D8376C" w:rsidRPr="009717CB" w:rsidRDefault="00D8376C" w:rsidP="0090284E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02A2DEBB" w14:textId="77777777" w:rsidR="00D8376C" w:rsidRPr="009717CB" w:rsidRDefault="00D8376C" w:rsidP="0090284E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3D475898" w14:textId="77777777" w:rsidR="00D8376C" w:rsidRPr="009717CB" w:rsidRDefault="00D8376C" w:rsidP="0090284E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51E9395" w14:textId="77777777" w:rsidR="00D8376C" w:rsidRPr="009717CB" w:rsidRDefault="00D8376C" w:rsidP="0090284E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110A18F" w14:textId="77777777" w:rsidR="00D8376C" w:rsidRPr="009717CB" w:rsidRDefault="00D8376C" w:rsidP="0090284E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612AA1D" w14:textId="77777777" w:rsidR="00D8376C" w:rsidRPr="009717CB" w:rsidRDefault="00D8376C" w:rsidP="0090284E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514F917" w14:textId="77777777" w:rsidR="00D8376C" w:rsidRPr="009717CB" w:rsidRDefault="00D8376C" w:rsidP="0090284E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0A4F066" w14:textId="77777777" w:rsidR="00D8376C" w:rsidRPr="009717CB" w:rsidRDefault="00D8376C" w:rsidP="0090284E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2A75B70" w14:textId="77777777" w:rsidR="00D8376C" w:rsidRPr="009717CB" w:rsidRDefault="00D8376C" w:rsidP="0090284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396B9E1F" w14:textId="77777777" w:rsidR="00D8376C" w:rsidRPr="009717CB" w:rsidRDefault="00D8376C" w:rsidP="0090284E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09DDB35" w14:textId="77777777" w:rsidR="00D8376C" w:rsidRPr="009717CB" w:rsidRDefault="00D8376C" w:rsidP="0090284E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72EF792F" w14:textId="77777777" w:rsidR="00D8376C" w:rsidRPr="009717CB" w:rsidRDefault="00D8376C" w:rsidP="0090284E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80906DE" w14:textId="77777777" w:rsidR="00D8376C" w:rsidRPr="009717CB" w:rsidRDefault="00D8376C" w:rsidP="0090284E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3D596A29" w14:textId="77777777" w:rsidR="00D8376C" w:rsidRPr="009717CB" w:rsidRDefault="00D8376C" w:rsidP="0090284E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2A4A75DF" w14:textId="77777777" w:rsidR="00D8376C" w:rsidRPr="009717CB" w:rsidRDefault="00D8376C" w:rsidP="0090284E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598B0BA" w14:textId="77777777" w:rsidR="00D8376C" w:rsidRPr="009717CB" w:rsidRDefault="00D8376C" w:rsidP="0090284E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DC07256" w14:textId="77777777" w:rsidR="00D8376C" w:rsidRPr="009717CB" w:rsidRDefault="00D8376C" w:rsidP="0090284E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AEF31DE" w14:textId="77777777" w:rsidR="00D8376C" w:rsidRPr="009717CB" w:rsidRDefault="00D8376C" w:rsidP="0090284E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4BB4DC4" w14:textId="77777777" w:rsidR="00D8376C" w:rsidRDefault="00D8376C" w:rsidP="00D8376C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0A34406" w14:textId="77777777" w:rsidR="00D8376C" w:rsidRPr="00BF23F0" w:rsidRDefault="00D8376C" w:rsidP="00D8376C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227582B5" w14:textId="77777777" w:rsidR="00D8376C" w:rsidRPr="00BF23F0" w:rsidRDefault="00D8376C" w:rsidP="00D8376C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1241C25" w14:textId="77777777" w:rsidR="00D8376C" w:rsidRPr="00BF23F0" w:rsidRDefault="00D8376C" w:rsidP="00D8376C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3158685F" w14:textId="77777777" w:rsidR="00D8376C" w:rsidRPr="00BF23F0" w:rsidRDefault="00D8376C" w:rsidP="00D8376C">
      <w:pPr>
        <w:tabs>
          <w:tab w:val="left" w:pos="681"/>
        </w:tabs>
        <w:spacing w:line="270" w:lineRule="exact"/>
        <w:ind w:left="500" w:right="100"/>
        <w:jc w:val="both"/>
      </w:pPr>
    </w:p>
    <w:p w14:paraId="27A8CF71" w14:textId="77777777" w:rsidR="00D8376C" w:rsidRPr="00BF23F0" w:rsidRDefault="00D8376C" w:rsidP="00D8376C">
      <w:pPr>
        <w:tabs>
          <w:tab w:val="left" w:pos="681"/>
        </w:tabs>
        <w:spacing w:line="270" w:lineRule="exact"/>
        <w:ind w:left="500" w:right="100"/>
        <w:jc w:val="both"/>
      </w:pPr>
    </w:p>
    <w:p w14:paraId="122AEE1B" w14:textId="77777777" w:rsidR="00D8376C" w:rsidRPr="00BF23F0" w:rsidRDefault="00D8376C" w:rsidP="00D8376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8376C" w:rsidRPr="00BF23F0" w14:paraId="4F9A804C" w14:textId="77777777" w:rsidTr="0090284E">
        <w:tc>
          <w:tcPr>
            <w:tcW w:w="594" w:type="dxa"/>
          </w:tcPr>
          <w:p w14:paraId="13FD434D" w14:textId="77777777" w:rsidR="00D8376C" w:rsidRPr="00BF23F0" w:rsidRDefault="00D8376C" w:rsidP="0090284E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760B8B01" w14:textId="77777777" w:rsidR="00D8376C" w:rsidRPr="00BF23F0" w:rsidRDefault="00D8376C" w:rsidP="0090284E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33E0A1BF" w14:textId="77777777" w:rsidR="00D8376C" w:rsidRPr="00BF23F0" w:rsidRDefault="00D8376C" w:rsidP="0090284E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BA9E3F1" w14:textId="77777777" w:rsidR="00D8376C" w:rsidRPr="00BF23F0" w:rsidRDefault="00D8376C" w:rsidP="0090284E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8376C" w:rsidRPr="00BF23F0" w14:paraId="7BD60E38" w14:textId="77777777" w:rsidTr="0090284E">
        <w:tc>
          <w:tcPr>
            <w:tcW w:w="594" w:type="dxa"/>
          </w:tcPr>
          <w:p w14:paraId="7538C517" w14:textId="77777777" w:rsidR="00D8376C" w:rsidRPr="00BF23F0" w:rsidRDefault="00D8376C" w:rsidP="0090284E">
            <w:pPr>
              <w:spacing w:after="66"/>
            </w:pPr>
          </w:p>
        </w:tc>
        <w:tc>
          <w:tcPr>
            <w:tcW w:w="977" w:type="dxa"/>
          </w:tcPr>
          <w:p w14:paraId="1DEDE943" w14:textId="77777777" w:rsidR="00D8376C" w:rsidRPr="00BF23F0" w:rsidRDefault="00D8376C" w:rsidP="0090284E">
            <w:pPr>
              <w:spacing w:after="66"/>
            </w:pPr>
          </w:p>
        </w:tc>
        <w:tc>
          <w:tcPr>
            <w:tcW w:w="3365" w:type="dxa"/>
          </w:tcPr>
          <w:p w14:paraId="4B1A6404" w14:textId="77777777" w:rsidR="00D8376C" w:rsidRPr="00BF23F0" w:rsidRDefault="00D8376C" w:rsidP="0090284E">
            <w:pPr>
              <w:spacing w:after="66"/>
            </w:pPr>
          </w:p>
        </w:tc>
        <w:tc>
          <w:tcPr>
            <w:tcW w:w="1421" w:type="dxa"/>
          </w:tcPr>
          <w:p w14:paraId="4E7BBB87" w14:textId="77777777" w:rsidR="00D8376C" w:rsidRPr="00BF23F0" w:rsidRDefault="00D8376C" w:rsidP="0090284E">
            <w:pPr>
              <w:spacing w:after="66"/>
            </w:pPr>
          </w:p>
        </w:tc>
      </w:tr>
    </w:tbl>
    <w:p w14:paraId="5DEC74ED" w14:textId="77777777" w:rsidR="00D8376C" w:rsidRPr="00BF23F0" w:rsidRDefault="00D8376C" w:rsidP="00D8376C">
      <w:pPr>
        <w:spacing w:after="66"/>
        <w:ind w:left="220"/>
      </w:pPr>
    </w:p>
    <w:p w14:paraId="534E883B" w14:textId="77777777" w:rsidR="00D8376C" w:rsidRPr="00BF23F0" w:rsidRDefault="00D8376C" w:rsidP="00D8376C">
      <w:pPr>
        <w:spacing w:after="66"/>
        <w:ind w:left="220"/>
      </w:pPr>
    </w:p>
    <w:p w14:paraId="06CD1B00" w14:textId="77777777" w:rsidR="00D8376C" w:rsidRPr="00BF23F0" w:rsidRDefault="00D8376C" w:rsidP="00D8376C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5918122" w14:textId="77777777" w:rsidR="00D8376C" w:rsidRPr="00BF23F0" w:rsidRDefault="00D8376C" w:rsidP="00D8376C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8376C" w:rsidRPr="00BF23F0" w14:paraId="27247456" w14:textId="77777777" w:rsidTr="0090284E">
        <w:tc>
          <w:tcPr>
            <w:tcW w:w="2552" w:type="dxa"/>
          </w:tcPr>
          <w:p w14:paraId="3A139652" w14:textId="77777777" w:rsidR="00D8376C" w:rsidRPr="00BF23F0" w:rsidRDefault="00D8376C" w:rsidP="0090284E">
            <w:pPr>
              <w:spacing w:after="66"/>
            </w:pPr>
          </w:p>
        </w:tc>
        <w:tc>
          <w:tcPr>
            <w:tcW w:w="2551" w:type="dxa"/>
          </w:tcPr>
          <w:p w14:paraId="1C7A9EA2" w14:textId="77777777" w:rsidR="00D8376C" w:rsidRPr="00BF23F0" w:rsidRDefault="00D8376C" w:rsidP="0090284E">
            <w:pPr>
              <w:spacing w:after="66"/>
            </w:pPr>
            <w:r w:rsidRPr="00BF23F0">
              <w:t>Арендная плата (руб.)</w:t>
            </w:r>
          </w:p>
        </w:tc>
      </w:tr>
      <w:tr w:rsidR="00D8376C" w:rsidRPr="00BF23F0" w14:paraId="4AF86361" w14:textId="77777777" w:rsidTr="0090284E">
        <w:tc>
          <w:tcPr>
            <w:tcW w:w="2552" w:type="dxa"/>
          </w:tcPr>
          <w:p w14:paraId="3C8FC5A8" w14:textId="77777777" w:rsidR="00D8376C" w:rsidRPr="00BF23F0" w:rsidRDefault="00D8376C" w:rsidP="0090284E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729EA3A2" w14:textId="77777777" w:rsidR="00D8376C" w:rsidRPr="00BF23F0" w:rsidRDefault="00D8376C" w:rsidP="0090284E">
            <w:pPr>
              <w:spacing w:after="66"/>
            </w:pPr>
          </w:p>
        </w:tc>
      </w:tr>
      <w:tr w:rsidR="00D8376C" w:rsidRPr="00BF23F0" w14:paraId="55338394" w14:textId="77777777" w:rsidTr="0090284E">
        <w:tc>
          <w:tcPr>
            <w:tcW w:w="2552" w:type="dxa"/>
          </w:tcPr>
          <w:p w14:paraId="36095EE0" w14:textId="77777777" w:rsidR="00D8376C" w:rsidRPr="00BF23F0" w:rsidRDefault="00D8376C" w:rsidP="0090284E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20897AAA" w14:textId="77777777" w:rsidR="00D8376C" w:rsidRPr="00BF23F0" w:rsidRDefault="00D8376C" w:rsidP="0090284E">
            <w:pPr>
              <w:spacing w:after="66"/>
            </w:pPr>
          </w:p>
        </w:tc>
      </w:tr>
    </w:tbl>
    <w:p w14:paraId="344BAAF8" w14:textId="77777777" w:rsidR="00D8376C" w:rsidRPr="00BF23F0" w:rsidRDefault="00D8376C" w:rsidP="00D8376C">
      <w:pPr>
        <w:spacing w:line="274" w:lineRule="exact"/>
        <w:ind w:left="220" w:right="100" w:firstLine="280"/>
        <w:rPr>
          <w:rStyle w:val="afff8"/>
          <w:b w:val="0"/>
        </w:rPr>
      </w:pPr>
    </w:p>
    <w:p w14:paraId="55EABCA4" w14:textId="77777777" w:rsidR="00D8376C" w:rsidRPr="00BF23F0" w:rsidRDefault="00D8376C" w:rsidP="00D8376C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953C389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D811E16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D6BF820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1ABE11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6FA4EDD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BB0796E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C2F689F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1CD78C0" w14:textId="77777777" w:rsidR="00D8376C" w:rsidRPr="00BF23F0" w:rsidRDefault="00D8376C" w:rsidP="00D8376C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29E2130" w14:textId="77777777" w:rsidR="00D8376C" w:rsidRPr="00BF23F0" w:rsidRDefault="00D8376C" w:rsidP="00D8376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8376C" w:rsidRPr="00BF23F0" w14:paraId="6C315657" w14:textId="77777777" w:rsidTr="0090284E">
        <w:tc>
          <w:tcPr>
            <w:tcW w:w="4503" w:type="dxa"/>
          </w:tcPr>
          <w:p w14:paraId="476BF433" w14:textId="77777777" w:rsidR="00D8376C" w:rsidRPr="00E40827" w:rsidRDefault="00D8376C" w:rsidP="0090284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3841721" w14:textId="77777777" w:rsidR="00D8376C" w:rsidRPr="00BF23F0" w:rsidRDefault="00D8376C" w:rsidP="0090284E">
            <w:pPr>
              <w:autoSpaceDE w:val="0"/>
              <w:autoSpaceDN w:val="0"/>
              <w:adjustRightInd w:val="0"/>
            </w:pPr>
          </w:p>
          <w:p w14:paraId="4D781538" w14:textId="77777777" w:rsidR="00D8376C" w:rsidRPr="00BF23F0" w:rsidRDefault="00D8376C" w:rsidP="0090284E">
            <w:pPr>
              <w:autoSpaceDE w:val="0"/>
              <w:autoSpaceDN w:val="0"/>
              <w:adjustRightInd w:val="0"/>
              <w:jc w:val="right"/>
            </w:pPr>
          </w:p>
          <w:p w14:paraId="12D2E315" w14:textId="77777777" w:rsidR="00D8376C" w:rsidRPr="00BF23F0" w:rsidRDefault="00D8376C" w:rsidP="0090284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F5E5905" w14:textId="77777777" w:rsidR="00D8376C" w:rsidRPr="00BF23F0" w:rsidRDefault="00D8376C" w:rsidP="0090284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189FE18" w14:textId="77777777" w:rsidR="00D8376C" w:rsidRPr="00BF23F0" w:rsidRDefault="00D8376C" w:rsidP="0090284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5E59A10" w14:textId="77777777" w:rsidR="00D8376C" w:rsidRPr="00E40827" w:rsidRDefault="00D8376C" w:rsidP="0090284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4542C42" w14:textId="77777777" w:rsidR="00D8376C" w:rsidRPr="00BF23F0" w:rsidRDefault="00D8376C" w:rsidP="0090284E">
            <w:pPr>
              <w:autoSpaceDE w:val="0"/>
              <w:autoSpaceDN w:val="0"/>
              <w:adjustRightInd w:val="0"/>
            </w:pPr>
          </w:p>
          <w:p w14:paraId="7C32AEA6" w14:textId="77777777" w:rsidR="00D8376C" w:rsidRPr="00BF23F0" w:rsidRDefault="00D8376C" w:rsidP="0090284E">
            <w:pPr>
              <w:autoSpaceDE w:val="0"/>
              <w:autoSpaceDN w:val="0"/>
              <w:adjustRightInd w:val="0"/>
              <w:jc w:val="right"/>
            </w:pPr>
          </w:p>
          <w:p w14:paraId="3F630BDE" w14:textId="77777777" w:rsidR="00D8376C" w:rsidRPr="00BF23F0" w:rsidRDefault="00D8376C" w:rsidP="0090284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5CB1D56" w14:textId="77777777" w:rsidR="00D8376C" w:rsidRPr="00BF23F0" w:rsidRDefault="00D8376C" w:rsidP="0090284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BCA293D" w14:textId="77777777" w:rsidR="00D8376C" w:rsidRPr="00BF23F0" w:rsidRDefault="00D8376C" w:rsidP="00D8376C">
      <w:pPr>
        <w:spacing w:line="274" w:lineRule="exact"/>
        <w:ind w:left="220" w:right="100" w:firstLine="280"/>
        <w:jc w:val="both"/>
      </w:pPr>
    </w:p>
    <w:p w14:paraId="559CD6B6" w14:textId="77777777" w:rsidR="00D8376C" w:rsidRPr="00BF23F0" w:rsidRDefault="00D8376C" w:rsidP="00D8376C">
      <w:pPr>
        <w:spacing w:line="274" w:lineRule="exact"/>
        <w:ind w:left="220" w:right="100" w:firstLine="280"/>
        <w:jc w:val="both"/>
      </w:pPr>
    </w:p>
    <w:p w14:paraId="7CE5DDE1" w14:textId="77777777" w:rsidR="00D8376C" w:rsidRPr="00BF23F0" w:rsidRDefault="00D8376C" w:rsidP="00D837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97DF1CF" w14:textId="77777777" w:rsidR="00D8376C" w:rsidRPr="00BF23F0" w:rsidRDefault="00D8376C" w:rsidP="00D837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FB2496D" w14:textId="77777777" w:rsidR="00D8376C" w:rsidRPr="00BF23F0" w:rsidRDefault="00D8376C" w:rsidP="00D8376C">
      <w:pPr>
        <w:spacing w:line="274" w:lineRule="exact"/>
        <w:ind w:left="220" w:right="100" w:firstLine="280"/>
      </w:pPr>
    </w:p>
    <w:p w14:paraId="45B7890E" w14:textId="77777777" w:rsidR="00D8376C" w:rsidRPr="00BF23F0" w:rsidRDefault="00D8376C" w:rsidP="00D8376C">
      <w:pPr>
        <w:spacing w:line="274" w:lineRule="exact"/>
        <w:ind w:left="220" w:right="100" w:firstLine="280"/>
      </w:pPr>
    </w:p>
    <w:p w14:paraId="2D11A93E" w14:textId="77777777" w:rsidR="00D8376C" w:rsidRDefault="00D8376C" w:rsidP="00D8376C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6" w:name="bookmark19"/>
    </w:p>
    <w:p w14:paraId="19966A1F" w14:textId="77777777" w:rsidR="00D8376C" w:rsidRDefault="00D8376C" w:rsidP="00D8376C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3A71DC63" w14:textId="77777777" w:rsidR="00D8376C" w:rsidRDefault="00D8376C" w:rsidP="00D8376C">
      <w:pPr>
        <w:keepNext/>
        <w:keepLines/>
        <w:spacing w:after="9" w:line="230" w:lineRule="exact"/>
        <w:ind w:left="4620"/>
        <w:rPr>
          <w:rStyle w:val="53pt"/>
        </w:rPr>
      </w:pPr>
    </w:p>
    <w:p w14:paraId="3D20937D" w14:textId="77777777" w:rsidR="00D8376C" w:rsidRPr="00BF23F0" w:rsidRDefault="00D8376C" w:rsidP="00D8376C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6"/>
    </w:p>
    <w:p w14:paraId="25C6EDDD" w14:textId="77777777" w:rsidR="00D8376C" w:rsidRDefault="00D8376C" w:rsidP="00D8376C">
      <w:pPr>
        <w:keepNext/>
        <w:keepLines/>
        <w:spacing w:after="131" w:line="230" w:lineRule="exact"/>
        <w:ind w:left="2840"/>
      </w:pPr>
      <w:bookmarkStart w:id="127" w:name="bookmark20"/>
      <w:r w:rsidRPr="00BF23F0">
        <w:t>приема-передачи земельного участка</w:t>
      </w:r>
      <w:bookmarkEnd w:id="127"/>
    </w:p>
    <w:p w14:paraId="263C701E" w14:textId="611836FC" w:rsidR="00D8376C" w:rsidRDefault="00D8376C" w:rsidP="00D8376C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77A601EA" w14:textId="77777777" w:rsidR="00D8376C" w:rsidRPr="00BF23F0" w:rsidRDefault="00D8376C" w:rsidP="00D8376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6A4781A" w14:textId="77777777" w:rsidR="00D8376C" w:rsidRPr="00BF23F0" w:rsidRDefault="00D8376C" w:rsidP="00D8376C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EA04E4B" w14:textId="77777777" w:rsidR="00D8376C" w:rsidRPr="00BF23F0" w:rsidRDefault="00D8376C" w:rsidP="00D8376C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6E86CB6" w14:textId="77777777" w:rsidR="00D8376C" w:rsidRPr="00DE5799" w:rsidRDefault="00D8376C" w:rsidP="00D8376C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28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D9F574F" w14:textId="77777777" w:rsidR="00D8376C" w:rsidRPr="00DE5799" w:rsidRDefault="00D8376C" w:rsidP="00D8376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4E55FB2" w14:textId="77777777" w:rsidR="00D8376C" w:rsidRPr="00DE5799" w:rsidRDefault="00D8376C" w:rsidP="00D8376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2E94FC04" w14:textId="77777777" w:rsidR="00D8376C" w:rsidRPr="00BF23F0" w:rsidRDefault="00D8376C" w:rsidP="00D8376C">
      <w:pPr>
        <w:spacing w:line="299" w:lineRule="exact"/>
        <w:ind w:left="100" w:firstLine="300"/>
      </w:pPr>
    </w:p>
    <w:p w14:paraId="249502D1" w14:textId="77777777" w:rsidR="00D8376C" w:rsidRPr="00BF23F0" w:rsidRDefault="00D8376C" w:rsidP="00D8376C">
      <w:pPr>
        <w:tabs>
          <w:tab w:val="left" w:pos="358"/>
        </w:tabs>
        <w:jc w:val="center"/>
      </w:pPr>
    </w:p>
    <w:p w14:paraId="0399CBD8" w14:textId="77777777" w:rsidR="00D8376C" w:rsidRPr="00BF23F0" w:rsidRDefault="00D8376C" w:rsidP="00D8376C">
      <w:pPr>
        <w:tabs>
          <w:tab w:val="left" w:pos="358"/>
        </w:tabs>
        <w:jc w:val="center"/>
      </w:pPr>
    </w:p>
    <w:p w14:paraId="3E2DCE9F" w14:textId="77777777" w:rsidR="00D8376C" w:rsidRPr="00BF23F0" w:rsidRDefault="00D8376C" w:rsidP="00D8376C">
      <w:pPr>
        <w:tabs>
          <w:tab w:val="left" w:pos="358"/>
        </w:tabs>
        <w:jc w:val="center"/>
      </w:pPr>
    </w:p>
    <w:p w14:paraId="7E5C8997" w14:textId="77777777" w:rsidR="00D8376C" w:rsidRPr="00BF23F0" w:rsidRDefault="00D8376C" w:rsidP="00D8376C">
      <w:pPr>
        <w:tabs>
          <w:tab w:val="left" w:pos="358"/>
        </w:tabs>
        <w:jc w:val="center"/>
      </w:pPr>
      <w:r w:rsidRPr="00BF23F0">
        <w:t>Подписи Сторон</w:t>
      </w:r>
    </w:p>
    <w:p w14:paraId="3F177245" w14:textId="77777777" w:rsidR="00D8376C" w:rsidRPr="00BF23F0" w:rsidRDefault="00D8376C" w:rsidP="00D8376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8376C" w:rsidRPr="00BF23F0" w14:paraId="044CF28C" w14:textId="77777777" w:rsidTr="0090284E">
        <w:tc>
          <w:tcPr>
            <w:tcW w:w="4503" w:type="dxa"/>
          </w:tcPr>
          <w:p w14:paraId="0187AA32" w14:textId="77777777" w:rsidR="00D8376C" w:rsidRPr="00E40827" w:rsidRDefault="00D8376C" w:rsidP="0090284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C98ED92" w14:textId="77777777" w:rsidR="00D8376C" w:rsidRPr="00E40827" w:rsidRDefault="00D8376C" w:rsidP="0090284E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1DED6BB" w14:textId="77777777" w:rsidR="00D8376C" w:rsidRPr="00BF23F0" w:rsidRDefault="00D8376C" w:rsidP="0090284E">
            <w:pPr>
              <w:autoSpaceDE w:val="0"/>
              <w:autoSpaceDN w:val="0"/>
              <w:adjustRightInd w:val="0"/>
              <w:jc w:val="right"/>
            </w:pPr>
          </w:p>
          <w:p w14:paraId="7CE076F5" w14:textId="77777777" w:rsidR="00D8376C" w:rsidRPr="00BF23F0" w:rsidRDefault="00D8376C" w:rsidP="0090284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A408998" w14:textId="77777777" w:rsidR="00D8376C" w:rsidRPr="00BF23F0" w:rsidRDefault="00D8376C" w:rsidP="0090284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8EB57F9" w14:textId="77777777" w:rsidR="00D8376C" w:rsidRPr="00BF23F0" w:rsidRDefault="00D8376C" w:rsidP="0090284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79AB76F" w14:textId="77777777" w:rsidR="00D8376C" w:rsidRPr="00E40827" w:rsidRDefault="00D8376C" w:rsidP="0090284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57BFE35" w14:textId="77777777" w:rsidR="00D8376C" w:rsidRPr="00BF23F0" w:rsidRDefault="00D8376C" w:rsidP="0090284E">
            <w:pPr>
              <w:autoSpaceDE w:val="0"/>
              <w:autoSpaceDN w:val="0"/>
              <w:adjustRightInd w:val="0"/>
            </w:pPr>
          </w:p>
          <w:p w14:paraId="70D40BC5" w14:textId="77777777" w:rsidR="00D8376C" w:rsidRPr="00BF23F0" w:rsidRDefault="00D8376C" w:rsidP="0090284E">
            <w:pPr>
              <w:autoSpaceDE w:val="0"/>
              <w:autoSpaceDN w:val="0"/>
              <w:adjustRightInd w:val="0"/>
              <w:jc w:val="right"/>
            </w:pPr>
          </w:p>
          <w:p w14:paraId="11D48093" w14:textId="77777777" w:rsidR="00D8376C" w:rsidRPr="00BF23F0" w:rsidRDefault="00D8376C" w:rsidP="0090284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055528F" w14:textId="77777777" w:rsidR="00D8376C" w:rsidRPr="00BF23F0" w:rsidRDefault="00D8376C" w:rsidP="0090284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70199FD" w14:textId="77777777" w:rsidR="00D8376C" w:rsidRDefault="00D8376C" w:rsidP="00D8376C">
      <w:pPr>
        <w:suppressAutoHyphens w:val="0"/>
        <w:jc w:val="right"/>
        <w:rPr>
          <w:sz w:val="22"/>
          <w:szCs w:val="22"/>
          <w:lang w:eastAsia="ru-RU"/>
        </w:rPr>
      </w:pPr>
    </w:p>
    <w:p w14:paraId="337D2A12" w14:textId="77777777" w:rsidR="00D8376C" w:rsidRDefault="00D8376C" w:rsidP="00D8376C"/>
    <w:p w14:paraId="489A9502" w14:textId="114C74FE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bookmarkEnd w:id="110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73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5B849AF" w14:textId="77777777" w:rsidR="00BF64FE" w:rsidRDefault="00BF64FE">
      <w:r>
        <w:separator/>
      </w:r>
    </w:p>
  </w:endnote>
  <w:endnote w:type="continuationSeparator" w:id="0">
    <w:p w14:paraId="6788EE3F" w14:textId="77777777" w:rsidR="00BF64FE" w:rsidRDefault="00BF64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9C08571" w:rsidR="008B7B43" w:rsidRDefault="008B7B4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02526" w:rsidRPr="00E02526">
          <w:rPr>
            <w:noProof/>
            <w:lang w:val="ru-RU"/>
          </w:rPr>
          <w:t>69</w:t>
        </w:r>
        <w:r>
          <w:fldChar w:fldCharType="end"/>
        </w:r>
      </w:p>
    </w:sdtContent>
  </w:sdt>
  <w:p w14:paraId="45CC9B49" w14:textId="05C058FB" w:rsidR="008B7B43" w:rsidRPr="001A6C06" w:rsidRDefault="008B7B4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8565E89" w14:textId="77777777" w:rsidR="00BF64FE" w:rsidRDefault="00BF64FE">
      <w:r>
        <w:separator/>
      </w:r>
    </w:p>
  </w:footnote>
  <w:footnote w:type="continuationSeparator" w:id="0">
    <w:p w14:paraId="08C6E10B" w14:textId="77777777" w:rsidR="00BF64FE" w:rsidRDefault="00BF64FE">
      <w:r>
        <w:continuationSeparator/>
      </w:r>
    </w:p>
  </w:footnote>
  <w:footnote w:id="1">
    <w:p w14:paraId="3FE4BEB6" w14:textId="774A4FCA" w:rsidR="008B7B43" w:rsidRDefault="008B7B43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8B7B43" w:rsidRPr="005279D1" w:rsidRDefault="008B7B43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8B7B43" w:rsidRPr="00025BB2" w:rsidRDefault="008B7B43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8B7B43" w:rsidRPr="00D100AF" w:rsidRDefault="008B7B43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4FE26922"/>
    <w:multiLevelType w:val="multilevel"/>
    <w:tmpl w:val="15E44A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5">
    <w:abstractNumId w:val="15"/>
  </w:num>
  <w:num w:numId="6">
    <w:abstractNumId w:val="1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9SdWSsRjHaq/UvrhRGSULyF9+3k91+VT0oqIXnB17nKnRVA+OiJI7O8h/plSVYrqkhRPQsC4vgpUQLPcP/x5A==" w:salt="3PcdpNURsdcebeA/81UAn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14A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1EA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05E6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130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B3C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327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B43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0AA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4FE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376C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526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42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8.jpeg"/><Relationship Id="rId66" Type="http://schemas.openxmlformats.org/officeDocument/2006/relationships/image" Target="media/image56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hyperlink" Target="http://www.torgi.gov.ru" TargetMode="External"/><Relationship Id="rId61" Type="http://schemas.openxmlformats.org/officeDocument/2006/relationships/image" Target="media/image51.pn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g"/><Relationship Id="rId72" Type="http://schemas.openxmlformats.org/officeDocument/2006/relationships/image" Target="media/image62.pn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97985EF-AE5F-444D-9567-C8143A693D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407</TotalTime>
  <Pages>83</Pages>
  <Words>9270</Words>
  <Characters>52843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61990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Кораблина Ольга Николаевна</cp:lastModifiedBy>
  <cp:revision>42</cp:revision>
  <cp:lastPrinted>2021-09-03T15:47:00Z</cp:lastPrinted>
  <dcterms:created xsi:type="dcterms:W3CDTF">2021-09-01T12:13:00Z</dcterms:created>
  <dcterms:modified xsi:type="dcterms:W3CDTF">2021-11-01T12:29:00Z</dcterms:modified>
</cp:coreProperties>
</file>