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0F1285B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4F694E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4F694E">
        <w:rPr>
          <w:b/>
          <w:bCs/>
          <w:color w:val="0000FF"/>
          <w:sz w:val="28"/>
          <w:szCs w:val="28"/>
          <w:lang w:eastAsia="ru-RU"/>
        </w:rPr>
        <w:t>29</w:t>
      </w:r>
      <w:r w:rsidR="008C2D62">
        <w:rPr>
          <w:b/>
          <w:bCs/>
          <w:color w:val="0000FF"/>
          <w:sz w:val="28"/>
          <w:szCs w:val="28"/>
          <w:lang w:eastAsia="ru-RU"/>
        </w:rPr>
        <w:t>49</w:t>
      </w:r>
      <w:permEnd w:id="532153728"/>
    </w:p>
    <w:p w14:paraId="75A2D94E" w14:textId="2E53CC65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4F694E">
        <w:rPr>
          <w:color w:val="0000FF"/>
          <w:sz w:val="28"/>
          <w:szCs w:val="28"/>
          <w:lang w:eastAsia="ru-RU"/>
        </w:rPr>
        <w:t xml:space="preserve">, </w:t>
      </w:r>
      <w:r w:rsidR="00C15D0F" w:rsidRPr="004F694E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4F694E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37BBE0B6" w:rsidR="00A967AF" w:rsidRPr="00A967AF" w:rsidRDefault="004F694E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F694E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137D3A55" w14:textId="1F64F370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8C2D62" w:rsidRPr="008C2D62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F7A6CCA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3150D8" w:rsidRPr="003150D8">
        <w:rPr>
          <w:b/>
          <w:color w:val="0000FF"/>
          <w:sz w:val="28"/>
          <w:szCs w:val="28"/>
        </w:rPr>
        <w:t>091221/6987935/09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76E52BE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B0032" w:rsidRPr="007B0032">
        <w:rPr>
          <w:b/>
          <w:color w:val="0000FF"/>
          <w:sz w:val="28"/>
          <w:szCs w:val="28"/>
        </w:rPr>
        <w:t>00300060108914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1C5967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C2D62">
        <w:rPr>
          <w:b/>
          <w:color w:val="0000FF"/>
          <w:sz w:val="28"/>
          <w:szCs w:val="28"/>
        </w:rPr>
        <w:t>10</w:t>
      </w:r>
      <w:r w:rsidR="001519E7">
        <w:rPr>
          <w:b/>
          <w:color w:val="0000FF"/>
          <w:sz w:val="28"/>
          <w:szCs w:val="28"/>
        </w:rPr>
        <w:t>.12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FF5C29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0B78F7">
        <w:rPr>
          <w:b/>
          <w:color w:val="0000FF"/>
          <w:sz w:val="28"/>
          <w:szCs w:val="28"/>
        </w:rPr>
        <w:t>15</w:t>
      </w:r>
      <w:r w:rsidR="001519E7">
        <w:rPr>
          <w:b/>
          <w:color w:val="0000FF"/>
          <w:sz w:val="28"/>
          <w:szCs w:val="28"/>
        </w:rPr>
        <w:t>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3"/>
      <w:r w:rsidR="00DE587A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6BCC9C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0B78F7">
        <w:rPr>
          <w:b/>
          <w:color w:val="0000FF"/>
          <w:sz w:val="28"/>
          <w:szCs w:val="28"/>
        </w:rPr>
        <w:t>18</w:t>
      </w:r>
      <w:r w:rsidR="001519E7">
        <w:rPr>
          <w:b/>
          <w:color w:val="0000FF"/>
          <w:sz w:val="28"/>
          <w:szCs w:val="28"/>
        </w:rPr>
        <w:t>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4"/>
      <w:r w:rsidR="00DE587A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504E7C43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8C2D62">
        <w:rPr>
          <w:color w:val="0000FF"/>
          <w:sz w:val="22"/>
          <w:szCs w:val="22"/>
          <w:lang w:eastAsia="ru-RU"/>
        </w:rPr>
        <w:t>03.12</w:t>
      </w:r>
      <w:r w:rsidR="004F694E">
        <w:rPr>
          <w:color w:val="0000FF"/>
          <w:sz w:val="22"/>
          <w:szCs w:val="22"/>
          <w:lang w:eastAsia="ru-RU"/>
        </w:rPr>
        <w:t>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8C2D62">
        <w:rPr>
          <w:color w:val="0000FF"/>
          <w:sz w:val="22"/>
          <w:szCs w:val="22"/>
          <w:lang w:eastAsia="ru-RU"/>
        </w:rPr>
        <w:t>175</w:t>
      </w:r>
      <w:r w:rsidR="004F694E">
        <w:rPr>
          <w:color w:val="0000FF"/>
          <w:sz w:val="22"/>
          <w:szCs w:val="22"/>
          <w:lang w:eastAsia="ru-RU"/>
        </w:rPr>
        <w:t>-</w:t>
      </w:r>
      <w:r w:rsidR="00750426">
        <w:rPr>
          <w:color w:val="0000FF"/>
          <w:sz w:val="22"/>
          <w:szCs w:val="22"/>
          <w:lang w:eastAsia="ru-RU"/>
        </w:rPr>
        <w:t>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8C2D62">
        <w:rPr>
          <w:color w:val="0000FF"/>
          <w:sz w:val="22"/>
          <w:szCs w:val="22"/>
          <w:lang w:eastAsia="ru-RU"/>
        </w:rPr>
        <w:t>18</w:t>
      </w:r>
      <w:r w:rsidR="00871CFE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7DA65262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4F694E" w:rsidRPr="004F694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4F694E">
        <w:rPr>
          <w:color w:val="0000FF"/>
          <w:sz w:val="22"/>
          <w:szCs w:val="22"/>
          <w:lang w:eastAsia="ru-RU"/>
        </w:rPr>
        <w:t>0</w:t>
      </w:r>
      <w:r w:rsidR="008C2D62">
        <w:rPr>
          <w:color w:val="0000FF"/>
          <w:sz w:val="22"/>
          <w:szCs w:val="22"/>
          <w:lang w:eastAsia="ru-RU"/>
        </w:rPr>
        <w:t>7</w:t>
      </w:r>
      <w:r w:rsidR="004F694E">
        <w:rPr>
          <w:color w:val="0000FF"/>
          <w:sz w:val="22"/>
          <w:szCs w:val="22"/>
          <w:lang w:eastAsia="ru-RU"/>
        </w:rPr>
        <w:t>.12.2021</w:t>
      </w:r>
      <w:r w:rsidR="004F694E" w:rsidRPr="004F694E">
        <w:rPr>
          <w:color w:val="0000FF"/>
          <w:sz w:val="22"/>
          <w:szCs w:val="22"/>
          <w:lang w:eastAsia="ru-RU"/>
        </w:rPr>
        <w:t xml:space="preserve"> № 4</w:t>
      </w:r>
      <w:r w:rsidR="008C2D62">
        <w:rPr>
          <w:color w:val="0000FF"/>
          <w:sz w:val="22"/>
          <w:szCs w:val="22"/>
          <w:lang w:eastAsia="ru-RU"/>
        </w:rPr>
        <w:t>823</w:t>
      </w:r>
      <w:r w:rsidR="004F694E" w:rsidRPr="004F694E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4F694E" w:rsidRPr="004F694E">
        <w:rPr>
          <w:color w:val="0000FF"/>
          <w:sz w:val="22"/>
          <w:szCs w:val="22"/>
          <w:lang w:eastAsia="ru-RU"/>
        </w:rPr>
        <w:br/>
        <w:t>с кадастровым номером 50:19:</w:t>
      </w:r>
      <w:r w:rsidR="008C2D62">
        <w:rPr>
          <w:color w:val="0000FF"/>
          <w:sz w:val="22"/>
          <w:szCs w:val="22"/>
          <w:lang w:eastAsia="ru-RU"/>
        </w:rPr>
        <w:t>0020202:1409</w:t>
      </w:r>
      <w:r w:rsidR="004F694E" w:rsidRPr="004F694E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2234EC8" w14:textId="77777777" w:rsidR="004F694E" w:rsidRDefault="00EE7642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5" w:name="_Hlk89699297"/>
      <w:permStart w:id="1260081158" w:edGrp="everyone"/>
      <w:r w:rsidR="004F694E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F922221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4340CCC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0BDBF2E3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10019CD9" w:rsidR="00B403F7" w:rsidRPr="007C24EC" w:rsidRDefault="004F694E" w:rsidP="004F694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(496) 272-42-30</w:t>
      </w:r>
      <w:bookmarkEnd w:id="15"/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5839892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4F694E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4F694E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4F694E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4F694E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7C24EC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6" w:name="_Toc415224054"/>
      <w:bookmarkStart w:id="17" w:name="_Toc415682150"/>
      <w:bookmarkStart w:id="18" w:name="_Toc416972837"/>
      <w:bookmarkStart w:id="19" w:name="_Toc417030418"/>
      <w:bookmarkStart w:id="20" w:name="_Toc417047217"/>
      <w:bookmarkStart w:id="21" w:name="_Toc417059229"/>
      <w:bookmarkStart w:id="22" w:name="_Toc418676399"/>
      <w:bookmarkStart w:id="23" w:name="_Toc418676431"/>
      <w:bookmarkStart w:id="24" w:name="_Toc418676477"/>
      <w:bookmarkStart w:id="25" w:name="_Toc419295272"/>
      <w:bookmarkStart w:id="26" w:name="_Toc419479793"/>
      <w:bookmarkStart w:id="27" w:name="_Toc419480293"/>
      <w:bookmarkStart w:id="28" w:name="_Toc419726793"/>
      <w:bookmarkStart w:id="29" w:name="_Toc419803376"/>
      <w:bookmarkStart w:id="30" w:name="_Toc419803713"/>
      <w:bookmarkStart w:id="31" w:name="_Toc419895199"/>
      <w:bookmarkStart w:id="32" w:name="_Toc419970524"/>
      <w:bookmarkStart w:id="33" w:name="_Toc419971379"/>
      <w:bookmarkStart w:id="34" w:name="_Toc419971683"/>
      <w:bookmarkStart w:id="35" w:name="_Toc420055143"/>
      <w:bookmarkStart w:id="36" w:name="_Toc420060976"/>
      <w:bookmarkStart w:id="37" w:name="_Toc420088341"/>
      <w:bookmarkStart w:id="38" w:name="_Toc420088757"/>
      <w:bookmarkStart w:id="39" w:name="_Toc420088840"/>
      <w:bookmarkStart w:id="40" w:name="_Toc420330910"/>
      <w:bookmarkStart w:id="41" w:name="_Toc420331610"/>
      <w:bookmarkStart w:id="42" w:name="_Toc420512385"/>
      <w:bookmarkStart w:id="43" w:name="_Toc420519204"/>
      <w:bookmarkStart w:id="44" w:name="_Toc420593730"/>
      <w:bookmarkStart w:id="45" w:name="_Toc423615954"/>
      <w:bookmarkStart w:id="46" w:name="_Toc423619097"/>
      <w:bookmarkStart w:id="47" w:name="_Toc423619375"/>
      <w:bookmarkStart w:id="48" w:name="_Toc426462870"/>
      <w:bookmarkStart w:id="49" w:name="_Toc426463174"/>
      <w:bookmarkStart w:id="50" w:name="_Toc428969605"/>
    </w:p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p w14:paraId="45DE523D" w14:textId="4AF1E799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C2D62" w:rsidRPr="008C2D62">
        <w:rPr>
          <w:color w:val="0000FF"/>
          <w:sz w:val="22"/>
          <w:szCs w:val="22"/>
        </w:rPr>
        <w:t>Московская область, р-н Рузский, рп Тучково, ул Транспортная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7430EA45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8C2D62">
        <w:rPr>
          <w:color w:val="0000FF"/>
          <w:sz w:val="22"/>
          <w:szCs w:val="22"/>
        </w:rPr>
        <w:t>980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A44CAE9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8C2D62" w:rsidRPr="008C2D62">
        <w:rPr>
          <w:color w:val="0000FF"/>
          <w:sz w:val="22"/>
          <w:szCs w:val="22"/>
          <w:lang w:eastAsia="ru-RU"/>
        </w:rPr>
        <w:t xml:space="preserve">50:19:0020202:1409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8C2D62">
        <w:rPr>
          <w:color w:val="0000FF"/>
          <w:sz w:val="22"/>
          <w:szCs w:val="22"/>
        </w:rPr>
        <w:t>29.10</w:t>
      </w:r>
      <w:r w:rsidR="004F694E">
        <w:rPr>
          <w:color w:val="0000FF"/>
          <w:sz w:val="22"/>
          <w:szCs w:val="22"/>
        </w:rPr>
        <w:t>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8C2D62" w:rsidRPr="008C2D62">
        <w:rPr>
          <w:color w:val="0000FF"/>
          <w:sz w:val="22"/>
          <w:szCs w:val="22"/>
        </w:rPr>
        <w:t>КУВИ-002/2021-144822585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D0AA5A8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C2D62" w:rsidRPr="008C2D62">
        <w:rPr>
          <w:color w:val="0000FF"/>
          <w:sz w:val="22"/>
          <w:szCs w:val="22"/>
        </w:rPr>
        <w:t>для индивидуального жилищного строительства</w:t>
      </w:r>
      <w:r w:rsidR="008C2D62" w:rsidRPr="008C2D62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31F7F3C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F694E" w:rsidRPr="004F694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4F694E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8C2D62" w:rsidRPr="008C2D62">
        <w:rPr>
          <w:color w:val="0000FF"/>
          <w:sz w:val="22"/>
          <w:szCs w:val="22"/>
        </w:rPr>
        <w:t xml:space="preserve">29.10.2021 </w:t>
      </w:r>
      <w:r w:rsidR="008C2D62">
        <w:rPr>
          <w:color w:val="0000FF"/>
          <w:sz w:val="22"/>
          <w:szCs w:val="22"/>
        </w:rPr>
        <w:br/>
      </w:r>
      <w:r w:rsidR="008C2D62" w:rsidRPr="008C2D62">
        <w:rPr>
          <w:color w:val="0000FF"/>
          <w:sz w:val="22"/>
          <w:szCs w:val="22"/>
        </w:rPr>
        <w:t>№ КУВИ-002/2021-144822585</w:t>
      </w:r>
      <w:r w:rsidR="00D5033D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AD1A154" w14:textId="4E30D999" w:rsidR="00D5033D" w:rsidRDefault="00885F52">
      <w:pPr>
        <w:tabs>
          <w:tab w:val="left" w:pos="851"/>
        </w:tabs>
        <w:autoSpaceDE w:val="0"/>
        <w:spacing w:line="276" w:lineRule="auto"/>
        <w:jc w:val="both"/>
        <w:divId w:val="638729317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D5033D" w:rsidRPr="00D5033D">
        <w:rPr>
          <w:color w:val="0000FF"/>
          <w:sz w:val="22"/>
          <w:szCs w:val="22"/>
          <w:lang w:eastAsia="ru-RU"/>
        </w:rPr>
        <w:t>постановлени</w:t>
      </w:r>
      <w:r w:rsidR="00D5033D">
        <w:rPr>
          <w:color w:val="0000FF"/>
          <w:sz w:val="22"/>
          <w:szCs w:val="22"/>
          <w:lang w:eastAsia="ru-RU"/>
        </w:rPr>
        <w:t>и</w:t>
      </w:r>
      <w:r w:rsidR="00D5033D" w:rsidRPr="00D5033D">
        <w:rPr>
          <w:color w:val="0000FF"/>
          <w:sz w:val="22"/>
          <w:szCs w:val="22"/>
          <w:lang w:eastAsia="ru-RU"/>
        </w:rPr>
        <w:t xml:space="preserve"> </w:t>
      </w:r>
      <w:r w:rsidR="008C2D62" w:rsidRPr="008C2D62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07.12.2021 № 4823</w:t>
      </w:r>
      <w:r w:rsidR="008C2D62">
        <w:rPr>
          <w:color w:val="0000FF"/>
          <w:sz w:val="22"/>
          <w:szCs w:val="22"/>
          <w:lang w:eastAsia="ru-RU"/>
        </w:rPr>
        <w:t xml:space="preserve"> </w:t>
      </w:r>
      <w:r w:rsidR="008C2D62" w:rsidRPr="008C2D6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</w:t>
      </w:r>
      <w:r w:rsidR="008C2D62">
        <w:rPr>
          <w:color w:val="0000FF"/>
          <w:sz w:val="22"/>
          <w:szCs w:val="22"/>
          <w:lang w:eastAsia="ru-RU"/>
        </w:rPr>
        <w:t xml:space="preserve">вора аренды земельного участка </w:t>
      </w:r>
      <w:r w:rsidR="008C2D62" w:rsidRPr="008C2D62">
        <w:rPr>
          <w:color w:val="0000FF"/>
          <w:sz w:val="22"/>
          <w:szCs w:val="22"/>
          <w:lang w:eastAsia="ru-RU"/>
        </w:rPr>
        <w:t xml:space="preserve">с кадастровым номером 50:19:0020202:1409, </w:t>
      </w:r>
      <w:r w:rsidR="008C2D62">
        <w:rPr>
          <w:color w:val="0000FF"/>
          <w:sz w:val="22"/>
          <w:szCs w:val="22"/>
          <w:lang w:eastAsia="ru-RU"/>
        </w:rPr>
        <w:br/>
      </w:r>
      <w:r w:rsidR="008C2D62" w:rsidRPr="008C2D62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D5033D">
        <w:rPr>
          <w:color w:val="0000FF"/>
          <w:sz w:val="22"/>
          <w:szCs w:val="22"/>
          <w:lang w:eastAsia="ru-RU"/>
        </w:rPr>
        <w:t xml:space="preserve"> (</w:t>
      </w:r>
      <w:r w:rsidR="00D5033D">
        <w:rPr>
          <w:color w:val="0000FF"/>
          <w:sz w:val="22"/>
          <w:szCs w:val="22"/>
        </w:rPr>
        <w:t xml:space="preserve">Приложение 1), </w:t>
      </w:r>
      <w:r w:rsidR="00D5033D" w:rsidRPr="00B078DB">
        <w:rPr>
          <w:color w:val="0000FF"/>
          <w:sz w:val="22"/>
          <w:szCs w:val="22"/>
        </w:rPr>
        <w:t>выписк</w:t>
      </w:r>
      <w:r w:rsidR="00D5033D">
        <w:rPr>
          <w:color w:val="0000FF"/>
          <w:sz w:val="22"/>
          <w:szCs w:val="22"/>
        </w:rPr>
        <w:t>е</w:t>
      </w:r>
      <w:r w:rsidR="00D5033D" w:rsidRPr="00B078DB">
        <w:rPr>
          <w:color w:val="0000FF"/>
          <w:sz w:val="22"/>
          <w:szCs w:val="22"/>
        </w:rPr>
        <w:t xml:space="preserve"> из Единого госуда</w:t>
      </w:r>
      <w:r w:rsidR="00D5033D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8C2D62" w:rsidRPr="008C2D62">
        <w:rPr>
          <w:color w:val="0000FF"/>
          <w:sz w:val="22"/>
          <w:szCs w:val="22"/>
        </w:rPr>
        <w:t xml:space="preserve">29.10.2021 </w:t>
      </w:r>
      <w:r w:rsidR="008C2D62">
        <w:rPr>
          <w:color w:val="0000FF"/>
          <w:sz w:val="22"/>
          <w:szCs w:val="22"/>
        </w:rPr>
        <w:br/>
      </w:r>
      <w:r w:rsidR="008C2D62" w:rsidRPr="008C2D62">
        <w:rPr>
          <w:color w:val="0000FF"/>
          <w:sz w:val="22"/>
          <w:szCs w:val="22"/>
        </w:rPr>
        <w:t>№ КУВИ-002/2021-144822585</w:t>
      </w:r>
      <w:r w:rsidR="00D5033D">
        <w:rPr>
          <w:color w:val="0000FF"/>
          <w:sz w:val="22"/>
          <w:szCs w:val="22"/>
        </w:rPr>
        <w:t xml:space="preserve"> (Приложение 2), </w:t>
      </w:r>
      <w:r w:rsidR="00D5033D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CC4AE9">
        <w:rPr>
          <w:color w:val="0000FF"/>
          <w:sz w:val="22"/>
          <w:szCs w:val="22"/>
          <w:lang w:eastAsia="ru-RU"/>
        </w:rPr>
        <w:t>от 08</w:t>
      </w:r>
      <w:r w:rsidR="00D5033D" w:rsidRPr="00D5033D">
        <w:rPr>
          <w:color w:val="0000FF"/>
          <w:sz w:val="22"/>
          <w:szCs w:val="22"/>
          <w:lang w:eastAsia="ru-RU"/>
        </w:rPr>
        <w:t>.11.2021</w:t>
      </w:r>
      <w:r w:rsidR="00D5033D">
        <w:rPr>
          <w:color w:val="0000FF"/>
          <w:sz w:val="22"/>
          <w:szCs w:val="22"/>
          <w:lang w:eastAsia="ru-RU"/>
        </w:rPr>
        <w:t xml:space="preserve"> № </w:t>
      </w:r>
      <w:r w:rsidR="00CC4AE9">
        <w:rPr>
          <w:color w:val="0000FF"/>
          <w:sz w:val="22"/>
          <w:szCs w:val="22"/>
          <w:lang w:eastAsia="ru-RU"/>
        </w:rPr>
        <w:t>ГЗ-РГИС</w:t>
      </w:r>
      <w:r w:rsidR="00CC4AE9" w:rsidRPr="00CC4AE9">
        <w:rPr>
          <w:color w:val="0000FF"/>
          <w:sz w:val="22"/>
          <w:szCs w:val="22"/>
          <w:lang w:eastAsia="ru-RU"/>
        </w:rPr>
        <w:t>-4651355261</w:t>
      </w:r>
      <w:r w:rsidR="00D5033D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</w:rPr>
        <w:t xml:space="preserve">(Приложение 4), </w:t>
      </w:r>
      <w:r w:rsidR="00D5033D">
        <w:rPr>
          <w:color w:val="0000FF"/>
          <w:sz w:val="22"/>
          <w:szCs w:val="22"/>
          <w:lang w:eastAsia="ru-RU"/>
        </w:rPr>
        <w:t>письме Администрации Рузского городского</w:t>
      </w:r>
      <w:r w:rsidR="00CC4AE9">
        <w:rPr>
          <w:color w:val="0000FF"/>
          <w:sz w:val="22"/>
          <w:szCs w:val="22"/>
          <w:lang w:eastAsia="ru-RU"/>
        </w:rPr>
        <w:t xml:space="preserve"> округа Московской области от 25</w:t>
      </w:r>
      <w:r w:rsidR="00D5033D">
        <w:rPr>
          <w:color w:val="0000FF"/>
          <w:sz w:val="22"/>
          <w:szCs w:val="22"/>
          <w:lang w:eastAsia="ru-RU"/>
        </w:rPr>
        <w:t xml:space="preserve">.11.2021 </w:t>
      </w:r>
      <w:r w:rsidR="00CC4AE9">
        <w:rPr>
          <w:color w:val="0000FF"/>
          <w:sz w:val="22"/>
          <w:szCs w:val="22"/>
          <w:lang w:eastAsia="ru-RU"/>
        </w:rPr>
        <w:t>№ Исх-272</w:t>
      </w:r>
      <w:r w:rsidR="00CD7C4C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  <w:lang w:eastAsia="ru-RU"/>
        </w:rPr>
        <w:t>(Приложение 4), акте муниципального обследования объекта земельн</w:t>
      </w:r>
      <w:r w:rsidR="00CC4AE9">
        <w:rPr>
          <w:color w:val="0000FF"/>
          <w:sz w:val="22"/>
          <w:szCs w:val="22"/>
          <w:lang w:eastAsia="ru-RU"/>
        </w:rPr>
        <w:t>ых отношений от 09.11.2021 № 2284</w:t>
      </w:r>
      <w:r w:rsidR="00D5033D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CC4AE9">
        <w:rPr>
          <w:color w:val="0000FF"/>
          <w:sz w:val="22"/>
          <w:szCs w:val="22"/>
          <w:lang w:eastAsia="ru-RU"/>
        </w:rPr>
        <w:t xml:space="preserve"> Земельный участок</w:t>
      </w:r>
      <w:r w:rsidR="00D5033D">
        <w:rPr>
          <w:color w:val="0000FF"/>
          <w:sz w:val="22"/>
          <w:szCs w:val="22"/>
          <w:lang w:eastAsia="ru-RU"/>
        </w:rPr>
        <w:t>:</w:t>
      </w:r>
    </w:p>
    <w:p w14:paraId="00BD331D" w14:textId="1D513D24" w:rsidR="00D5033D" w:rsidRDefault="00D5033D" w:rsidP="00D5033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093499" w14:textId="3E325C2E" w:rsidR="00CC4AE9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- расположен</w:t>
      </w:r>
      <w:r w:rsidR="00CC4AE9">
        <w:rPr>
          <w:color w:val="0000FF"/>
          <w:sz w:val="22"/>
          <w:szCs w:val="22"/>
        </w:rPr>
        <w:t>: Кубинка Приаэродромная территория аэродрома: 980 кв.м.</w:t>
      </w:r>
    </w:p>
    <w:p w14:paraId="13EA2119" w14:textId="77777777" w:rsidR="00CC4AE9" w:rsidRDefault="00CC4AE9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28F9C2F" w14:textId="63B0E265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7A39E6B2" w14:textId="5AA937AF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CC4AE9"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Воздушного кодекса Российской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Федерации</w:t>
      </w:r>
      <w:r>
        <w:rPr>
          <w:color w:val="0000FF"/>
          <w:sz w:val="22"/>
          <w:szCs w:val="22"/>
        </w:rPr>
        <w:t>;</w:t>
      </w:r>
    </w:p>
    <w:p w14:paraId="4F631230" w14:textId="6A29FA6A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="00CC4AE9"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Федерального закона от 01.07.2017 № 135-ФЗ «О внесении изменений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</w:t>
      </w:r>
      <w:r w:rsidR="00F77637"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и использования приаэродромной территории и санитарно-защитной зоны».</w:t>
      </w:r>
    </w:p>
    <w:p w14:paraId="0F6EBF30" w14:textId="5B09360A" w:rsidR="00EF1FA1" w:rsidRPr="00EF1FA1" w:rsidRDefault="00CC4AE9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№ 138 (ред. 14.02.2017 № 182)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29AFF64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D5033D" w:rsidRPr="00D5033D">
        <w:rPr>
          <w:color w:val="0000FF"/>
          <w:sz w:val="22"/>
          <w:szCs w:val="22"/>
          <w:lang w:eastAsia="ru-RU"/>
        </w:rPr>
        <w:t xml:space="preserve">от </w:t>
      </w:r>
      <w:r w:rsidR="00CC4AE9">
        <w:rPr>
          <w:color w:val="0000FF"/>
          <w:sz w:val="22"/>
          <w:szCs w:val="22"/>
          <w:lang w:eastAsia="ru-RU"/>
        </w:rPr>
        <w:t>08</w:t>
      </w:r>
      <w:r w:rsidR="00CC4AE9" w:rsidRPr="00D5033D">
        <w:rPr>
          <w:color w:val="0000FF"/>
          <w:sz w:val="22"/>
          <w:szCs w:val="22"/>
          <w:lang w:eastAsia="ru-RU"/>
        </w:rPr>
        <w:t>.11.2021</w:t>
      </w:r>
      <w:r w:rsidR="00CC4AE9">
        <w:rPr>
          <w:color w:val="0000FF"/>
          <w:sz w:val="22"/>
          <w:szCs w:val="22"/>
          <w:lang w:eastAsia="ru-RU"/>
        </w:rPr>
        <w:t xml:space="preserve"> № ГЗ-РГИС</w:t>
      </w:r>
      <w:r w:rsidR="00CC4AE9" w:rsidRPr="00CC4AE9">
        <w:rPr>
          <w:color w:val="0000FF"/>
          <w:sz w:val="22"/>
          <w:szCs w:val="22"/>
          <w:lang w:eastAsia="ru-RU"/>
        </w:rPr>
        <w:t>-4651355261</w:t>
      </w:r>
      <w:r w:rsidR="00D5033D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7EC88FA2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D5033D">
        <w:rPr>
          <w:color w:val="0000FF"/>
          <w:sz w:val="22"/>
          <w:szCs w:val="22"/>
        </w:rPr>
        <w:t>филиала АО «Мособлгаз «Запад» 1</w:t>
      </w:r>
      <w:r w:rsidR="00CC4AE9">
        <w:rPr>
          <w:color w:val="0000FF"/>
          <w:sz w:val="22"/>
          <w:szCs w:val="22"/>
        </w:rPr>
        <w:t>2.11.2021 № 3574/З/01</w:t>
      </w:r>
      <w:r w:rsidR="00D5033D">
        <w:rPr>
          <w:color w:val="0000FF"/>
          <w:sz w:val="22"/>
          <w:szCs w:val="22"/>
        </w:rPr>
        <w:t>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7D4F45E8" w:rsidR="007E32EE" w:rsidRPr="00DE587A" w:rsidRDefault="00F77637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DE587A" w:rsidRPr="00DE587A">
        <w:rPr>
          <w:b/>
          <w:sz w:val="22"/>
          <w:szCs w:val="22"/>
        </w:rPr>
        <w:t xml:space="preserve">связи </w:t>
      </w:r>
      <w:r w:rsidR="00DE587A"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="00DE587A"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7466C7B0" w:rsidR="00D826BB" w:rsidRPr="000E3CE0" w:rsidRDefault="00CC4A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139 789,16</w:t>
      </w:r>
      <w:r w:rsidR="00A73203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CC4AE9">
        <w:rPr>
          <w:color w:val="0000FF"/>
          <w:sz w:val="22"/>
          <w:szCs w:val="22"/>
        </w:rPr>
        <w:t>Сто тридцать девять тысяч семьсот восемьдесят девять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16</w:t>
      </w:r>
      <w:r w:rsidR="00A73203">
        <w:rPr>
          <w:color w:val="0000FF"/>
          <w:sz w:val="22"/>
          <w:szCs w:val="22"/>
        </w:rPr>
        <w:t xml:space="preserve"> </w:t>
      </w:r>
      <w:r w:rsidR="00E339E1">
        <w:rPr>
          <w:color w:val="0000FF"/>
          <w:sz w:val="22"/>
          <w:szCs w:val="22"/>
        </w:rPr>
        <w:t>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428D884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CC4AE9">
        <w:rPr>
          <w:b/>
          <w:bCs/>
          <w:color w:val="0000FF"/>
          <w:sz w:val="22"/>
          <w:szCs w:val="22"/>
        </w:rPr>
        <w:t>4 193,67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CC4AE9" w:rsidRPr="00CC4AE9">
        <w:rPr>
          <w:color w:val="0000FF"/>
          <w:sz w:val="22"/>
          <w:szCs w:val="22"/>
        </w:rPr>
        <w:t>Четыре тысячи сто девяносто три</w:t>
      </w:r>
      <w:r w:rsidR="00C15D0F">
        <w:rPr>
          <w:color w:val="0000FF"/>
          <w:sz w:val="22"/>
          <w:szCs w:val="22"/>
        </w:rPr>
        <w:t xml:space="preserve"> руб. </w:t>
      </w:r>
      <w:r w:rsidR="00CC4AE9">
        <w:rPr>
          <w:color w:val="0000FF"/>
          <w:sz w:val="22"/>
          <w:szCs w:val="22"/>
        </w:rPr>
        <w:t>67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F0EF66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CC4AE9">
        <w:rPr>
          <w:b/>
          <w:bCs/>
          <w:color w:val="0000FF"/>
          <w:sz w:val="22"/>
          <w:szCs w:val="22"/>
        </w:rPr>
        <w:t>139 789,16</w:t>
      </w:r>
      <w:r w:rsidR="00A73203">
        <w:rPr>
          <w:b/>
          <w:bCs/>
          <w:color w:val="0000FF"/>
          <w:sz w:val="22"/>
          <w:szCs w:val="22"/>
        </w:rPr>
        <w:t xml:space="preserve"> </w:t>
      </w:r>
      <w:r w:rsidR="00A73203" w:rsidRPr="007C24EC">
        <w:rPr>
          <w:b/>
          <w:bCs/>
          <w:color w:val="0000FF"/>
          <w:sz w:val="22"/>
          <w:szCs w:val="22"/>
        </w:rPr>
        <w:t xml:space="preserve">руб. </w:t>
      </w:r>
      <w:r w:rsidR="00A73203" w:rsidRPr="007C24EC">
        <w:rPr>
          <w:color w:val="0000FF"/>
          <w:sz w:val="22"/>
          <w:szCs w:val="22"/>
        </w:rPr>
        <w:t>(</w:t>
      </w:r>
      <w:r w:rsidR="00CC4AE9" w:rsidRPr="00CC4AE9">
        <w:rPr>
          <w:color w:val="0000FF"/>
          <w:sz w:val="22"/>
          <w:szCs w:val="22"/>
        </w:rPr>
        <w:t>Сто тридцать девять тысяч семьсот восемьдесят девять</w:t>
      </w:r>
      <w:r w:rsidR="00CC4AE9">
        <w:rPr>
          <w:color w:val="0000FF"/>
          <w:sz w:val="22"/>
          <w:szCs w:val="22"/>
        </w:rPr>
        <w:t xml:space="preserve"> руб. 16</w:t>
      </w:r>
      <w:r w:rsidR="00A73203">
        <w:rPr>
          <w:color w:val="0000FF"/>
          <w:sz w:val="22"/>
          <w:szCs w:val="22"/>
        </w:rPr>
        <w:t xml:space="preserve"> коп.)</w:t>
      </w:r>
      <w:r w:rsidR="00A73203" w:rsidRPr="000E3CE0">
        <w:rPr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9BFFF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C4AE9">
        <w:rPr>
          <w:b/>
          <w:color w:val="0000FF"/>
          <w:sz w:val="22"/>
          <w:szCs w:val="22"/>
        </w:rPr>
        <w:t>10</w:t>
      </w:r>
      <w:r w:rsidR="00A73203">
        <w:rPr>
          <w:b/>
          <w:color w:val="0000FF"/>
          <w:sz w:val="22"/>
          <w:szCs w:val="22"/>
        </w:rPr>
        <w:t>.12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739E3E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4" w:name="_Hlk81573473"/>
      <w:permStart w:id="561128770" w:edGrp="everyone"/>
      <w:r w:rsidR="000B78F7">
        <w:rPr>
          <w:b/>
          <w:color w:val="0000FF"/>
          <w:sz w:val="22"/>
          <w:szCs w:val="22"/>
        </w:rPr>
        <w:t>15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4"/>
      <w:r w:rsidR="00DE587A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A73203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D9F27E9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5" w:name="_Hlk81573481"/>
      <w:permStart w:id="547380657" w:edGrp="everyone"/>
      <w:r w:rsidR="000B78F7">
        <w:rPr>
          <w:b/>
          <w:color w:val="0000FF"/>
          <w:sz w:val="22"/>
          <w:szCs w:val="22"/>
        </w:rPr>
        <w:t>18</w:t>
      </w:r>
      <w:r w:rsidR="00A73203">
        <w:rPr>
          <w:b/>
          <w:color w:val="0000FF"/>
          <w:sz w:val="22"/>
          <w:szCs w:val="22"/>
        </w:rPr>
        <w:t>.02</w:t>
      </w:r>
      <w:r w:rsidR="00DE587A">
        <w:rPr>
          <w:b/>
          <w:color w:val="0000FF"/>
          <w:sz w:val="22"/>
          <w:szCs w:val="22"/>
        </w:rPr>
        <w:t>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5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A73203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A73203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FA20C3C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6" w:name="_Hlk81573489"/>
      <w:permStart w:id="303060193" w:edGrp="everyone"/>
      <w:r w:rsidR="000B78F7">
        <w:rPr>
          <w:b/>
          <w:color w:val="0000FF"/>
          <w:sz w:val="22"/>
          <w:szCs w:val="22"/>
        </w:rPr>
        <w:t>18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6"/>
      <w:r w:rsidR="00DE587A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023B1DA" w14:textId="6F092748" w:rsidR="00A73203" w:rsidRDefault="00CC4AE9" w:rsidP="00A73203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</w:t>
      </w:r>
      <w:r w:rsidR="00A73203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4B37A91A" w14:textId="6BCD3C1E" w:rsidR="00C3427C" w:rsidRDefault="00A7320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</w:p>
    <w:permEnd w:id="1760039642"/>
    <w:p w14:paraId="3B883D04" w14:textId="77777777" w:rsidR="00C3427C" w:rsidRPr="00D14837" w:rsidRDefault="00C342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6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6"/>
      <w:bookmarkEnd w:id="77"/>
      <w:bookmarkEnd w:id="7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9"/>
      <w:bookmarkEnd w:id="80"/>
      <w:bookmarkEnd w:id="81"/>
      <w:bookmarkEnd w:id="82"/>
      <w:bookmarkEnd w:id="8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lastRenderedPageBreak/>
        <w:t>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4"/>
      <w:bookmarkEnd w:id="85"/>
      <w:bookmarkEnd w:id="8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 xml:space="preserve">10 </w:t>
      </w:r>
      <w:r w:rsidR="005C050C" w:rsidRPr="000E3CE0">
        <w:rPr>
          <w:sz w:val="22"/>
          <w:szCs w:val="22"/>
        </w:rPr>
        <w:lastRenderedPageBreak/>
        <w:t>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2"/>
      <w:bookmarkEnd w:id="13"/>
      <w:bookmarkEnd w:id="62"/>
      <w:bookmarkEnd w:id="87"/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057B45C6" w:rsidR="003B3264" w:rsidRDefault="00CC4AE9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54DE3697" wp14:editId="12C3242F">
            <wp:extent cx="6448425" cy="9121402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4823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19" cy="9122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07E7E" w14:textId="1CA18009" w:rsidR="00CC4AE9" w:rsidRDefault="00CC4AE9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AB9968F" wp14:editId="4B1C4BBF">
            <wp:extent cx="6570345" cy="9293860"/>
            <wp:effectExtent l="0" t="0" r="190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 4823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5B5B5" w14:textId="2CF28452" w:rsidR="003B3264" w:rsidRDefault="003B3264" w:rsidP="007407F5">
      <w:pPr>
        <w:suppressAutoHyphens w:val="0"/>
        <w:jc w:val="center"/>
        <w:rPr>
          <w:b/>
          <w:szCs w:val="28"/>
        </w:rPr>
      </w:pP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4"/>
    </w:p>
    <w:p w14:paraId="7B4E7BB2" w14:textId="1E75E00E" w:rsidR="002A5EF8" w:rsidRDefault="00CC4AE9" w:rsidP="002A5EF8">
      <w:pPr>
        <w:jc w:val="center"/>
        <w:rPr>
          <w:lang w:val="x-none"/>
        </w:rPr>
      </w:pPr>
      <w:bookmarkStart w:id="95" w:name="_Toc455060532"/>
      <w:bookmarkStart w:id="96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636AA94D" wp14:editId="34296DCD">
            <wp:extent cx="6570345" cy="8502650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ЕГРН Субачев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13A0D" w14:textId="0885CC50" w:rsidR="00CC4AE9" w:rsidRDefault="00CC4AE9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A3D9144" wp14:editId="4A1D5EA3">
            <wp:extent cx="6570345" cy="8502650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ЕГРН Субачев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4A277B" wp14:editId="7F2B9FB0">
            <wp:extent cx="6570345" cy="850265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ЕГРН Субачев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E092D7" wp14:editId="005CA128">
            <wp:extent cx="6570345" cy="8502650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ЕГРН Субачев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FBD7EE" wp14:editId="7FCD2910">
            <wp:extent cx="6570345" cy="8502650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ЕГРН Субачев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7AB9" w14:textId="74482DE6" w:rsidR="00C15D0F" w:rsidRDefault="00C15D0F" w:rsidP="002A5EF8">
      <w:pPr>
        <w:jc w:val="center"/>
        <w:rPr>
          <w:lang w:val="x-none"/>
        </w:rPr>
      </w:pPr>
    </w:p>
    <w:p w14:paraId="1015B915" w14:textId="3E3D7F8A" w:rsidR="00CC4AE9" w:rsidRDefault="00CC4AE9" w:rsidP="002A5EF8">
      <w:pPr>
        <w:jc w:val="center"/>
        <w:rPr>
          <w:lang w:val="x-none"/>
        </w:rPr>
      </w:pPr>
    </w:p>
    <w:p w14:paraId="5852B011" w14:textId="1360C5F7" w:rsidR="00CC4AE9" w:rsidRDefault="00CC4AE9" w:rsidP="002A5EF8">
      <w:pPr>
        <w:jc w:val="center"/>
        <w:rPr>
          <w:lang w:val="x-none"/>
        </w:rPr>
      </w:pPr>
    </w:p>
    <w:p w14:paraId="02975C24" w14:textId="14F331CD" w:rsidR="00CC4AE9" w:rsidRDefault="00CC4AE9" w:rsidP="002A5EF8">
      <w:pPr>
        <w:jc w:val="center"/>
        <w:rPr>
          <w:lang w:val="x-none"/>
        </w:rPr>
      </w:pPr>
    </w:p>
    <w:p w14:paraId="50CA52F3" w14:textId="77777777" w:rsidR="00CC4AE9" w:rsidRDefault="00CC4AE9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5C97774C" w14:textId="51970141" w:rsidR="00CE5AAE" w:rsidRDefault="00CE5AAE" w:rsidP="00C15D0F">
      <w:pPr>
        <w:rPr>
          <w:noProof/>
          <w:sz w:val="22"/>
          <w:szCs w:val="22"/>
          <w:lang w:eastAsia="ru-RU"/>
        </w:rPr>
      </w:pPr>
      <w:permStart w:id="1206676338" w:edGrp="everyone"/>
    </w:p>
    <w:p w14:paraId="393694C7" w14:textId="13C26AEF" w:rsidR="00CE5AAE" w:rsidRDefault="00CC4AE9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5D6DE815" wp14:editId="64C36517">
            <wp:extent cx="6570345" cy="4403725"/>
            <wp:effectExtent l="0" t="0" r="190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D1A15" w14:textId="3E0C3F65" w:rsidR="00CC4AE9" w:rsidRDefault="00CC4AE9" w:rsidP="003B1DBD">
      <w:pPr>
        <w:jc w:val="center"/>
        <w:rPr>
          <w:noProof/>
          <w:sz w:val="22"/>
          <w:szCs w:val="22"/>
          <w:lang w:eastAsia="ru-RU"/>
        </w:rPr>
      </w:pPr>
    </w:p>
    <w:p w14:paraId="4E2ED29B" w14:textId="4A8DD5DD" w:rsidR="00C15D0F" w:rsidRDefault="00CC4AE9" w:rsidP="00CC4AE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8BD5953" wp14:editId="56CB2EE9">
            <wp:extent cx="6570345" cy="4690745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9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583AD6CB" w14:textId="456F82F4" w:rsidR="002A5EF8" w:rsidRDefault="00CC4AE9" w:rsidP="002A5EF8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5755DB6" wp14:editId="2663BC96">
            <wp:extent cx="6570345" cy="9293860"/>
            <wp:effectExtent l="0" t="0" r="1905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гамо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F93C5" w14:textId="195833DF" w:rsidR="00CC4AE9" w:rsidRDefault="00CC4AE9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2B7968" wp14:editId="47DCF329">
            <wp:extent cx="6570345" cy="9293860"/>
            <wp:effectExtent l="0" t="0" r="1905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гамо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97BDB7" wp14:editId="1D5FC971">
            <wp:extent cx="6570345" cy="9293860"/>
            <wp:effectExtent l="0" t="0" r="1905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гамо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D2D6FF" wp14:editId="1B623983">
            <wp:extent cx="6570345" cy="9293860"/>
            <wp:effectExtent l="0" t="0" r="1905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гамо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67D48B" wp14:editId="4E6936CB">
            <wp:extent cx="6570345" cy="9293860"/>
            <wp:effectExtent l="0" t="0" r="1905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гамо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0F82A0" wp14:editId="7044A420">
            <wp:extent cx="6570345" cy="9293860"/>
            <wp:effectExtent l="0" t="0" r="1905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гамо_Страница_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71A365" wp14:editId="3F2F0E45">
            <wp:extent cx="6570345" cy="9293860"/>
            <wp:effectExtent l="0" t="0" r="1905" b="254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гамо_Страница_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CAA629" wp14:editId="2DC4F24F">
            <wp:extent cx="6570345" cy="9293860"/>
            <wp:effectExtent l="0" t="0" r="1905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гамо_Страница_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18022" w14:textId="753A382B" w:rsidR="00CC4AE9" w:rsidRDefault="00CC4AE9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DC9D38B" wp14:editId="20F9046E">
            <wp:extent cx="6570345" cy="9293860"/>
            <wp:effectExtent l="0" t="0" r="1905" b="254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исьмо строения отсутствуют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9628B" w14:textId="01A763EC" w:rsidR="00CC4AE9" w:rsidRDefault="00CC4AE9" w:rsidP="00CC4AE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75EE72" wp14:editId="502D5F17">
            <wp:extent cx="6570345" cy="9338310"/>
            <wp:effectExtent l="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Акт обследов. Субачев 501900202021409 Тучково_Страница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F7C33F" wp14:editId="3293FA19">
            <wp:extent cx="6570345" cy="9338310"/>
            <wp:effectExtent l="0" t="0" r="190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Акт обследов. Субачев 501900202021409 Тучково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940348" wp14:editId="6368E751">
            <wp:extent cx="6570345" cy="9338310"/>
            <wp:effectExtent l="0" t="0" r="190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Акт обследов. Субачев 501900202021409 Тучково_Страница_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E7CA54" wp14:editId="05222207">
            <wp:extent cx="6570345" cy="9333865"/>
            <wp:effectExtent l="0" t="0" r="1905" b="63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Акт обследов. Субачев 501900202021409 Тучково_Страница_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4A6A18" wp14:editId="152AA432">
            <wp:extent cx="6570345" cy="9349105"/>
            <wp:effectExtent l="0" t="0" r="1905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Акт обследов. Субачев 501900202021409 Тучково_Страница_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00AA8AD5" w14:textId="63BDE487" w:rsidR="008C503B" w:rsidRDefault="008C503B" w:rsidP="00C15D0F">
      <w:pPr>
        <w:rPr>
          <w:lang w:val="x-none"/>
        </w:rPr>
      </w:pPr>
    </w:p>
    <w:p w14:paraId="30679396" w14:textId="6F10A6C9" w:rsidR="008C503B" w:rsidRDefault="00CC4AE9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CDB5877" wp14:editId="237AB979">
            <wp:extent cx="6381750" cy="9027089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ТК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2886" cy="902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79316D37" w:rsidR="008C503B" w:rsidRDefault="007F0202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37CE6A" wp14:editId="133CB401">
            <wp:extent cx="7898670" cy="6120000"/>
            <wp:effectExtent l="0" t="6033" r="1588" b="1587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98670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AF72D" w14:textId="1F1FD296" w:rsidR="00CC4AE9" w:rsidRDefault="00CC4AE9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C324352" wp14:editId="640AC0F1">
            <wp:extent cx="6570345" cy="9293860"/>
            <wp:effectExtent l="0" t="0" r="1905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ТУ ГАЗ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DE97D1" wp14:editId="0074DE54">
            <wp:extent cx="6570345" cy="9293860"/>
            <wp:effectExtent l="0" t="0" r="1905" b="254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ТУ ГАЗ_Страница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2C572" w14:textId="1462B924" w:rsidR="008C503B" w:rsidRDefault="001519E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E434BB" wp14:editId="78403783">
            <wp:extent cx="6562725" cy="9286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5B36F7" wp14:editId="3D8EEBE3">
            <wp:extent cx="6562725" cy="92868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8FACAB" wp14:editId="2DEE188D">
            <wp:extent cx="6562725" cy="92868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80EB20" wp14:editId="5AAE86EE">
            <wp:extent cx="6562725" cy="92868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C18BFD" wp14:editId="392DF1E0">
            <wp:extent cx="6562725" cy="9286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00BF7F" wp14:editId="6703B5CF">
            <wp:extent cx="6562725" cy="92868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2" w:name="OLE_LINK6"/>
      <w:bookmarkStart w:id="103" w:name="OLE_LINK5"/>
    </w:p>
    <w:bookmarkEnd w:id="102"/>
    <w:bookmarkEnd w:id="10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88"/>
      <w:bookmarkEnd w:id="89"/>
      <w:bookmarkEnd w:id="90"/>
      <w:bookmarkEnd w:id="9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701BEA6D" w14:textId="51D8DCAE" w:rsidR="00CE697C" w:rsidRDefault="00CE697C" w:rsidP="00CE697C">
      <w:pPr>
        <w:jc w:val="right"/>
        <w:rPr>
          <w:b/>
        </w:rPr>
      </w:pPr>
      <w:permStart w:id="1874551333" w:edGrp="everyone"/>
      <w:r w:rsidRPr="00326B78">
        <w:rPr>
          <w:b/>
        </w:rPr>
        <w:t>Проект договора аренды земельного участка</w:t>
      </w:r>
    </w:p>
    <w:p w14:paraId="0796DC47" w14:textId="77777777" w:rsidR="00326B78" w:rsidRPr="00326B78" w:rsidRDefault="00326B78" w:rsidP="00CE697C">
      <w:pPr>
        <w:jc w:val="right"/>
        <w:rPr>
          <w:b/>
          <w:vertAlign w:val="superscript"/>
        </w:rPr>
      </w:pPr>
    </w:p>
    <w:p w14:paraId="1F6021B5" w14:textId="77777777" w:rsidR="009B0DAA" w:rsidRPr="009B0DAA" w:rsidRDefault="009B0DAA" w:rsidP="009B0D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2" w:name="_Hlk81587201"/>
      <w:r w:rsidRPr="009B0DAA">
        <w:rPr>
          <w:rStyle w:val="afff8"/>
          <w:b w:val="0"/>
          <w:sz w:val="24"/>
          <w:szCs w:val="24"/>
        </w:rPr>
        <w:t>ДОГОВОР</w:t>
      </w:r>
    </w:p>
    <w:p w14:paraId="45F9D77F" w14:textId="77777777" w:rsidR="009B0DAA" w:rsidRPr="009B0DAA" w:rsidRDefault="009B0DAA" w:rsidP="009B0D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3" w:name="bookmark1"/>
      <w:r w:rsidRPr="009B0DAA">
        <w:rPr>
          <w:rStyle w:val="afff8"/>
          <w:b w:val="0"/>
          <w:sz w:val="24"/>
          <w:szCs w:val="24"/>
        </w:rPr>
        <w:t>аренды земельного участка</w:t>
      </w:r>
      <w:bookmarkEnd w:id="113"/>
      <w:r w:rsidRPr="009B0DAA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9B0DAA">
        <w:rPr>
          <w:rStyle w:val="afff8"/>
          <w:b w:val="0"/>
          <w:sz w:val="24"/>
          <w:szCs w:val="24"/>
        </w:rPr>
        <w:br/>
      </w:r>
    </w:p>
    <w:p w14:paraId="1CCD0C90" w14:textId="77777777" w:rsidR="009B0DAA" w:rsidRPr="009B0DAA" w:rsidRDefault="009B0DAA" w:rsidP="009B0DAA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9B0DAA">
        <w:rPr>
          <w:rStyle w:val="afff8"/>
          <w:b w:val="0"/>
          <w:sz w:val="24"/>
          <w:szCs w:val="24"/>
        </w:rPr>
        <w:t>от _______________№ _______</w:t>
      </w:r>
    </w:p>
    <w:p w14:paraId="0167B999" w14:textId="77777777" w:rsidR="009B0DAA" w:rsidRPr="009B0DAA" w:rsidRDefault="009B0DAA" w:rsidP="009B0DA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4" w:name="bookmark2"/>
    </w:p>
    <w:p w14:paraId="0347C86D" w14:textId="77777777" w:rsidR="009B0DAA" w:rsidRPr="009B0DAA" w:rsidRDefault="009B0DAA" w:rsidP="009B0DA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B0DAA">
        <w:rPr>
          <w:rStyle w:val="afff8"/>
          <w:b w:val="0"/>
          <w:sz w:val="24"/>
          <w:szCs w:val="24"/>
        </w:rPr>
        <w:t>Место заключения</w:t>
      </w:r>
      <w:bookmarkEnd w:id="114"/>
      <w:r w:rsidRPr="009B0DAA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73E0A6A8" w14:textId="77777777" w:rsidR="009B0DAA" w:rsidRPr="009B0DAA" w:rsidRDefault="009B0DAA" w:rsidP="009B0DAA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0C66750E" w14:textId="77777777" w:rsidR="009B0DAA" w:rsidRPr="009B0DAA" w:rsidRDefault="009B0DAA" w:rsidP="009B0DA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B0DAA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9B0DAA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9B0DAA">
        <w:rPr>
          <w:rStyle w:val="afff8"/>
          <w:b w:val="0"/>
          <w:sz w:val="24"/>
          <w:szCs w:val="24"/>
        </w:rPr>
        <w:br/>
        <w:t>с одной стороны, и</w:t>
      </w:r>
    </w:p>
    <w:p w14:paraId="51A5422C" w14:textId="77777777" w:rsidR="009B0DAA" w:rsidRPr="009B0DAA" w:rsidRDefault="009B0DAA" w:rsidP="009B0DAA">
      <w:pPr>
        <w:tabs>
          <w:tab w:val="left" w:pos="1024"/>
        </w:tabs>
        <w:jc w:val="both"/>
      </w:pPr>
      <w:r w:rsidRPr="009B0DAA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9B0DAA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B0DAA">
        <w:t xml:space="preserve"> __________________</w:t>
      </w:r>
      <w:r w:rsidRPr="009B0DAA">
        <w:rPr>
          <w:rStyle w:val="afff8"/>
          <w:b w:val="0"/>
          <w:sz w:val="24"/>
          <w:szCs w:val="24"/>
        </w:rPr>
        <w:t>,</w:t>
      </w:r>
      <w:r w:rsidRPr="009B0DAA">
        <w:t xml:space="preserve"> заключили настоящий договор о нижеследующем.</w:t>
      </w:r>
    </w:p>
    <w:p w14:paraId="4BE872A4" w14:textId="77777777" w:rsidR="009B0DAA" w:rsidRPr="009B0DAA" w:rsidRDefault="009B0DAA" w:rsidP="009B0DAA">
      <w:pPr>
        <w:keepNext/>
        <w:keepLines/>
        <w:spacing w:after="24" w:line="230" w:lineRule="exact"/>
        <w:ind w:left="3380"/>
      </w:pPr>
      <w:bookmarkStart w:id="115" w:name="bookmark3"/>
    </w:p>
    <w:p w14:paraId="2F82E38F" w14:textId="77777777" w:rsidR="009B0DAA" w:rsidRPr="009B0DAA" w:rsidRDefault="009B0DAA" w:rsidP="009B0DAA">
      <w:pPr>
        <w:keepNext/>
        <w:keepLines/>
        <w:spacing w:after="24" w:line="230" w:lineRule="exact"/>
        <w:jc w:val="center"/>
      </w:pPr>
      <w:r w:rsidRPr="009B0DAA">
        <w:t>I. Предмет и цель договора</w:t>
      </w:r>
      <w:bookmarkEnd w:id="115"/>
    </w:p>
    <w:p w14:paraId="4B60A097" w14:textId="77777777" w:rsidR="009B0DAA" w:rsidRPr="009B0DAA" w:rsidRDefault="009B0DAA" w:rsidP="009B0DA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B0DAA">
        <w:rPr>
          <w:rStyle w:val="afff8"/>
          <w:b w:val="0"/>
          <w:sz w:val="24"/>
          <w:szCs w:val="24"/>
        </w:rPr>
        <w:t>1.1. Арендодатель</w:t>
      </w:r>
      <w:r w:rsidRPr="009B0DA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0DAA">
        <w:rPr>
          <w:rStyle w:val="afff8"/>
          <w:b w:val="0"/>
          <w:sz w:val="24"/>
          <w:szCs w:val="24"/>
        </w:rPr>
        <w:t xml:space="preserve"> ____ кв.м,</w:t>
      </w:r>
      <w:r w:rsidRPr="009B0DAA">
        <w:t xml:space="preserve"> с кадастровым</w:t>
      </w:r>
      <w:r w:rsidRPr="009B0DAA">
        <w:rPr>
          <w:rStyle w:val="afff8"/>
          <w:b w:val="0"/>
          <w:sz w:val="24"/>
          <w:szCs w:val="24"/>
        </w:rPr>
        <w:t xml:space="preserve"> номером _______,</w:t>
      </w:r>
      <w:r w:rsidRPr="009B0DAA">
        <w:t xml:space="preserve"> категория земель______ с видом разрешенного использования___________________, расположенный по адресу: </w:t>
      </w:r>
      <w:r w:rsidRPr="009B0DAA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4FDB12C" w14:textId="77777777" w:rsidR="009B0DAA" w:rsidRPr="009B0DAA" w:rsidRDefault="009B0DAA" w:rsidP="009B0DAA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6" w:name="bookmark4"/>
      <w:r w:rsidRPr="009B0DAA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B0DAA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2382C98A" w14:textId="77777777" w:rsidR="009B0DAA" w:rsidRPr="009B0DAA" w:rsidRDefault="009B0DAA" w:rsidP="009B0DA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B0DAA">
        <w:rPr>
          <w:rStyle w:val="53"/>
          <w:b w:val="0"/>
        </w:rPr>
        <w:t>1.3. Участок предоставляется</w:t>
      </w:r>
      <w:r w:rsidRPr="009B0DAA">
        <w:t xml:space="preserve"> </w:t>
      </w:r>
      <w:r w:rsidRPr="009B0DAA">
        <w:rPr>
          <w:rStyle w:val="52"/>
        </w:rPr>
        <w:t xml:space="preserve">для </w:t>
      </w:r>
      <w:bookmarkEnd w:id="116"/>
      <w:r w:rsidRPr="009B0DAA">
        <w:rPr>
          <w:rStyle w:val="52"/>
        </w:rPr>
        <w:t>____________________________________________________.</w:t>
      </w:r>
    </w:p>
    <w:p w14:paraId="6B7A83D4" w14:textId="1F133368" w:rsidR="009B0DAA" w:rsidRDefault="009B0DAA" w:rsidP="009B0DAA">
      <w:pPr>
        <w:tabs>
          <w:tab w:val="left" w:pos="1024"/>
        </w:tabs>
        <w:ind w:firstLine="709"/>
        <w:jc w:val="both"/>
      </w:pPr>
      <w:r w:rsidRPr="009B0DAA">
        <w:t xml:space="preserve">1.4. Сведения об ограничениях (обременениях) прав на Земельный участок: </w:t>
      </w:r>
    </w:p>
    <w:p w14:paraId="3EA7EB15" w14:textId="646AB1E5" w:rsidR="009B0DAA" w:rsidRPr="009B0DAA" w:rsidRDefault="009B0DAA" w:rsidP="009B0DAA">
      <w:pPr>
        <w:tabs>
          <w:tab w:val="left" w:pos="1024"/>
        </w:tabs>
        <w:ind w:firstLine="709"/>
        <w:jc w:val="both"/>
      </w:pPr>
      <w:r w:rsidRPr="00326B78">
        <w:t>- расположен: Кубинка Приаэродромная территория аэродрома: 980 кв.м.</w:t>
      </w:r>
    </w:p>
    <w:p w14:paraId="56204DE8" w14:textId="77777777" w:rsidR="009B0DAA" w:rsidRPr="009B0DAA" w:rsidRDefault="009B0DAA" w:rsidP="009B0DAA">
      <w:pPr>
        <w:tabs>
          <w:tab w:val="left" w:pos="1024"/>
        </w:tabs>
        <w:ind w:firstLine="709"/>
        <w:jc w:val="both"/>
      </w:pPr>
      <w:r w:rsidRPr="009B0DAA">
        <w:t>1.5. На Земельном участке объекты недвижимого имущества отсутствуют.</w:t>
      </w:r>
    </w:p>
    <w:p w14:paraId="30599AB8" w14:textId="77777777" w:rsidR="009B0DAA" w:rsidRPr="009B0DAA" w:rsidRDefault="009B0DAA" w:rsidP="009B0DAA">
      <w:pPr>
        <w:tabs>
          <w:tab w:val="left" w:pos="1024"/>
        </w:tabs>
        <w:ind w:firstLine="709"/>
        <w:jc w:val="both"/>
      </w:pPr>
    </w:p>
    <w:p w14:paraId="78914BB9" w14:textId="77777777" w:rsidR="009B0DAA" w:rsidRPr="00B12B46" w:rsidRDefault="009B0DAA" w:rsidP="009B0DAA">
      <w:pPr>
        <w:keepNext/>
        <w:keepLines/>
        <w:spacing w:after="31" w:line="230" w:lineRule="exact"/>
        <w:jc w:val="center"/>
      </w:pPr>
      <w:bookmarkStart w:id="11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7"/>
    </w:p>
    <w:p w14:paraId="7912F1F6" w14:textId="77777777" w:rsidR="009B0DAA" w:rsidRPr="009717CB" w:rsidRDefault="009B0DAA" w:rsidP="009B0D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6D97103" w14:textId="77777777" w:rsidR="009B0DAA" w:rsidRPr="009717CB" w:rsidRDefault="009B0DAA" w:rsidP="009B0D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ED169AA" w14:textId="77777777" w:rsidR="009B0DAA" w:rsidRPr="009717CB" w:rsidRDefault="009B0DAA" w:rsidP="009B0D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2CF75FA" w14:textId="77777777" w:rsidR="009B0DAA" w:rsidRPr="009717CB" w:rsidRDefault="009B0DAA" w:rsidP="009B0DA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BEDBBC7" w14:textId="77777777" w:rsidR="009B0DAA" w:rsidRPr="009717CB" w:rsidRDefault="009B0DAA" w:rsidP="009B0DAA">
      <w:pPr>
        <w:keepNext/>
        <w:keepLines/>
        <w:spacing w:after="80" w:line="230" w:lineRule="exact"/>
        <w:ind w:left="3160" w:firstLine="709"/>
        <w:rPr>
          <w:b/>
        </w:rPr>
      </w:pPr>
    </w:p>
    <w:p w14:paraId="1A49B7D6" w14:textId="77777777" w:rsidR="009B0DAA" w:rsidRPr="00B12B46" w:rsidRDefault="009B0DAA" w:rsidP="009B0DAA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191E3E92" w14:textId="77777777" w:rsidR="009B0DAA" w:rsidRPr="009717CB" w:rsidRDefault="009B0DAA" w:rsidP="009B0DA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85338DD" w14:textId="77777777" w:rsidR="009B0DAA" w:rsidRPr="009717CB" w:rsidRDefault="009B0DAA" w:rsidP="009B0DA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BB9373F" w14:textId="77777777" w:rsidR="009B0DAA" w:rsidRDefault="009B0DAA" w:rsidP="009B0DAA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1F0AC273" w14:textId="77777777" w:rsidR="009B0DAA" w:rsidRPr="009717CB" w:rsidRDefault="009B0DAA" w:rsidP="009B0DA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AD288A5" w14:textId="1F04CDB1" w:rsidR="009B0DAA" w:rsidRPr="009717CB" w:rsidRDefault="009B0DAA" w:rsidP="009B0DAA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</w:t>
      </w:r>
      <w:r w:rsidRPr="009B0DAA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</w:t>
      </w:r>
      <w:r w:rsidRPr="00871CFE">
        <w:t>,</w:t>
      </w:r>
      <w:r>
        <w:t xml:space="preserve"> </w:t>
      </w:r>
      <w:r w:rsidRPr="009717CB">
        <w:t xml:space="preserve">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9D11E18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67C7E2B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10136C6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369F2D23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3935E13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78CC7E3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EDCFFCC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F4DEEA7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BC969AF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8E869CA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2F571C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E2D6FDD" w14:textId="77777777" w:rsidR="009B0DAA" w:rsidRPr="009717CB" w:rsidRDefault="009B0DAA" w:rsidP="009B0DA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0294EF1" w14:textId="77777777" w:rsidR="009B0DAA" w:rsidRPr="009717CB" w:rsidRDefault="009B0DAA" w:rsidP="009B0DAA">
      <w:pPr>
        <w:keepNext/>
        <w:keepLines/>
        <w:ind w:firstLine="709"/>
        <w:rPr>
          <w:b/>
        </w:rPr>
      </w:pPr>
    </w:p>
    <w:p w14:paraId="7BC675B3" w14:textId="77777777" w:rsidR="009B0DAA" w:rsidRPr="009717CB" w:rsidRDefault="009B0DAA" w:rsidP="009B0DAA">
      <w:pPr>
        <w:keepNext/>
        <w:keepLines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8"/>
    </w:p>
    <w:p w14:paraId="079E4180" w14:textId="77777777" w:rsidR="009B0DAA" w:rsidRPr="009717CB" w:rsidRDefault="009B0DAA" w:rsidP="009B0D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7"/>
      <w:r w:rsidRPr="009717CB">
        <w:t>4.1. Арендодатель имеет право:</w:t>
      </w:r>
      <w:bookmarkEnd w:id="119"/>
    </w:p>
    <w:p w14:paraId="5D438D83" w14:textId="77777777" w:rsidR="009B0DAA" w:rsidRPr="009717CB" w:rsidRDefault="009B0DAA" w:rsidP="009B0DA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398B568" w14:textId="77777777" w:rsidR="009B0DAA" w:rsidRPr="009717CB" w:rsidRDefault="009B0DAA" w:rsidP="00E320F7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4740FF4" w14:textId="77777777" w:rsidR="009B0DAA" w:rsidRPr="009717CB" w:rsidRDefault="009B0DAA" w:rsidP="00E320F7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4394CDD2" w14:textId="77777777" w:rsidR="009B0DAA" w:rsidRPr="009717CB" w:rsidRDefault="009B0DAA" w:rsidP="00E320F7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EA8C463" w14:textId="77777777" w:rsidR="009B0DAA" w:rsidRPr="009717CB" w:rsidRDefault="009B0DAA" w:rsidP="00E320F7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B82CE4C" w14:textId="77777777" w:rsidR="009B0DAA" w:rsidRPr="009717CB" w:rsidRDefault="009B0DAA" w:rsidP="00E320F7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4312CA1" w14:textId="77777777" w:rsidR="009B0DAA" w:rsidRDefault="009B0DAA" w:rsidP="00E320F7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D89C912" w14:textId="77777777" w:rsidR="009B0DAA" w:rsidRPr="009976A1" w:rsidRDefault="009B0DAA" w:rsidP="00E320F7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69F3944C" w14:textId="77777777" w:rsidR="009B0DAA" w:rsidRDefault="009B0DAA" w:rsidP="00E320F7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08D22DE" w14:textId="77777777" w:rsidR="009B0DAA" w:rsidRPr="009976A1" w:rsidRDefault="009B0DAA" w:rsidP="00E320F7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17F70C6" w14:textId="77777777" w:rsidR="009B0DAA" w:rsidRPr="009717CB" w:rsidRDefault="009B0DAA" w:rsidP="009B0DAA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1161268" w14:textId="77777777" w:rsidR="009B0DAA" w:rsidRPr="009717CB" w:rsidRDefault="009B0DAA" w:rsidP="009B0DA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6CCD549" w14:textId="77777777" w:rsidR="009B0DAA" w:rsidRPr="009717CB" w:rsidRDefault="009B0DAA" w:rsidP="009B0DAA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B1F04A8" w14:textId="77777777" w:rsidR="009B0DAA" w:rsidRPr="009717CB" w:rsidRDefault="009B0DAA" w:rsidP="009B0DAA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0028CE5" w14:textId="77777777" w:rsidR="009B0DAA" w:rsidRPr="009717CB" w:rsidRDefault="009B0DAA" w:rsidP="009B0DAA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7CE3DF8A" w14:textId="77777777" w:rsidR="009B0DAA" w:rsidRPr="009717CB" w:rsidRDefault="009B0DAA" w:rsidP="009B0D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8"/>
      <w:r w:rsidRPr="009717CB">
        <w:t>4.2. Арендодатель обязан:</w:t>
      </w:r>
      <w:bookmarkEnd w:id="120"/>
    </w:p>
    <w:p w14:paraId="4D03B3BC" w14:textId="77777777" w:rsidR="009B0DAA" w:rsidRPr="009717CB" w:rsidRDefault="009B0DAA" w:rsidP="009B0D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2130BA4" w14:textId="77777777" w:rsidR="009B0DAA" w:rsidRPr="009717CB" w:rsidRDefault="009B0DAA" w:rsidP="009B0D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FB24BF9" w14:textId="77777777" w:rsidR="009B0DAA" w:rsidRPr="009717CB" w:rsidRDefault="009B0DAA" w:rsidP="009B0DAA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6196E8B" w14:textId="77777777" w:rsidR="009B0DAA" w:rsidRPr="009717CB" w:rsidRDefault="009B0DAA" w:rsidP="009B0DA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8B2913B" w14:textId="77777777" w:rsidR="009B0DAA" w:rsidRPr="009717CB" w:rsidRDefault="009B0DAA" w:rsidP="009B0DA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1"/>
    </w:p>
    <w:p w14:paraId="157A49E5" w14:textId="77777777" w:rsidR="009B0DAA" w:rsidRPr="009717CB" w:rsidRDefault="009B0DAA" w:rsidP="009B0DA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F719848" w14:textId="77777777" w:rsidR="009B0DAA" w:rsidRPr="009717CB" w:rsidRDefault="009B0DAA" w:rsidP="009B0DA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3EBBD94" w14:textId="77777777" w:rsidR="009B0DAA" w:rsidRPr="009717CB" w:rsidRDefault="009B0DAA" w:rsidP="009B0D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2" w:name="bookmark10"/>
      <w:r w:rsidRPr="009717CB">
        <w:t>4.4. Арендатор обязан:</w:t>
      </w:r>
      <w:bookmarkEnd w:id="122"/>
    </w:p>
    <w:p w14:paraId="55D48BD0" w14:textId="77777777" w:rsidR="009B0DAA" w:rsidRPr="009717CB" w:rsidRDefault="009B0DAA" w:rsidP="009B0DA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6049B7A" w14:textId="77777777" w:rsidR="009B0DAA" w:rsidRPr="009717CB" w:rsidRDefault="009B0DAA" w:rsidP="009B0DA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9CD8D43" w14:textId="77777777" w:rsidR="009B0DAA" w:rsidRPr="009717CB" w:rsidRDefault="009B0DAA" w:rsidP="009B0DA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DB0F312" w14:textId="77777777" w:rsidR="009B0DAA" w:rsidRPr="009717CB" w:rsidRDefault="009B0DAA" w:rsidP="009B0DA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869C810" w14:textId="77777777" w:rsidR="009B0DAA" w:rsidRPr="009717CB" w:rsidRDefault="009B0DAA" w:rsidP="009B0DAA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D2CF571" w14:textId="77777777" w:rsidR="009B0DAA" w:rsidRPr="009717CB" w:rsidRDefault="009B0DAA" w:rsidP="009B0DA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0D0AB9F" w14:textId="77777777" w:rsidR="009B0DAA" w:rsidRPr="009717CB" w:rsidRDefault="009B0DAA" w:rsidP="009B0DA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054B5C0" w14:textId="77777777" w:rsidR="009B0DAA" w:rsidRPr="009717CB" w:rsidRDefault="009B0DAA" w:rsidP="009B0DA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CCD4910" w14:textId="77777777" w:rsidR="009B0DAA" w:rsidRPr="009717CB" w:rsidRDefault="009B0DAA" w:rsidP="009B0DAA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A78BB23" w14:textId="77777777" w:rsidR="009B0DAA" w:rsidRPr="009717CB" w:rsidRDefault="009B0DAA" w:rsidP="009B0DAA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4AFFCC3" w14:textId="77777777" w:rsidR="009B0DAA" w:rsidRPr="009717CB" w:rsidRDefault="009B0DAA" w:rsidP="009B0DAA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E80B6E2" w14:textId="447C89ED" w:rsidR="009B0DAA" w:rsidRDefault="009B0DAA" w:rsidP="009B0DA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57032E1" w14:textId="77777777" w:rsidR="009B0DAA" w:rsidRPr="00326B78" w:rsidRDefault="009B0DAA" w:rsidP="009B0DAA">
      <w:pPr>
        <w:tabs>
          <w:tab w:val="left" w:pos="851"/>
        </w:tabs>
        <w:autoSpaceDE w:val="0"/>
        <w:spacing w:line="276" w:lineRule="auto"/>
        <w:ind w:firstLine="709"/>
        <w:jc w:val="both"/>
      </w:pPr>
      <w:r>
        <w:t xml:space="preserve">4.4.13. </w:t>
      </w:r>
      <w:r w:rsidRPr="00326B78">
        <w:t>Использовать Земельный участок в соответствии с требованиями:</w:t>
      </w:r>
    </w:p>
    <w:p w14:paraId="6C5CCF95" w14:textId="77777777" w:rsidR="009B0DAA" w:rsidRPr="00326B78" w:rsidRDefault="009B0DAA" w:rsidP="009B0DAA">
      <w:pPr>
        <w:tabs>
          <w:tab w:val="left" w:pos="851"/>
        </w:tabs>
        <w:autoSpaceDE w:val="0"/>
        <w:spacing w:line="276" w:lineRule="auto"/>
        <w:ind w:firstLine="709"/>
        <w:jc w:val="both"/>
      </w:pPr>
      <w:r w:rsidRPr="00326B78">
        <w:lastRenderedPageBreak/>
        <w:t>- Воздушного кодекса Российской Федерации;</w:t>
      </w:r>
    </w:p>
    <w:p w14:paraId="3F946C0F" w14:textId="77777777" w:rsidR="009B0DAA" w:rsidRPr="00326B78" w:rsidRDefault="009B0DAA" w:rsidP="009B0DAA">
      <w:pPr>
        <w:tabs>
          <w:tab w:val="left" w:pos="851"/>
        </w:tabs>
        <w:autoSpaceDE w:val="0"/>
        <w:spacing w:line="276" w:lineRule="auto"/>
        <w:ind w:firstLine="709"/>
        <w:jc w:val="both"/>
      </w:pPr>
      <w:r w:rsidRPr="00326B78">
        <w:t>-</w:t>
      </w:r>
      <w:r>
        <w:t> </w:t>
      </w:r>
      <w:r w:rsidRPr="00326B78">
        <w:t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</w:t>
      </w:r>
      <w:r>
        <w:t xml:space="preserve"> </w:t>
      </w:r>
      <w:r w:rsidRPr="00326B78">
        <w:t>и использования приаэродромной территории и санитарно-защитной зоны».</w:t>
      </w:r>
    </w:p>
    <w:p w14:paraId="3C0248B3" w14:textId="7D3BAE46" w:rsidR="009B0DAA" w:rsidRDefault="009B0DAA" w:rsidP="004F1D7A">
      <w:pPr>
        <w:ind w:firstLine="709"/>
        <w:jc w:val="both"/>
      </w:pPr>
      <w:r w:rsidRPr="00326B78">
        <w:t>- постановления Правительства Российской Федерации от 11.03.2010 № 138 (ред. 14.02.2017 № 182) «Об утверждении Федеральных правил исполь</w:t>
      </w:r>
      <w:r w:rsidR="004F1D7A">
        <w:t xml:space="preserve">зования воздушного пространства </w:t>
      </w:r>
      <w:r w:rsidRPr="00326B78">
        <w:t>Российской Федерации».</w:t>
      </w:r>
    </w:p>
    <w:p w14:paraId="4AF4C143" w14:textId="4A961441" w:rsidR="009B0DAA" w:rsidRDefault="004F1D7A" w:rsidP="009B0DAA">
      <w:pPr>
        <w:tabs>
          <w:tab w:val="left" w:pos="1332"/>
        </w:tabs>
        <w:ind w:firstLine="709"/>
        <w:jc w:val="both"/>
      </w:pPr>
      <w:r>
        <w:t>4.4.14. </w:t>
      </w:r>
      <w:r w:rsidR="009B0DAA">
        <w:t xml:space="preserve">Согласовать размещение объекта капитального строительства в соответствии </w:t>
      </w:r>
      <w:r w:rsidR="009B0DAA">
        <w:br/>
        <w:t>с действующим законодательством.</w:t>
      </w:r>
    </w:p>
    <w:p w14:paraId="2AD47BB8" w14:textId="77777777" w:rsidR="000B78F7" w:rsidRPr="009717CB" w:rsidRDefault="000B78F7" w:rsidP="009B0DAA">
      <w:pPr>
        <w:tabs>
          <w:tab w:val="left" w:pos="1332"/>
        </w:tabs>
        <w:ind w:firstLine="709"/>
        <w:jc w:val="both"/>
      </w:pPr>
    </w:p>
    <w:p w14:paraId="2AA6F3EB" w14:textId="77777777" w:rsidR="009B0DAA" w:rsidRPr="009717CB" w:rsidRDefault="009B0DAA" w:rsidP="009B0DAA">
      <w:pPr>
        <w:keepNext/>
        <w:keepLines/>
        <w:jc w:val="center"/>
      </w:pPr>
      <w:bookmarkStart w:id="123" w:name="bookmark11"/>
      <w:r w:rsidRPr="009717CB">
        <w:t>V. Ответственность сторон</w:t>
      </w:r>
      <w:bookmarkEnd w:id="123"/>
    </w:p>
    <w:p w14:paraId="61E84A46" w14:textId="77777777" w:rsidR="009B0DAA" w:rsidRPr="009717CB" w:rsidRDefault="009B0DAA" w:rsidP="009B0DAA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7763958" w14:textId="77777777" w:rsidR="009B0DAA" w:rsidRPr="009717CB" w:rsidRDefault="009B0DAA" w:rsidP="009B0DAA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D82BD9B" w14:textId="77777777" w:rsidR="009B0DAA" w:rsidRPr="009717CB" w:rsidRDefault="009B0DAA" w:rsidP="009B0DAA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1BB0DEF1" w14:textId="77777777" w:rsidR="009B0DAA" w:rsidRPr="009717CB" w:rsidRDefault="009B0DAA" w:rsidP="009B0DAA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B65924C" w14:textId="77777777" w:rsidR="009B0DAA" w:rsidRPr="009717CB" w:rsidRDefault="009B0DAA" w:rsidP="009B0DAA">
      <w:pPr>
        <w:keepNext/>
        <w:keepLines/>
        <w:ind w:firstLine="709"/>
        <w:jc w:val="center"/>
        <w:rPr>
          <w:rStyle w:val="53"/>
          <w:b w:val="0"/>
        </w:rPr>
      </w:pPr>
      <w:bookmarkStart w:id="124" w:name="bookmark12"/>
    </w:p>
    <w:p w14:paraId="32AA6A24" w14:textId="77777777" w:rsidR="009B0DAA" w:rsidRPr="009717CB" w:rsidRDefault="009B0DAA" w:rsidP="009B0DAA">
      <w:pPr>
        <w:keepNext/>
        <w:keepLines/>
        <w:jc w:val="center"/>
        <w:rPr>
          <w:rStyle w:val="53"/>
          <w:b w:val="0"/>
        </w:rPr>
      </w:pPr>
      <w:r w:rsidRPr="009B0DAA">
        <w:rPr>
          <w:rStyle w:val="53"/>
          <w:b w:val="0"/>
        </w:rPr>
        <w:t>V</w:t>
      </w:r>
      <w:r w:rsidRPr="009B0DAA">
        <w:rPr>
          <w:rStyle w:val="53"/>
          <w:b w:val="0"/>
          <w:lang w:val="en-US"/>
        </w:rPr>
        <w:t>I</w:t>
      </w:r>
      <w:r w:rsidRPr="009B0DAA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9B0DAA">
        <w:rPr>
          <w:rStyle w:val="53"/>
          <w:b w:val="0"/>
        </w:rPr>
        <w:t>споров</w:t>
      </w:r>
      <w:bookmarkEnd w:id="124"/>
    </w:p>
    <w:p w14:paraId="4EB6BCB8" w14:textId="77777777" w:rsidR="009B0DAA" w:rsidRPr="009717CB" w:rsidRDefault="009B0DAA" w:rsidP="009B0DAA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5372D049" w14:textId="77777777" w:rsidR="009B0DAA" w:rsidRPr="009717CB" w:rsidRDefault="009B0DAA" w:rsidP="009B0DAA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AD5A81" w14:textId="77777777" w:rsidR="009B0DAA" w:rsidRPr="009717CB" w:rsidRDefault="009B0DAA" w:rsidP="009B0DAA">
      <w:pPr>
        <w:autoSpaceDE w:val="0"/>
        <w:autoSpaceDN w:val="0"/>
        <w:adjustRightInd w:val="0"/>
        <w:ind w:firstLine="709"/>
        <w:jc w:val="both"/>
      </w:pPr>
    </w:p>
    <w:p w14:paraId="73760CD5" w14:textId="77777777" w:rsidR="009B0DAA" w:rsidRPr="009717CB" w:rsidRDefault="009B0DAA" w:rsidP="009B0DAA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5"/>
    </w:p>
    <w:p w14:paraId="12D73EE5" w14:textId="77777777" w:rsidR="009B0DAA" w:rsidRPr="009717CB" w:rsidRDefault="009B0DAA" w:rsidP="009B0DAA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6947FE0" w14:textId="77777777" w:rsidR="009B0DAA" w:rsidRDefault="009B0DAA" w:rsidP="009B0DAA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9FAA66A" w14:textId="77777777" w:rsidR="009B0DAA" w:rsidRPr="009976A1" w:rsidRDefault="009B0DAA" w:rsidP="009B0DAA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FCF1BE1" w14:textId="77777777" w:rsidR="009B0DAA" w:rsidRPr="009717CB" w:rsidRDefault="009B0DAA" w:rsidP="009B0DAA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76D6BBE" w14:textId="77777777" w:rsidR="009B0DAA" w:rsidRPr="009717CB" w:rsidRDefault="009B0DAA" w:rsidP="009B0DAA">
      <w:pPr>
        <w:tabs>
          <w:tab w:val="left" w:pos="1055"/>
        </w:tabs>
        <w:ind w:firstLine="709"/>
        <w:rPr>
          <w:i/>
        </w:rPr>
      </w:pPr>
    </w:p>
    <w:p w14:paraId="1BCB2C2C" w14:textId="77777777" w:rsidR="009B0DAA" w:rsidRPr="009717CB" w:rsidRDefault="009B0DAA" w:rsidP="009B0DAA">
      <w:pPr>
        <w:keepNext/>
        <w:keepLines/>
        <w:jc w:val="center"/>
      </w:pPr>
      <w:bookmarkStart w:id="12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6"/>
    </w:p>
    <w:p w14:paraId="5C6A46C9" w14:textId="77777777" w:rsidR="009B0DAA" w:rsidRPr="009717CB" w:rsidRDefault="009B0DAA" w:rsidP="009B0DAA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42A6CB3" w14:textId="77777777" w:rsidR="009B0DAA" w:rsidRPr="009717CB" w:rsidRDefault="009B0DAA" w:rsidP="009B0DAA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A990D82" w14:textId="77777777" w:rsidR="009B0DAA" w:rsidRPr="009717CB" w:rsidRDefault="009B0DAA" w:rsidP="009B0DAA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CA7FF14" w14:textId="77777777" w:rsidR="009B0DAA" w:rsidRPr="009B0DAA" w:rsidRDefault="009B0DAA" w:rsidP="009B0DAA">
      <w:pPr>
        <w:ind w:firstLine="709"/>
        <w:jc w:val="both"/>
        <w:rPr>
          <w:i/>
        </w:rPr>
      </w:pPr>
      <w:r w:rsidRPr="009717CB">
        <w:t xml:space="preserve"> </w:t>
      </w:r>
    </w:p>
    <w:p w14:paraId="53F18DB6" w14:textId="77777777" w:rsidR="009B0DAA" w:rsidRPr="009B0DAA" w:rsidRDefault="009B0DAA" w:rsidP="009B0DAA">
      <w:pPr>
        <w:jc w:val="center"/>
        <w:rPr>
          <w:rStyle w:val="afff8"/>
          <w:b w:val="0"/>
          <w:sz w:val="24"/>
          <w:szCs w:val="24"/>
        </w:rPr>
      </w:pPr>
      <w:r w:rsidRPr="009B0DAA">
        <w:rPr>
          <w:rStyle w:val="afff8"/>
          <w:b w:val="0"/>
          <w:sz w:val="24"/>
          <w:szCs w:val="24"/>
          <w:lang w:val="en-US"/>
        </w:rPr>
        <w:t>IX</w:t>
      </w:r>
      <w:r w:rsidRPr="009B0DAA">
        <w:rPr>
          <w:rStyle w:val="afff8"/>
          <w:b w:val="0"/>
          <w:sz w:val="24"/>
          <w:szCs w:val="24"/>
        </w:rPr>
        <w:t xml:space="preserve">. Приложения </w:t>
      </w:r>
    </w:p>
    <w:p w14:paraId="74D66B3C" w14:textId="77777777" w:rsidR="009B0DAA" w:rsidRPr="009717CB" w:rsidRDefault="009B0DAA" w:rsidP="009B0DAA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0DCE11E" w14:textId="77777777" w:rsidR="009B0DAA" w:rsidRPr="009717CB" w:rsidRDefault="009B0DAA" w:rsidP="00E320F7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4B533B6" w14:textId="77777777" w:rsidR="009B0DAA" w:rsidRPr="009717CB" w:rsidRDefault="009B0DAA" w:rsidP="00E320F7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68D919B" w14:textId="696E2D54" w:rsidR="009B0DAA" w:rsidRDefault="009B0DAA" w:rsidP="00E320F7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lastRenderedPageBreak/>
        <w:t xml:space="preserve">Акт приема-передачи Земельного участка (Приложение 3). </w:t>
      </w:r>
    </w:p>
    <w:p w14:paraId="42CDEF6B" w14:textId="77777777" w:rsidR="00DE39D5" w:rsidRPr="009717CB" w:rsidRDefault="00DE39D5" w:rsidP="00DE39D5">
      <w:pPr>
        <w:tabs>
          <w:tab w:val="left" w:pos="358"/>
        </w:tabs>
        <w:suppressAutoHyphens w:val="0"/>
        <w:ind w:left="709"/>
      </w:pPr>
      <w:bookmarkStart w:id="127" w:name="_GoBack"/>
      <w:bookmarkEnd w:id="127"/>
    </w:p>
    <w:p w14:paraId="0D5A9C9A" w14:textId="77777777" w:rsidR="009B0DAA" w:rsidRPr="009717CB" w:rsidRDefault="009B0DAA" w:rsidP="009B0DAA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8367930" w14:textId="77777777" w:rsidR="009B0DAA" w:rsidRPr="009717CB" w:rsidRDefault="009B0DAA" w:rsidP="009B0DA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0DAA" w:rsidRPr="009717CB" w14:paraId="393F76BC" w14:textId="77777777" w:rsidTr="003150D8">
        <w:tc>
          <w:tcPr>
            <w:tcW w:w="4503" w:type="dxa"/>
          </w:tcPr>
          <w:p w14:paraId="0CD41DF4" w14:textId="77777777" w:rsidR="009B0DAA" w:rsidRPr="009717CB" w:rsidRDefault="009B0DAA" w:rsidP="003150D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08DC241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961FC53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F19C548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AB23FC8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345D9B0" w14:textId="77777777" w:rsidR="009B0DAA" w:rsidRPr="009717CB" w:rsidRDefault="009B0DAA" w:rsidP="003150D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9BCFC7E" w14:textId="77777777" w:rsidR="009B0DAA" w:rsidRPr="009717CB" w:rsidRDefault="009B0DAA" w:rsidP="003150D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722F5985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</w:p>
          <w:p w14:paraId="1D8A24CD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7B28C16" w14:textId="77777777" w:rsidR="009B0DAA" w:rsidRPr="009717CB" w:rsidRDefault="009B0DAA" w:rsidP="003150D8">
            <w:pPr>
              <w:autoSpaceDE w:val="0"/>
              <w:autoSpaceDN w:val="0"/>
              <w:adjustRightInd w:val="0"/>
              <w:jc w:val="right"/>
            </w:pPr>
          </w:p>
          <w:p w14:paraId="77B509FF" w14:textId="77777777" w:rsidR="009B0DAA" w:rsidRPr="009717CB" w:rsidRDefault="009B0DAA" w:rsidP="003150D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74D6BF4" w14:textId="77777777" w:rsidR="009B0DAA" w:rsidRPr="009717CB" w:rsidRDefault="009B0DAA" w:rsidP="003150D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0335444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C34B2CE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0CBC7DA7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2D2A0A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7DB28836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52083DE" w14:textId="77777777" w:rsidR="009B0DAA" w:rsidRPr="009717CB" w:rsidRDefault="009B0DAA" w:rsidP="003150D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B6FA60E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554228B9" w14:textId="77777777" w:rsidR="009B0DAA" w:rsidRPr="009717CB" w:rsidRDefault="009B0DAA" w:rsidP="003150D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6211F8A" w14:textId="77777777" w:rsidR="009B0DAA" w:rsidRPr="009717CB" w:rsidRDefault="009B0DAA" w:rsidP="003150D8">
            <w:pPr>
              <w:autoSpaceDE w:val="0"/>
              <w:autoSpaceDN w:val="0"/>
              <w:adjustRightInd w:val="0"/>
              <w:jc w:val="right"/>
            </w:pPr>
          </w:p>
          <w:p w14:paraId="1FC3E546" w14:textId="77777777" w:rsidR="009B0DAA" w:rsidRPr="009717CB" w:rsidRDefault="009B0DAA" w:rsidP="003150D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2BAEF00" w14:textId="490249DD" w:rsidR="009B0DAA" w:rsidRDefault="009B0DAA" w:rsidP="009B0DAA">
      <w:pPr>
        <w:spacing w:after="400" w:line="245" w:lineRule="exact"/>
        <w:ind w:left="6600" w:right="100"/>
        <w:jc w:val="right"/>
      </w:pPr>
      <w:r>
        <w:br/>
      </w:r>
    </w:p>
    <w:p w14:paraId="77D87AB9" w14:textId="7A4F0F59" w:rsidR="009B0DAA" w:rsidRDefault="009B0DAA" w:rsidP="009B0DAA">
      <w:pPr>
        <w:spacing w:after="400" w:line="245" w:lineRule="exact"/>
        <w:ind w:left="6600" w:right="100"/>
        <w:jc w:val="right"/>
      </w:pPr>
    </w:p>
    <w:p w14:paraId="460CC470" w14:textId="52CD2A59" w:rsidR="009B0DAA" w:rsidRDefault="009B0DAA" w:rsidP="009B0DAA">
      <w:pPr>
        <w:spacing w:after="400" w:line="245" w:lineRule="exact"/>
        <w:ind w:left="6600" w:right="100"/>
        <w:jc w:val="right"/>
      </w:pPr>
    </w:p>
    <w:p w14:paraId="23DE80EF" w14:textId="35DAE97C" w:rsidR="009B0DAA" w:rsidRDefault="009B0DAA" w:rsidP="009B0DAA">
      <w:pPr>
        <w:spacing w:after="400" w:line="245" w:lineRule="exact"/>
        <w:ind w:left="6600" w:right="100"/>
        <w:jc w:val="right"/>
      </w:pPr>
    </w:p>
    <w:p w14:paraId="2A3C04AD" w14:textId="59F8AE02" w:rsidR="009B0DAA" w:rsidRDefault="009B0DAA" w:rsidP="009B0DAA">
      <w:pPr>
        <w:spacing w:after="400" w:line="245" w:lineRule="exact"/>
        <w:ind w:left="6600" w:right="100"/>
        <w:jc w:val="right"/>
      </w:pPr>
    </w:p>
    <w:p w14:paraId="343857B2" w14:textId="39C89485" w:rsidR="009B0DAA" w:rsidRDefault="009B0DAA" w:rsidP="009B0DAA">
      <w:pPr>
        <w:spacing w:after="400" w:line="245" w:lineRule="exact"/>
        <w:ind w:left="6600" w:right="100"/>
        <w:jc w:val="right"/>
      </w:pPr>
    </w:p>
    <w:p w14:paraId="5EF695AB" w14:textId="147F97B7" w:rsidR="009B0DAA" w:rsidRDefault="009B0DAA" w:rsidP="009B0DAA">
      <w:pPr>
        <w:spacing w:after="400" w:line="245" w:lineRule="exact"/>
        <w:ind w:left="6600" w:right="100"/>
        <w:jc w:val="right"/>
      </w:pPr>
    </w:p>
    <w:p w14:paraId="7DEC0990" w14:textId="76BD9B4D" w:rsidR="009B0DAA" w:rsidRDefault="009B0DAA" w:rsidP="009B0DAA">
      <w:pPr>
        <w:spacing w:after="400" w:line="245" w:lineRule="exact"/>
        <w:ind w:left="6600" w:right="100"/>
        <w:jc w:val="right"/>
      </w:pPr>
    </w:p>
    <w:p w14:paraId="62FBBD3A" w14:textId="2F5B763A" w:rsidR="009B0DAA" w:rsidRDefault="009B0DAA" w:rsidP="009B0DAA">
      <w:pPr>
        <w:spacing w:after="400" w:line="245" w:lineRule="exact"/>
        <w:ind w:left="6600" w:right="100"/>
        <w:jc w:val="right"/>
      </w:pPr>
    </w:p>
    <w:p w14:paraId="62D358CC" w14:textId="69CD2C3B" w:rsidR="009B0DAA" w:rsidRDefault="009B0DAA" w:rsidP="009B0DAA">
      <w:pPr>
        <w:spacing w:after="400" w:line="245" w:lineRule="exact"/>
        <w:ind w:left="6600" w:right="100"/>
        <w:jc w:val="right"/>
      </w:pPr>
    </w:p>
    <w:p w14:paraId="7F26BD14" w14:textId="285CED6B" w:rsidR="009B0DAA" w:rsidRDefault="009B0DAA" w:rsidP="009B0DAA">
      <w:pPr>
        <w:spacing w:after="400" w:line="245" w:lineRule="exact"/>
        <w:ind w:left="6600" w:right="100"/>
        <w:jc w:val="right"/>
      </w:pPr>
    </w:p>
    <w:p w14:paraId="100CDB58" w14:textId="1D45D128" w:rsidR="009B0DAA" w:rsidRDefault="009B0DAA" w:rsidP="009B0DAA">
      <w:pPr>
        <w:spacing w:after="400" w:line="245" w:lineRule="exact"/>
        <w:ind w:left="6600" w:right="100"/>
        <w:jc w:val="right"/>
      </w:pPr>
    </w:p>
    <w:p w14:paraId="1A75B962" w14:textId="4D66275E" w:rsidR="009B0DAA" w:rsidRDefault="009B0DAA" w:rsidP="009B0DAA">
      <w:pPr>
        <w:spacing w:after="400" w:line="245" w:lineRule="exact"/>
        <w:ind w:left="6600" w:right="100"/>
        <w:jc w:val="right"/>
      </w:pPr>
    </w:p>
    <w:p w14:paraId="63010DB9" w14:textId="2B9708CE" w:rsidR="009B0DAA" w:rsidRDefault="009B0DAA" w:rsidP="009B0DAA">
      <w:pPr>
        <w:spacing w:after="400" w:line="245" w:lineRule="exact"/>
        <w:ind w:left="6600" w:right="100"/>
        <w:jc w:val="right"/>
      </w:pPr>
    </w:p>
    <w:p w14:paraId="5C397F55" w14:textId="1406C055" w:rsidR="009B0DAA" w:rsidRDefault="009B0DAA" w:rsidP="009B0DAA">
      <w:pPr>
        <w:spacing w:after="400" w:line="245" w:lineRule="exact"/>
        <w:ind w:left="6600" w:right="100"/>
        <w:jc w:val="right"/>
      </w:pPr>
    </w:p>
    <w:p w14:paraId="620D36DF" w14:textId="0F9F6CE6" w:rsidR="009B0DAA" w:rsidRDefault="009B0DAA" w:rsidP="009B0DAA">
      <w:pPr>
        <w:spacing w:after="400" w:line="245" w:lineRule="exact"/>
        <w:ind w:left="6600" w:right="100"/>
        <w:jc w:val="right"/>
      </w:pPr>
    </w:p>
    <w:p w14:paraId="72215BB7" w14:textId="77777777" w:rsidR="00C651D4" w:rsidRPr="00BF23F0" w:rsidRDefault="00C651D4" w:rsidP="009B0DAA">
      <w:pPr>
        <w:spacing w:after="400" w:line="245" w:lineRule="exact"/>
        <w:ind w:left="6600" w:right="100"/>
        <w:jc w:val="right"/>
      </w:pPr>
    </w:p>
    <w:p w14:paraId="686FB1A2" w14:textId="77777777" w:rsidR="009B0DAA" w:rsidRPr="00BF23F0" w:rsidRDefault="009B0DAA" w:rsidP="009B0DAA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FFE7D81" w14:textId="77777777" w:rsidR="009B0DAA" w:rsidRPr="00BF23F0" w:rsidRDefault="009B0DAA" w:rsidP="009B0DA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12175B0" w14:textId="77777777" w:rsidR="009B0DAA" w:rsidRPr="00BF23F0" w:rsidRDefault="009B0DAA" w:rsidP="009B0DAA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BACA0C6" w14:textId="77777777" w:rsidR="009B0DAA" w:rsidRPr="00BF23F0" w:rsidRDefault="009B0DAA" w:rsidP="009B0DAA">
      <w:pPr>
        <w:tabs>
          <w:tab w:val="left" w:pos="681"/>
        </w:tabs>
        <w:spacing w:line="270" w:lineRule="exact"/>
        <w:ind w:left="500" w:right="100"/>
        <w:jc w:val="both"/>
      </w:pPr>
    </w:p>
    <w:p w14:paraId="28A0C2D8" w14:textId="77777777" w:rsidR="009B0DAA" w:rsidRPr="00BF23F0" w:rsidRDefault="009B0DAA" w:rsidP="009B0DAA">
      <w:pPr>
        <w:tabs>
          <w:tab w:val="left" w:pos="681"/>
        </w:tabs>
        <w:spacing w:line="270" w:lineRule="exact"/>
        <w:ind w:left="500" w:right="100"/>
        <w:jc w:val="both"/>
      </w:pPr>
    </w:p>
    <w:p w14:paraId="3A5FA1AD" w14:textId="77777777" w:rsidR="009B0DAA" w:rsidRPr="00BF23F0" w:rsidRDefault="009B0DAA" w:rsidP="009B0DA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B0DAA" w:rsidRPr="00BF23F0" w14:paraId="2A5C7F36" w14:textId="77777777" w:rsidTr="003150D8">
        <w:tc>
          <w:tcPr>
            <w:tcW w:w="594" w:type="dxa"/>
          </w:tcPr>
          <w:p w14:paraId="01CA2F16" w14:textId="77777777" w:rsidR="009B0DAA" w:rsidRPr="00BF23F0" w:rsidRDefault="009B0DAA" w:rsidP="003150D8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47D0C2D" w14:textId="77777777" w:rsidR="009B0DAA" w:rsidRPr="00BF23F0" w:rsidRDefault="009B0DAA" w:rsidP="003150D8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0C48E223" w14:textId="77777777" w:rsidR="009B0DAA" w:rsidRPr="00BF23F0" w:rsidRDefault="009B0DAA" w:rsidP="003150D8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6317FD47" w14:textId="77777777" w:rsidR="009B0DAA" w:rsidRPr="00BF23F0" w:rsidRDefault="009B0DAA" w:rsidP="003150D8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B0DAA" w:rsidRPr="00BF23F0" w14:paraId="1767AA4C" w14:textId="77777777" w:rsidTr="003150D8">
        <w:tc>
          <w:tcPr>
            <w:tcW w:w="594" w:type="dxa"/>
          </w:tcPr>
          <w:p w14:paraId="3988FC1B" w14:textId="77777777" w:rsidR="009B0DAA" w:rsidRPr="00BF23F0" w:rsidRDefault="009B0DAA" w:rsidP="003150D8">
            <w:pPr>
              <w:spacing w:after="66"/>
            </w:pPr>
          </w:p>
        </w:tc>
        <w:tc>
          <w:tcPr>
            <w:tcW w:w="977" w:type="dxa"/>
          </w:tcPr>
          <w:p w14:paraId="573C6835" w14:textId="77777777" w:rsidR="009B0DAA" w:rsidRPr="00BF23F0" w:rsidRDefault="009B0DAA" w:rsidP="003150D8">
            <w:pPr>
              <w:spacing w:after="66"/>
            </w:pPr>
          </w:p>
        </w:tc>
        <w:tc>
          <w:tcPr>
            <w:tcW w:w="3365" w:type="dxa"/>
          </w:tcPr>
          <w:p w14:paraId="43768F46" w14:textId="77777777" w:rsidR="009B0DAA" w:rsidRPr="00BF23F0" w:rsidRDefault="009B0DAA" w:rsidP="003150D8">
            <w:pPr>
              <w:spacing w:after="66"/>
            </w:pPr>
          </w:p>
        </w:tc>
        <w:tc>
          <w:tcPr>
            <w:tcW w:w="1421" w:type="dxa"/>
          </w:tcPr>
          <w:p w14:paraId="366337FD" w14:textId="77777777" w:rsidR="009B0DAA" w:rsidRPr="00BF23F0" w:rsidRDefault="009B0DAA" w:rsidP="003150D8">
            <w:pPr>
              <w:spacing w:after="66"/>
            </w:pPr>
          </w:p>
        </w:tc>
      </w:tr>
    </w:tbl>
    <w:p w14:paraId="7EFCE0B9" w14:textId="77777777" w:rsidR="009B0DAA" w:rsidRPr="00BF23F0" w:rsidRDefault="009B0DAA" w:rsidP="009B0DAA">
      <w:pPr>
        <w:spacing w:after="66"/>
        <w:ind w:left="220"/>
      </w:pPr>
    </w:p>
    <w:p w14:paraId="46462579" w14:textId="77777777" w:rsidR="009B0DAA" w:rsidRPr="00BF23F0" w:rsidRDefault="009B0DAA" w:rsidP="009B0DAA">
      <w:pPr>
        <w:spacing w:after="66"/>
        <w:ind w:left="220"/>
      </w:pPr>
    </w:p>
    <w:p w14:paraId="0C186E00" w14:textId="77777777" w:rsidR="009B0DAA" w:rsidRPr="00BF23F0" w:rsidRDefault="009B0DAA" w:rsidP="009B0DAA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20409DB7" w14:textId="77777777" w:rsidR="009B0DAA" w:rsidRPr="00BF23F0" w:rsidRDefault="009B0DAA" w:rsidP="009B0DAA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B0DAA" w:rsidRPr="00BF23F0" w14:paraId="5D98AB26" w14:textId="77777777" w:rsidTr="003150D8">
        <w:tc>
          <w:tcPr>
            <w:tcW w:w="2552" w:type="dxa"/>
          </w:tcPr>
          <w:p w14:paraId="69EF334B" w14:textId="77777777" w:rsidR="009B0DAA" w:rsidRPr="00BF23F0" w:rsidRDefault="009B0DAA" w:rsidP="003150D8">
            <w:pPr>
              <w:spacing w:after="66"/>
            </w:pPr>
          </w:p>
        </w:tc>
        <w:tc>
          <w:tcPr>
            <w:tcW w:w="2551" w:type="dxa"/>
          </w:tcPr>
          <w:p w14:paraId="188FBED5" w14:textId="77777777" w:rsidR="009B0DAA" w:rsidRPr="00BF23F0" w:rsidRDefault="009B0DAA" w:rsidP="003150D8">
            <w:pPr>
              <w:spacing w:after="66"/>
            </w:pPr>
            <w:r w:rsidRPr="00BF23F0">
              <w:t>Арендная плата (руб.)</w:t>
            </w:r>
          </w:p>
        </w:tc>
      </w:tr>
      <w:tr w:rsidR="009B0DAA" w:rsidRPr="00BF23F0" w14:paraId="247EDCE9" w14:textId="77777777" w:rsidTr="003150D8">
        <w:tc>
          <w:tcPr>
            <w:tcW w:w="2552" w:type="dxa"/>
          </w:tcPr>
          <w:p w14:paraId="44EAAC5E" w14:textId="77777777" w:rsidR="009B0DAA" w:rsidRPr="00BF23F0" w:rsidRDefault="009B0DAA" w:rsidP="003150D8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79E36AA3" w14:textId="77777777" w:rsidR="009B0DAA" w:rsidRPr="00BF23F0" w:rsidRDefault="009B0DAA" w:rsidP="003150D8">
            <w:pPr>
              <w:spacing w:after="66"/>
            </w:pPr>
          </w:p>
        </w:tc>
      </w:tr>
      <w:tr w:rsidR="009B0DAA" w:rsidRPr="00BF23F0" w14:paraId="62431E9B" w14:textId="77777777" w:rsidTr="003150D8">
        <w:tc>
          <w:tcPr>
            <w:tcW w:w="2552" w:type="dxa"/>
          </w:tcPr>
          <w:p w14:paraId="31EDAD7D" w14:textId="77777777" w:rsidR="009B0DAA" w:rsidRPr="00BF23F0" w:rsidRDefault="009B0DAA" w:rsidP="003150D8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06255BE5" w14:textId="77777777" w:rsidR="009B0DAA" w:rsidRPr="00BF23F0" w:rsidRDefault="009B0DAA" w:rsidP="003150D8">
            <w:pPr>
              <w:spacing w:after="66"/>
            </w:pPr>
          </w:p>
        </w:tc>
      </w:tr>
    </w:tbl>
    <w:p w14:paraId="43FA05E9" w14:textId="77777777" w:rsidR="009B0DAA" w:rsidRPr="00BF23F0" w:rsidRDefault="009B0DAA" w:rsidP="009B0DAA">
      <w:pPr>
        <w:spacing w:line="274" w:lineRule="exact"/>
        <w:ind w:left="220" w:right="100" w:firstLine="280"/>
        <w:rPr>
          <w:rStyle w:val="afff8"/>
          <w:b w:val="0"/>
        </w:rPr>
      </w:pPr>
    </w:p>
    <w:p w14:paraId="69C1A12C" w14:textId="77777777" w:rsidR="009B0DAA" w:rsidRPr="00BF23F0" w:rsidRDefault="009B0DAA" w:rsidP="009B0DAA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450F38B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9BFE2D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B72E6A8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2077A7E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3F32E35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40799A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B85D453" w14:textId="77777777" w:rsidR="009B0DAA" w:rsidRPr="00BF23F0" w:rsidRDefault="009B0DAA" w:rsidP="009B0D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82F43A6" w14:textId="77777777" w:rsidR="009B0DAA" w:rsidRPr="00BF23F0" w:rsidRDefault="009B0DAA" w:rsidP="009B0DAA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8432CCB" w14:textId="77777777" w:rsidR="009B0DAA" w:rsidRPr="00BF23F0" w:rsidRDefault="009B0DAA" w:rsidP="009B0DA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0DAA" w:rsidRPr="00BF23F0" w14:paraId="120D1763" w14:textId="77777777" w:rsidTr="003150D8">
        <w:tc>
          <w:tcPr>
            <w:tcW w:w="4503" w:type="dxa"/>
          </w:tcPr>
          <w:p w14:paraId="541A3A64" w14:textId="77777777" w:rsidR="009B0DAA" w:rsidRPr="00E40827" w:rsidRDefault="009B0DAA" w:rsidP="003150D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D3EF595" w14:textId="77777777" w:rsidR="009B0DAA" w:rsidRPr="00BF23F0" w:rsidRDefault="009B0DAA" w:rsidP="003150D8">
            <w:pPr>
              <w:autoSpaceDE w:val="0"/>
              <w:autoSpaceDN w:val="0"/>
              <w:adjustRightInd w:val="0"/>
            </w:pPr>
          </w:p>
          <w:p w14:paraId="43601425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right"/>
            </w:pPr>
          </w:p>
          <w:p w14:paraId="57F1A010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B9670BC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56FBDDC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AD34138" w14:textId="77777777" w:rsidR="009B0DAA" w:rsidRPr="00E40827" w:rsidRDefault="009B0DAA" w:rsidP="003150D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579BFD6" w14:textId="77777777" w:rsidR="009B0DAA" w:rsidRPr="00BF23F0" w:rsidRDefault="009B0DAA" w:rsidP="003150D8">
            <w:pPr>
              <w:autoSpaceDE w:val="0"/>
              <w:autoSpaceDN w:val="0"/>
              <w:adjustRightInd w:val="0"/>
            </w:pPr>
          </w:p>
          <w:p w14:paraId="2AC13AF4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right"/>
            </w:pPr>
          </w:p>
          <w:p w14:paraId="51FF5DAF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CB9E182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B46FEAB" w14:textId="77777777" w:rsidR="009B0DAA" w:rsidRPr="00BF23F0" w:rsidRDefault="009B0DAA" w:rsidP="009B0DAA">
      <w:pPr>
        <w:spacing w:line="274" w:lineRule="exact"/>
        <w:ind w:left="220" w:right="100" w:firstLine="280"/>
        <w:jc w:val="both"/>
      </w:pPr>
    </w:p>
    <w:p w14:paraId="0DA4A776" w14:textId="77777777" w:rsidR="009B0DAA" w:rsidRPr="00BF23F0" w:rsidRDefault="009B0DAA" w:rsidP="009B0DAA">
      <w:pPr>
        <w:spacing w:line="274" w:lineRule="exact"/>
        <w:ind w:left="220" w:right="100" w:firstLine="280"/>
        <w:jc w:val="both"/>
      </w:pPr>
    </w:p>
    <w:p w14:paraId="00B91C55" w14:textId="77777777" w:rsidR="009B0DAA" w:rsidRPr="00BF23F0" w:rsidRDefault="009B0DAA" w:rsidP="009B0DA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880A0C6" w14:textId="77777777" w:rsidR="009B0DAA" w:rsidRPr="00BF23F0" w:rsidRDefault="009B0DAA" w:rsidP="009B0DA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9A4B91A" w14:textId="77777777" w:rsidR="009B0DAA" w:rsidRPr="00BF23F0" w:rsidRDefault="009B0DAA" w:rsidP="009B0DA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F5DF257" w14:textId="77777777" w:rsidR="009B0DAA" w:rsidRPr="00BF23F0" w:rsidRDefault="009B0DAA" w:rsidP="009B0DA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226A98D" w14:textId="77777777" w:rsidR="009B0DAA" w:rsidRPr="00BF23F0" w:rsidRDefault="009B0DAA" w:rsidP="009B0DA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0437E08" w14:textId="77777777" w:rsidR="009B0DAA" w:rsidRPr="00BF23F0" w:rsidRDefault="009B0DAA" w:rsidP="009B0DAA">
      <w:pPr>
        <w:spacing w:line="274" w:lineRule="exact"/>
        <w:ind w:left="220" w:right="100" w:firstLine="280"/>
      </w:pPr>
    </w:p>
    <w:p w14:paraId="4846E3D4" w14:textId="77777777" w:rsidR="009B0DAA" w:rsidRPr="00BF23F0" w:rsidRDefault="009B0DAA" w:rsidP="009B0DAA">
      <w:pPr>
        <w:spacing w:line="274" w:lineRule="exact"/>
        <w:ind w:left="220" w:right="100" w:firstLine="280"/>
      </w:pPr>
    </w:p>
    <w:p w14:paraId="629F1D92" w14:textId="77777777" w:rsidR="009B0DAA" w:rsidRDefault="009B0DAA" w:rsidP="009B0DAA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8" w:name="bookmark19"/>
    </w:p>
    <w:p w14:paraId="0D3E56EA" w14:textId="77777777" w:rsidR="009B0DAA" w:rsidRDefault="009B0DAA" w:rsidP="009B0DAA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B98FF90" w14:textId="77777777" w:rsidR="009B0DAA" w:rsidRDefault="009B0DAA" w:rsidP="009B0DAA">
      <w:pPr>
        <w:keepNext/>
        <w:keepLines/>
        <w:spacing w:after="9" w:line="230" w:lineRule="exact"/>
        <w:ind w:left="4620"/>
        <w:rPr>
          <w:rStyle w:val="53pt"/>
        </w:rPr>
      </w:pPr>
    </w:p>
    <w:p w14:paraId="279105C4" w14:textId="77777777" w:rsidR="009B0DAA" w:rsidRPr="00BF23F0" w:rsidRDefault="009B0DAA" w:rsidP="009B0DAA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8"/>
    </w:p>
    <w:p w14:paraId="0196EA80" w14:textId="77777777" w:rsidR="009B0DAA" w:rsidRDefault="009B0DAA" w:rsidP="009B0DAA">
      <w:pPr>
        <w:keepNext/>
        <w:keepLines/>
        <w:spacing w:after="131" w:line="230" w:lineRule="exact"/>
        <w:ind w:left="2840"/>
      </w:pPr>
      <w:bookmarkStart w:id="129" w:name="bookmark20"/>
      <w:r w:rsidRPr="00BF23F0">
        <w:t>приема-передачи земельного участка</w:t>
      </w:r>
      <w:bookmarkEnd w:id="129"/>
    </w:p>
    <w:p w14:paraId="15AEF01E" w14:textId="77777777" w:rsidR="009B0DAA" w:rsidRPr="008D2D23" w:rsidRDefault="009B0DAA" w:rsidP="009B0DAA">
      <w:pPr>
        <w:keepNext/>
        <w:keepLines/>
        <w:spacing w:line="230" w:lineRule="exact"/>
        <w:rPr>
          <w:sz w:val="16"/>
          <w:szCs w:val="16"/>
        </w:rPr>
      </w:pPr>
    </w:p>
    <w:p w14:paraId="733E6A8A" w14:textId="77777777" w:rsidR="009B0DAA" w:rsidRDefault="009B0DAA" w:rsidP="009B0DAA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3C8A2BF4" w14:textId="77777777" w:rsidR="009B0DAA" w:rsidRPr="00BF23F0" w:rsidRDefault="009B0DAA" w:rsidP="009B0DA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BC4FC98" w14:textId="77777777" w:rsidR="009B0DAA" w:rsidRPr="00BF23F0" w:rsidRDefault="009B0DAA" w:rsidP="009B0DAA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F1B1B99" w14:textId="77777777" w:rsidR="009B0DAA" w:rsidRPr="009B0DAA" w:rsidRDefault="009B0DAA" w:rsidP="009B0DAA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</w:t>
      </w:r>
      <w:r w:rsidRPr="009B0DAA">
        <w:t>аренды земельного участка №__ от __.__.____ о нижеследующем.</w:t>
      </w:r>
    </w:p>
    <w:p w14:paraId="7DFEA840" w14:textId="77777777" w:rsidR="009B0DAA" w:rsidRPr="009B0DAA" w:rsidRDefault="009B0DAA" w:rsidP="009B0DAA">
      <w:pPr>
        <w:ind w:firstLine="709"/>
        <w:jc w:val="both"/>
        <w:rPr>
          <w:rStyle w:val="53"/>
          <w:b w:val="0"/>
        </w:rPr>
      </w:pPr>
      <w:r w:rsidRPr="009B0DAA">
        <w:t>1. Арендодатель передал, а Арендатор принял во</w:t>
      </w:r>
      <w:bookmarkStart w:id="130" w:name="bookmark21"/>
      <w:r w:rsidRPr="009B0DAA">
        <w:t xml:space="preserve"> временное владение и пользование за плату </w:t>
      </w:r>
      <w:r w:rsidRPr="009B0DAA">
        <w:rPr>
          <w:rStyle w:val="53"/>
          <w:b w:val="0"/>
        </w:rPr>
        <w:t xml:space="preserve">Земельный участок </w:t>
      </w:r>
      <w:bookmarkEnd w:id="130"/>
      <w:r w:rsidRPr="009B0DAA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D89A034" w14:textId="77777777" w:rsidR="009B0DAA" w:rsidRPr="009B0DAA" w:rsidRDefault="009B0DAA" w:rsidP="009B0DAA">
      <w:pPr>
        <w:ind w:firstLine="709"/>
        <w:jc w:val="both"/>
        <w:rPr>
          <w:rStyle w:val="53"/>
          <w:b w:val="0"/>
        </w:rPr>
      </w:pPr>
      <w:r w:rsidRPr="009B0DA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3D3B599" w14:textId="77777777" w:rsidR="009B0DAA" w:rsidRPr="009B0DAA" w:rsidRDefault="009B0DAA" w:rsidP="009B0DAA">
      <w:pPr>
        <w:ind w:firstLine="709"/>
        <w:jc w:val="both"/>
        <w:rPr>
          <w:rStyle w:val="53"/>
          <w:b w:val="0"/>
        </w:rPr>
      </w:pPr>
      <w:r w:rsidRPr="009B0DAA">
        <w:rPr>
          <w:rStyle w:val="53"/>
          <w:b w:val="0"/>
        </w:rPr>
        <w:t>3. Арендатор претензий к Арендодателю не имеет.</w:t>
      </w:r>
    </w:p>
    <w:p w14:paraId="3BEA65BB" w14:textId="77777777" w:rsidR="009B0DAA" w:rsidRPr="00BF23F0" w:rsidRDefault="009B0DAA" w:rsidP="009B0DAA">
      <w:pPr>
        <w:spacing w:line="299" w:lineRule="exact"/>
        <w:ind w:left="100" w:firstLine="300"/>
      </w:pPr>
    </w:p>
    <w:p w14:paraId="2A4D84C9" w14:textId="77777777" w:rsidR="009B0DAA" w:rsidRPr="00BF23F0" w:rsidRDefault="009B0DAA" w:rsidP="009B0DAA">
      <w:pPr>
        <w:tabs>
          <w:tab w:val="left" w:pos="358"/>
        </w:tabs>
        <w:jc w:val="center"/>
      </w:pPr>
    </w:p>
    <w:p w14:paraId="7AEBE24A" w14:textId="77777777" w:rsidR="009B0DAA" w:rsidRPr="00BF23F0" w:rsidRDefault="009B0DAA" w:rsidP="009B0DAA">
      <w:pPr>
        <w:tabs>
          <w:tab w:val="left" w:pos="358"/>
        </w:tabs>
        <w:jc w:val="center"/>
      </w:pPr>
    </w:p>
    <w:p w14:paraId="465537D4" w14:textId="77777777" w:rsidR="009B0DAA" w:rsidRPr="00BF23F0" w:rsidRDefault="009B0DAA" w:rsidP="009B0DAA">
      <w:pPr>
        <w:tabs>
          <w:tab w:val="left" w:pos="358"/>
        </w:tabs>
        <w:jc w:val="center"/>
      </w:pPr>
    </w:p>
    <w:p w14:paraId="4E4B9F19" w14:textId="77777777" w:rsidR="009B0DAA" w:rsidRPr="00BF23F0" w:rsidRDefault="009B0DAA" w:rsidP="009B0DAA">
      <w:pPr>
        <w:tabs>
          <w:tab w:val="left" w:pos="358"/>
        </w:tabs>
        <w:jc w:val="center"/>
      </w:pPr>
      <w:r w:rsidRPr="00BF23F0">
        <w:t>Подписи Сторон</w:t>
      </w:r>
    </w:p>
    <w:p w14:paraId="46236F2D" w14:textId="77777777" w:rsidR="009B0DAA" w:rsidRPr="00BF23F0" w:rsidRDefault="009B0DAA" w:rsidP="009B0DA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0DAA" w:rsidRPr="00BF23F0" w14:paraId="45129D6F" w14:textId="77777777" w:rsidTr="003150D8">
        <w:tc>
          <w:tcPr>
            <w:tcW w:w="4503" w:type="dxa"/>
          </w:tcPr>
          <w:p w14:paraId="586CFD2B" w14:textId="77777777" w:rsidR="009B0DAA" w:rsidRPr="00E40827" w:rsidRDefault="009B0DAA" w:rsidP="003150D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8394312" w14:textId="77777777" w:rsidR="009B0DAA" w:rsidRPr="00E40827" w:rsidRDefault="009B0DAA" w:rsidP="003150D8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7CEEB51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right"/>
            </w:pPr>
          </w:p>
          <w:p w14:paraId="58268433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8AA8971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167A9FD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0F12501" w14:textId="77777777" w:rsidR="009B0DAA" w:rsidRPr="00E40827" w:rsidRDefault="009B0DAA" w:rsidP="003150D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2565E3" w14:textId="77777777" w:rsidR="009B0DAA" w:rsidRPr="00BF23F0" w:rsidRDefault="009B0DAA" w:rsidP="003150D8">
            <w:pPr>
              <w:autoSpaceDE w:val="0"/>
              <w:autoSpaceDN w:val="0"/>
              <w:adjustRightInd w:val="0"/>
            </w:pPr>
          </w:p>
          <w:p w14:paraId="5BC29D17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right"/>
            </w:pPr>
          </w:p>
          <w:p w14:paraId="54115D36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931C300" w14:textId="77777777" w:rsidR="009B0DAA" w:rsidRPr="00BF23F0" w:rsidRDefault="009B0DAA" w:rsidP="003150D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62E7B45" w14:textId="77777777" w:rsidR="009B0DAA" w:rsidRPr="00BF23F0" w:rsidRDefault="009B0DAA" w:rsidP="009B0DAA"/>
    <w:p w14:paraId="3616599C" w14:textId="17EBEF69" w:rsidR="00DE587A" w:rsidRDefault="00DE587A" w:rsidP="00DE587A">
      <w:pPr>
        <w:rPr>
          <w:lang w:val="x-none"/>
        </w:rPr>
      </w:pPr>
    </w:p>
    <w:bookmarkEnd w:id="112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59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347751" w14:textId="77777777" w:rsidR="001B1642" w:rsidRDefault="001B1642">
      <w:r>
        <w:separator/>
      </w:r>
    </w:p>
  </w:endnote>
  <w:endnote w:type="continuationSeparator" w:id="0">
    <w:p w14:paraId="7694D397" w14:textId="77777777" w:rsidR="001B1642" w:rsidRDefault="001B16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7E5C3BA" w:rsidR="003150D8" w:rsidRDefault="003150D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E39D5" w:rsidRPr="00DE39D5">
          <w:rPr>
            <w:noProof/>
            <w:lang w:val="ru-RU"/>
          </w:rPr>
          <w:t>61</w:t>
        </w:r>
        <w:r>
          <w:fldChar w:fldCharType="end"/>
        </w:r>
      </w:p>
    </w:sdtContent>
  </w:sdt>
  <w:p w14:paraId="45CC9B49" w14:textId="05C058FB" w:rsidR="003150D8" w:rsidRPr="001A6C06" w:rsidRDefault="003150D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396B3A9" w14:textId="77777777" w:rsidR="001B1642" w:rsidRDefault="001B1642">
      <w:r>
        <w:separator/>
      </w:r>
    </w:p>
  </w:footnote>
  <w:footnote w:type="continuationSeparator" w:id="0">
    <w:p w14:paraId="4C61E0EF" w14:textId="77777777" w:rsidR="001B1642" w:rsidRDefault="001B1642">
      <w:r>
        <w:continuationSeparator/>
      </w:r>
    </w:p>
  </w:footnote>
  <w:footnote w:id="1">
    <w:p w14:paraId="3FE4BEB6" w14:textId="774A4FCA" w:rsidR="003150D8" w:rsidRDefault="003150D8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3150D8" w:rsidRPr="005279D1" w:rsidRDefault="003150D8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3150D8" w:rsidRPr="00025BB2" w:rsidRDefault="003150D8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3150D8" w:rsidRPr="00D100AF" w:rsidRDefault="003150D8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5F39684F"/>
    <w:multiLevelType w:val="multilevel"/>
    <w:tmpl w:val="FDF4FE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6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8F7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07200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9E7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642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47F70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0D8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78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442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476DC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87212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1D7A"/>
    <w:rsid w:val="004F2ABC"/>
    <w:rsid w:val="004F3427"/>
    <w:rsid w:val="004F5A3B"/>
    <w:rsid w:val="004F5E43"/>
    <w:rsid w:val="004F671B"/>
    <w:rsid w:val="004F694E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5A7C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07A06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032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202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6ED"/>
    <w:rsid w:val="0086472E"/>
    <w:rsid w:val="00865D8D"/>
    <w:rsid w:val="00866CCF"/>
    <w:rsid w:val="00867024"/>
    <w:rsid w:val="00867A4F"/>
    <w:rsid w:val="008700E4"/>
    <w:rsid w:val="0087069E"/>
    <w:rsid w:val="008715D1"/>
    <w:rsid w:val="00871CFE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2D62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0DAA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203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1D4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4AE9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C4C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033D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9D5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0F7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1FA1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63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0EAC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B5A7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871C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8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56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9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0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theme" Target="theme/theme1.xml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hyperlink" Target="http://www.torgi.gov.ru" TargetMode="External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46" Type="http://schemas.openxmlformats.org/officeDocument/2006/relationships/image" Target="media/image36.pn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87F8EF4-7BE5-4B4A-9D2C-C7F8D0AA01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551</TotalTime>
  <Pages>69</Pages>
  <Words>8968</Words>
  <Characters>51124</Characters>
  <Application>Microsoft Office Word</Application>
  <DocSecurity>8</DocSecurity>
  <Lines>426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59973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58</cp:revision>
  <cp:lastPrinted>2021-12-09T13:00:00Z</cp:lastPrinted>
  <dcterms:created xsi:type="dcterms:W3CDTF">2021-09-01T12:13:00Z</dcterms:created>
  <dcterms:modified xsi:type="dcterms:W3CDTF">2021-12-09T13:07:00Z</dcterms:modified>
</cp:coreProperties>
</file>