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6CB0349B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D14837">
        <w:rPr>
          <w:b/>
          <w:bCs/>
          <w:color w:val="0000FF"/>
          <w:sz w:val="28"/>
          <w:szCs w:val="28"/>
          <w:lang w:eastAsia="ru-RU"/>
        </w:rPr>
        <w:t> </w:t>
      </w:r>
      <w:bookmarkStart w:id="0" w:name="_Hlk81570090"/>
      <w:bookmarkStart w:id="1" w:name="_Hlk81572000"/>
      <w:r w:rsidR="00C15D0F">
        <w:rPr>
          <w:b/>
          <w:bCs/>
          <w:color w:val="0000FF"/>
          <w:sz w:val="28"/>
          <w:szCs w:val="28"/>
          <w:lang w:eastAsia="ru-RU"/>
        </w:rPr>
        <w:t>АЗЭ-</w:t>
      </w:r>
      <w:r w:rsidR="00A9677B">
        <w:rPr>
          <w:b/>
          <w:bCs/>
          <w:color w:val="0000FF"/>
          <w:sz w:val="28"/>
          <w:szCs w:val="28"/>
          <w:lang w:eastAsia="ru-RU"/>
        </w:rPr>
        <w:t>РУЗ</w:t>
      </w:r>
      <w:r w:rsidR="006C0BF9" w:rsidRPr="006C0BF9">
        <w:rPr>
          <w:b/>
          <w:bCs/>
          <w:color w:val="0000FF"/>
          <w:sz w:val="28"/>
          <w:szCs w:val="28"/>
          <w:lang w:eastAsia="ru-RU"/>
        </w:rPr>
        <w:t>/21-</w:t>
      </w:r>
      <w:bookmarkEnd w:id="0"/>
      <w:bookmarkEnd w:id="1"/>
      <w:r w:rsidR="00A9677B">
        <w:rPr>
          <w:b/>
          <w:bCs/>
          <w:color w:val="0000FF"/>
          <w:sz w:val="28"/>
          <w:szCs w:val="28"/>
          <w:lang w:eastAsia="ru-RU"/>
        </w:rPr>
        <w:t>3013</w:t>
      </w:r>
      <w:permEnd w:id="532153728"/>
    </w:p>
    <w:p w14:paraId="75A2D94E" w14:textId="3EDF0808" w:rsidR="00A967AF" w:rsidRPr="00A967AF" w:rsidRDefault="00A967AF" w:rsidP="009E6E3E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2" w:name="_Hlk81570099"/>
      <w:permStart w:id="691163565" w:edGrp="everyone"/>
      <w:r w:rsidRPr="00A967AF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</w:t>
      </w:r>
      <w:r w:rsidRPr="00A9677B">
        <w:rPr>
          <w:color w:val="0000FF"/>
          <w:sz w:val="28"/>
          <w:szCs w:val="28"/>
          <w:lang w:eastAsia="ru-RU"/>
        </w:rPr>
        <w:t xml:space="preserve">, </w:t>
      </w:r>
      <w:r w:rsidR="00C15D0F" w:rsidRPr="00A9677B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Pr="00A9677B">
        <w:rPr>
          <w:color w:val="0000FF"/>
          <w:sz w:val="28"/>
          <w:szCs w:val="28"/>
          <w:lang w:eastAsia="ru-RU"/>
        </w:rPr>
        <w:t>,</w:t>
      </w:r>
      <w:r w:rsidRPr="00A967AF">
        <w:rPr>
          <w:color w:val="0000FF"/>
          <w:sz w:val="28"/>
          <w:szCs w:val="28"/>
          <w:lang w:eastAsia="ru-RU"/>
        </w:rPr>
        <w:t xml:space="preserve"> расположенного на территории</w:t>
      </w:r>
    </w:p>
    <w:p w14:paraId="037776C8" w14:textId="1DDE3661" w:rsidR="00A967AF" w:rsidRPr="00A967AF" w:rsidRDefault="00A9677B" w:rsidP="00A967AF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 xml:space="preserve">Рузского городского округа </w:t>
      </w:r>
      <w:r w:rsidR="00A967AF" w:rsidRPr="00A967AF">
        <w:rPr>
          <w:color w:val="0000FF"/>
          <w:sz w:val="28"/>
          <w:szCs w:val="28"/>
          <w:lang w:eastAsia="ru-RU"/>
        </w:rPr>
        <w:t>Московской области, вид разрешенного</w:t>
      </w:r>
    </w:p>
    <w:bookmarkEnd w:id="2"/>
    <w:p w14:paraId="137D3A55" w14:textId="7AB650CA" w:rsidR="001109BE" w:rsidRPr="000E3CE0" w:rsidRDefault="00C15D0F" w:rsidP="00A967AF">
      <w:pPr>
        <w:autoSpaceDE w:val="0"/>
        <w:jc w:val="center"/>
        <w:rPr>
          <w:b/>
          <w:bCs/>
          <w:sz w:val="28"/>
          <w:szCs w:val="28"/>
        </w:rPr>
      </w:pPr>
      <w:r w:rsidRPr="00A967AF">
        <w:rPr>
          <w:color w:val="0000FF"/>
          <w:sz w:val="28"/>
          <w:szCs w:val="28"/>
          <w:lang w:eastAsia="ru-RU"/>
        </w:rPr>
        <w:t xml:space="preserve">использования: </w:t>
      </w:r>
      <w:r w:rsidR="00A9677B">
        <w:rPr>
          <w:color w:val="0000FF"/>
          <w:sz w:val="28"/>
          <w:szCs w:val="28"/>
          <w:lang w:eastAsia="ru-RU"/>
        </w:rPr>
        <w:t>д</w:t>
      </w:r>
      <w:r w:rsidR="00A9677B" w:rsidRPr="00A9677B">
        <w:rPr>
          <w:color w:val="0000FF"/>
          <w:sz w:val="28"/>
          <w:szCs w:val="28"/>
          <w:lang w:eastAsia="ru-RU"/>
        </w:rPr>
        <w:t>ля ведения личного подсобного хозяйства</w:t>
      </w: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641CEB79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DB05B1" w:rsidRPr="00DB05B1">
        <w:rPr>
          <w:b/>
          <w:color w:val="0000FF"/>
          <w:sz w:val="28"/>
          <w:szCs w:val="28"/>
        </w:rPr>
        <w:t>151221/6987935/13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2CE56807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BA2F53" w:rsidRPr="00BA2F53">
        <w:rPr>
          <w:bCs/>
          <w:sz w:val="26"/>
          <w:szCs w:val="26"/>
        </w:rPr>
        <w:t>easuz.mosreg.ru/torgi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C9660C" w:rsidRPr="00C9660C">
        <w:rPr>
          <w:b/>
          <w:color w:val="0000FF"/>
          <w:sz w:val="28"/>
          <w:szCs w:val="28"/>
        </w:rPr>
        <w:t>00300060108975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1F456980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A9677B">
        <w:rPr>
          <w:b/>
          <w:color w:val="0000FF"/>
          <w:sz w:val="28"/>
          <w:szCs w:val="28"/>
        </w:rPr>
        <w:t>16.12</w:t>
      </w:r>
      <w:r w:rsidR="00F453A9" w:rsidRPr="00F453A9">
        <w:rPr>
          <w:b/>
          <w:color w:val="0000FF"/>
          <w:sz w:val="28"/>
          <w:szCs w:val="28"/>
        </w:rPr>
        <w:t>.2021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7F8EBADC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bookmarkStart w:id="3" w:name="_Hlk81573449"/>
      <w:permStart w:id="1254709845" w:edGrp="everyone"/>
      <w:r w:rsidR="00B23A61">
        <w:rPr>
          <w:b/>
          <w:color w:val="0000FF"/>
          <w:sz w:val="28"/>
          <w:szCs w:val="28"/>
        </w:rPr>
        <w:t>21.02</w:t>
      </w:r>
      <w:r w:rsidR="00F453A9" w:rsidRPr="00F453A9">
        <w:rPr>
          <w:b/>
          <w:color w:val="0000FF"/>
          <w:sz w:val="28"/>
          <w:szCs w:val="28"/>
        </w:rPr>
        <w:t>.202</w:t>
      </w:r>
      <w:bookmarkEnd w:id="3"/>
      <w:r w:rsidR="00DE587A">
        <w:rPr>
          <w:b/>
          <w:color w:val="0000FF"/>
          <w:sz w:val="28"/>
          <w:szCs w:val="28"/>
        </w:rPr>
        <w:t>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41D8D7F2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bookmarkStart w:id="4" w:name="_Hlk81573456"/>
      <w:permStart w:id="1451509422" w:edGrp="everyone"/>
      <w:r w:rsidR="00B23A61">
        <w:rPr>
          <w:b/>
          <w:color w:val="0000FF"/>
          <w:sz w:val="28"/>
          <w:szCs w:val="28"/>
        </w:rPr>
        <w:t>24.02</w:t>
      </w:r>
      <w:r w:rsidR="00F453A9" w:rsidRPr="00F453A9">
        <w:rPr>
          <w:b/>
          <w:color w:val="0000FF"/>
          <w:sz w:val="28"/>
          <w:szCs w:val="28"/>
        </w:rPr>
        <w:t>.202</w:t>
      </w:r>
      <w:bookmarkEnd w:id="4"/>
      <w:r w:rsidR="00DE587A">
        <w:rPr>
          <w:b/>
          <w:color w:val="0000FF"/>
          <w:sz w:val="28"/>
          <w:szCs w:val="28"/>
        </w:rPr>
        <w:t>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7664BCAA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CE56D7" w:rsidRPr="00CE56D7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5"/>
    </w:p>
    <w:p w14:paraId="2F1A672A" w14:textId="664AED41" w:rsidR="00185037" w:rsidRPr="000E3C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Аукцион</w:t>
      </w:r>
      <w:r w:rsidR="008C0293" w:rsidRPr="000E3CE0">
        <w:rPr>
          <w:iCs/>
          <w:sz w:val="22"/>
          <w:szCs w:val="22"/>
        </w:rPr>
        <w:t xml:space="preserve"> в электронной форме</w:t>
      </w:r>
      <w:r w:rsidRPr="000E3CE0">
        <w:rPr>
          <w:iCs/>
          <w:sz w:val="22"/>
          <w:szCs w:val="22"/>
        </w:rPr>
        <w:t xml:space="preserve">, открытый по составу </w:t>
      </w:r>
      <w:r w:rsidR="000C0A5D" w:rsidRPr="000E3CE0">
        <w:rPr>
          <w:iCs/>
          <w:sz w:val="22"/>
          <w:szCs w:val="22"/>
        </w:rPr>
        <w:t>у</w:t>
      </w:r>
      <w:r w:rsidR="002739E8" w:rsidRPr="000E3C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C62A20" w:rsidRPr="000E3CE0">
        <w:rPr>
          <w:iCs/>
          <w:sz w:val="22"/>
          <w:szCs w:val="22"/>
        </w:rPr>
        <w:br/>
      </w:r>
      <w:r w:rsidR="002739E8" w:rsidRPr="000E3CE0">
        <w:rPr>
          <w:iCs/>
          <w:sz w:val="22"/>
          <w:szCs w:val="22"/>
        </w:rPr>
        <w:t>в соответствии</w:t>
      </w:r>
      <w:r w:rsidR="008C0293" w:rsidRPr="000E3CE0">
        <w:rPr>
          <w:iCs/>
          <w:sz w:val="22"/>
          <w:szCs w:val="22"/>
        </w:rPr>
        <w:t xml:space="preserve"> </w:t>
      </w:r>
      <w:r w:rsidR="002739E8" w:rsidRPr="000E3CE0">
        <w:rPr>
          <w:iCs/>
          <w:sz w:val="22"/>
          <w:szCs w:val="22"/>
        </w:rPr>
        <w:t>с</w:t>
      </w:r>
      <w:r w:rsidR="00670216" w:rsidRPr="000E3CE0">
        <w:rPr>
          <w:iCs/>
          <w:sz w:val="22"/>
          <w:szCs w:val="22"/>
        </w:rPr>
        <w:t xml:space="preserve"> требованиями</w:t>
      </w:r>
      <w:r w:rsidR="002739E8" w:rsidRPr="000E3CE0">
        <w:rPr>
          <w:iCs/>
          <w:sz w:val="22"/>
          <w:szCs w:val="22"/>
        </w:rPr>
        <w:t>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682D5CD" w14:textId="7F27718F" w:rsidR="00DA5B42" w:rsidRPr="00F41882" w:rsidRDefault="00A967AF" w:rsidP="00DA5B42">
      <w:pPr>
        <w:tabs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  <w:lang w:eastAsia="ru-RU"/>
        </w:rPr>
      </w:pPr>
      <w:permStart w:id="2003647137" w:edGrp="everyone"/>
      <w:r>
        <w:rPr>
          <w:color w:val="0000FF"/>
          <w:sz w:val="22"/>
          <w:szCs w:val="22"/>
          <w:lang w:eastAsia="ru-RU"/>
        </w:rPr>
        <w:t>- </w:t>
      </w:r>
      <w:r w:rsidR="00DA5B42" w:rsidRPr="00DA5B42">
        <w:rPr>
          <w:color w:val="0000FF"/>
          <w:sz w:val="22"/>
          <w:szCs w:val="22"/>
          <w:lang w:eastAsia="ru-RU"/>
        </w:rPr>
        <w:t>Сводного заключения Министерства имущественных от</w:t>
      </w:r>
      <w:r w:rsidR="001E3E78">
        <w:rPr>
          <w:color w:val="0000FF"/>
          <w:sz w:val="22"/>
          <w:szCs w:val="22"/>
          <w:lang w:eastAsia="ru-RU"/>
        </w:rPr>
        <w:t xml:space="preserve">ношений Московской области </w:t>
      </w:r>
      <w:r w:rsidR="001E3E78" w:rsidRPr="007C24EC">
        <w:rPr>
          <w:color w:val="0000FF"/>
          <w:sz w:val="22"/>
          <w:szCs w:val="22"/>
          <w:lang w:eastAsia="ru-RU"/>
        </w:rPr>
        <w:t xml:space="preserve">от </w:t>
      </w:r>
      <w:r w:rsidR="00A9677B">
        <w:rPr>
          <w:color w:val="0000FF"/>
          <w:sz w:val="22"/>
          <w:szCs w:val="22"/>
          <w:lang w:eastAsia="ru-RU"/>
        </w:rPr>
        <w:t>08.12.2021</w:t>
      </w:r>
      <w:r>
        <w:rPr>
          <w:color w:val="FF0000"/>
          <w:sz w:val="22"/>
          <w:szCs w:val="22"/>
          <w:lang w:eastAsia="ru-RU"/>
        </w:rPr>
        <w:br/>
      </w:r>
      <w:r w:rsidR="00DA5B42" w:rsidRPr="007C24EC">
        <w:rPr>
          <w:color w:val="0000FF"/>
          <w:sz w:val="22"/>
          <w:szCs w:val="22"/>
          <w:lang w:eastAsia="ru-RU"/>
        </w:rPr>
        <w:t xml:space="preserve">№ </w:t>
      </w:r>
      <w:r w:rsidR="00A9677B">
        <w:rPr>
          <w:color w:val="0000FF"/>
          <w:sz w:val="22"/>
          <w:szCs w:val="22"/>
          <w:lang w:eastAsia="ru-RU"/>
        </w:rPr>
        <w:t>178-</w:t>
      </w:r>
      <w:r w:rsidR="00750426">
        <w:rPr>
          <w:color w:val="0000FF"/>
          <w:sz w:val="22"/>
          <w:szCs w:val="22"/>
          <w:lang w:eastAsia="ru-RU"/>
        </w:rPr>
        <w:t>З</w:t>
      </w:r>
      <w:r w:rsidR="004644A0">
        <w:rPr>
          <w:color w:val="0000FF"/>
          <w:sz w:val="22"/>
          <w:szCs w:val="22"/>
          <w:lang w:eastAsia="ru-RU"/>
        </w:rPr>
        <w:t xml:space="preserve"> п. </w:t>
      </w:r>
      <w:r w:rsidR="00854B41">
        <w:rPr>
          <w:color w:val="0000FF"/>
          <w:sz w:val="22"/>
          <w:szCs w:val="22"/>
          <w:lang w:eastAsia="ru-RU"/>
        </w:rPr>
        <w:t>21;</w:t>
      </w:r>
      <w:r w:rsidR="001E3E78" w:rsidRPr="00F41882">
        <w:rPr>
          <w:color w:val="FF0000"/>
          <w:sz w:val="22"/>
          <w:szCs w:val="22"/>
          <w:lang w:eastAsia="ru-RU"/>
        </w:rPr>
        <w:t xml:space="preserve"> </w:t>
      </w:r>
    </w:p>
    <w:p w14:paraId="41A4927D" w14:textId="334B1E6B" w:rsidR="00DA5B42" w:rsidRDefault="007C24EC" w:rsidP="00854B41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bookmarkStart w:id="6" w:name="_Hlk90459666"/>
      <w:r w:rsidR="00A967AF" w:rsidRPr="00A967AF">
        <w:rPr>
          <w:color w:val="0000FF"/>
          <w:sz w:val="22"/>
          <w:szCs w:val="22"/>
          <w:lang w:eastAsia="ru-RU"/>
        </w:rPr>
        <w:t xml:space="preserve">постановления </w:t>
      </w:r>
      <w:r w:rsidR="00854B41" w:rsidRPr="00854B41">
        <w:rPr>
          <w:color w:val="0000FF"/>
          <w:sz w:val="22"/>
          <w:szCs w:val="22"/>
          <w:lang w:eastAsia="ru-RU"/>
        </w:rPr>
        <w:t>Администрации Рузского городского округа Московской области от 13.12.2021 № 49</w:t>
      </w:r>
      <w:r w:rsidR="00854B41">
        <w:rPr>
          <w:color w:val="0000FF"/>
          <w:sz w:val="22"/>
          <w:szCs w:val="22"/>
          <w:lang w:eastAsia="ru-RU"/>
        </w:rPr>
        <w:t xml:space="preserve">09 </w:t>
      </w:r>
      <w:r w:rsidR="00854B41">
        <w:rPr>
          <w:color w:val="0000FF"/>
          <w:sz w:val="22"/>
          <w:szCs w:val="22"/>
          <w:lang w:eastAsia="ru-RU"/>
        </w:rPr>
        <w:br/>
      </w:r>
      <w:r w:rsidR="00854B41" w:rsidRPr="00854B41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854B41">
        <w:rPr>
          <w:color w:val="0000FF"/>
          <w:sz w:val="22"/>
          <w:szCs w:val="22"/>
          <w:lang w:eastAsia="ru-RU"/>
        </w:rPr>
        <w:t xml:space="preserve"> </w:t>
      </w:r>
      <w:r w:rsidR="00854B41">
        <w:rPr>
          <w:color w:val="0000FF"/>
          <w:sz w:val="22"/>
          <w:szCs w:val="22"/>
          <w:lang w:eastAsia="ru-RU"/>
        </w:rPr>
        <w:br/>
      </w:r>
      <w:r w:rsidR="00854B41" w:rsidRPr="00854B41">
        <w:rPr>
          <w:color w:val="0000FF"/>
          <w:sz w:val="22"/>
          <w:szCs w:val="22"/>
          <w:lang w:eastAsia="ru-RU"/>
        </w:rPr>
        <w:t xml:space="preserve">с кадастровым номером 50:19:0040201:1012, из земель государственной неразграниченной собственности» </w:t>
      </w:r>
      <w:r w:rsidR="00A967AF" w:rsidRPr="00A967AF">
        <w:rPr>
          <w:color w:val="0000FF"/>
          <w:sz w:val="22"/>
          <w:szCs w:val="22"/>
          <w:lang w:eastAsia="ru-RU"/>
        </w:rPr>
        <w:t>(Приложение 1);</w:t>
      </w:r>
      <w:bookmarkEnd w:id="6"/>
    </w:p>
    <w:permEnd w:id="2003647137"/>
    <w:p w14:paraId="342EBF1F" w14:textId="0129F4E4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7" w:name="__RefHeading__48_1698952488"/>
      <w:bookmarkStart w:id="8" w:name="__RefHeading__35_520497706"/>
      <w:bookmarkStart w:id="9" w:name="__RefHeading__50_1698952488"/>
      <w:bookmarkStart w:id="10" w:name="_Toc423619374"/>
      <w:bookmarkStart w:id="11" w:name="_Toc426462869"/>
      <w:bookmarkStart w:id="12" w:name="_Toc428969604"/>
      <w:bookmarkStart w:id="13" w:name="__RefHeading__33_520497706"/>
      <w:bookmarkStart w:id="14" w:name="_%2525D0%25259F%2525D1%252580%2525D0%252"/>
      <w:bookmarkEnd w:id="7"/>
      <w:bookmarkEnd w:id="8"/>
      <w:bookmarkEnd w:id="9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5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10"/>
      <w:bookmarkEnd w:id="11"/>
      <w:bookmarkEnd w:id="12"/>
      <w:bookmarkEnd w:id="15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452EA2B2" w14:textId="77777777" w:rsidR="00854B41" w:rsidRPr="00854B41" w:rsidRDefault="00EE7642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854B41" w:rsidRPr="00854B41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29246E97" w14:textId="77777777" w:rsidR="00854B41" w:rsidRDefault="00854B41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Адрес: 143100, Московская область, г. Руза, ул. Солнцева, дом 11</w:t>
      </w:r>
    </w:p>
    <w:p w14:paraId="75B36E38" w14:textId="77777777" w:rsidR="00854B41" w:rsidRDefault="00854B41" w:rsidP="00854B41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Сайт: www.ruzaregion.ru</w:t>
      </w:r>
    </w:p>
    <w:p w14:paraId="7F98529A" w14:textId="77777777" w:rsidR="00854B41" w:rsidRDefault="00854B41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Адрес электронной почты: region_ruza@mail.ru, info@ruzaregion.ru</w:t>
      </w:r>
    </w:p>
    <w:p w14:paraId="291AB563" w14:textId="06A40C1B" w:rsidR="00B403F7" w:rsidRDefault="00854B41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Телефон факс: + 7 (496) 272-42-30</w:t>
      </w:r>
    </w:p>
    <w:permEnd w:id="1260081158"/>
    <w:p w14:paraId="5E7129D2" w14:textId="77777777" w:rsidR="00B403F7" w:rsidRPr="000E3CE0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47D6A33" w14:textId="43ADEA72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7A98A240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Pr="000E3CE0">
        <w:rPr>
          <w:sz w:val="22"/>
          <w:szCs w:val="22"/>
        </w:rPr>
        <w:t xml:space="preserve"> –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1619F4"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 xml:space="preserve">на Едином портале торгов Московской области (далее – Портал </w:t>
      </w:r>
      <w:r w:rsidR="009A10CE">
        <w:rPr>
          <w:sz w:val="22"/>
          <w:szCs w:val="22"/>
        </w:rPr>
        <w:t>ЕАСУЗ</w:t>
      </w:r>
      <w:r w:rsidR="001619F4" w:rsidRPr="000E3CE0">
        <w:rPr>
          <w:sz w:val="22"/>
          <w:szCs w:val="22"/>
        </w:rPr>
        <w:t>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 xml:space="preserve">в соответствии с действующим </w:t>
      </w:r>
      <w:proofErr w:type="gramStart"/>
      <w:r w:rsidR="00B078DB" w:rsidRPr="00B078DB">
        <w:rPr>
          <w:bCs/>
          <w:sz w:val="22"/>
          <w:szCs w:val="22"/>
          <w:lang w:eastAsia="ru-RU"/>
        </w:rPr>
        <w:t>законодательством</w:t>
      </w:r>
      <w:r w:rsidR="00B078DB" w:rsidRPr="00F41882">
        <w:rPr>
          <w:bCs/>
          <w:sz w:val="22"/>
          <w:szCs w:val="22"/>
          <w:lang w:eastAsia="ru-RU"/>
        </w:rPr>
        <w:t>.</w:t>
      </w:r>
      <w:permEnd w:id="689071942"/>
      <w:r w:rsidR="001619F4" w:rsidRPr="000E3CE0">
        <w:rPr>
          <w:sz w:val="22"/>
          <w:szCs w:val="22"/>
        </w:rPr>
        <w:t>.</w:t>
      </w:r>
      <w:proofErr w:type="gramEnd"/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45FFD9C6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565C6B">
        <w:rPr>
          <w:noProof/>
          <w:sz w:val="22"/>
          <w:szCs w:val="22"/>
        </w:rPr>
        <w:t>143407, Московская область, городской округ Красногорск, г. Красногорск, бульвар Строителей, д. 7.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A2A9887" w:rsidR="008C0293" w:rsidRPr="000E3CE0" w:rsidRDefault="001619F4" w:rsidP="00BE5B57">
      <w:pPr>
        <w:autoSpaceDE w:val="0"/>
        <w:spacing w:line="276" w:lineRule="auto"/>
        <w:jc w:val="both"/>
        <w:rPr>
          <w:sz w:val="10"/>
          <w:szCs w:val="10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65B3F31B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7C24EC" w:rsidRPr="007C24EC">
        <w:rPr>
          <w:color w:val="0000FF"/>
          <w:sz w:val="22"/>
          <w:szCs w:val="22"/>
        </w:rPr>
        <w:t>право заключения договора</w:t>
      </w:r>
      <w:r w:rsidR="007C24EC">
        <w:rPr>
          <w:color w:val="0000FF"/>
          <w:sz w:val="22"/>
          <w:szCs w:val="22"/>
        </w:rPr>
        <w:t xml:space="preserve"> </w:t>
      </w:r>
      <w:r w:rsidR="007C24EC" w:rsidRPr="007C24EC">
        <w:rPr>
          <w:color w:val="0000FF"/>
          <w:sz w:val="22"/>
          <w:szCs w:val="22"/>
        </w:rPr>
        <w:t xml:space="preserve">аренды земельного участка, </w:t>
      </w:r>
      <w:r w:rsidR="00C15D0F" w:rsidRPr="001F2F19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7C24EC" w:rsidRPr="001F2F19">
        <w:rPr>
          <w:color w:val="0000FF"/>
          <w:sz w:val="22"/>
          <w:szCs w:val="22"/>
        </w:rPr>
        <w:t>,</w:t>
      </w:r>
      <w:r w:rsidR="007C24EC" w:rsidRPr="007C24EC">
        <w:rPr>
          <w:color w:val="0000FF"/>
          <w:sz w:val="22"/>
          <w:szCs w:val="22"/>
        </w:rPr>
        <w:t xml:space="preserve"> расположенного</w:t>
      </w:r>
      <w:r w:rsidR="007C24EC">
        <w:rPr>
          <w:color w:val="0000FF"/>
          <w:sz w:val="22"/>
          <w:szCs w:val="22"/>
        </w:rPr>
        <w:t xml:space="preserve"> </w:t>
      </w:r>
      <w:r w:rsidR="00854B41">
        <w:rPr>
          <w:color w:val="0000FF"/>
          <w:sz w:val="22"/>
          <w:szCs w:val="22"/>
        </w:rPr>
        <w:br/>
      </w:r>
      <w:r w:rsidR="007C24EC" w:rsidRPr="007C24EC">
        <w:rPr>
          <w:color w:val="0000FF"/>
          <w:sz w:val="22"/>
          <w:szCs w:val="22"/>
        </w:rPr>
        <w:t xml:space="preserve">на территории </w:t>
      </w:r>
      <w:r w:rsidR="00854B41" w:rsidRPr="00854B41">
        <w:rPr>
          <w:color w:val="0000FF"/>
          <w:sz w:val="22"/>
          <w:szCs w:val="22"/>
        </w:rPr>
        <w:t>Рузского городского округа</w:t>
      </w:r>
      <w:r w:rsidR="00854B41">
        <w:rPr>
          <w:color w:val="0000FF"/>
          <w:sz w:val="22"/>
          <w:szCs w:val="22"/>
        </w:rPr>
        <w:t xml:space="preserve"> </w:t>
      </w:r>
      <w:r w:rsidR="007C24EC" w:rsidRPr="007C24EC">
        <w:rPr>
          <w:color w:val="0000FF"/>
          <w:sz w:val="22"/>
          <w:szCs w:val="22"/>
        </w:rPr>
        <w:t>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6" w:name="_Toc415224054"/>
      <w:bookmarkStart w:id="17" w:name="_Toc415682150"/>
      <w:bookmarkStart w:id="18" w:name="_Toc416972837"/>
      <w:bookmarkStart w:id="19" w:name="_Toc417030418"/>
      <w:bookmarkStart w:id="20" w:name="_Toc417047217"/>
      <w:bookmarkStart w:id="21" w:name="_Toc417059229"/>
      <w:bookmarkStart w:id="22" w:name="_Toc418676399"/>
      <w:bookmarkStart w:id="23" w:name="_Toc418676431"/>
      <w:bookmarkStart w:id="24" w:name="_Toc418676477"/>
      <w:bookmarkStart w:id="25" w:name="_Toc419295272"/>
      <w:bookmarkStart w:id="26" w:name="_Toc419479793"/>
      <w:bookmarkStart w:id="27" w:name="_Toc419480293"/>
      <w:bookmarkStart w:id="28" w:name="_Toc419726793"/>
      <w:bookmarkStart w:id="29" w:name="_Toc419803376"/>
      <w:bookmarkStart w:id="30" w:name="_Toc419803713"/>
      <w:bookmarkStart w:id="31" w:name="_Toc419895199"/>
      <w:bookmarkStart w:id="32" w:name="_Toc419970524"/>
      <w:bookmarkStart w:id="33" w:name="_Toc419971379"/>
      <w:bookmarkStart w:id="34" w:name="_Toc419971683"/>
      <w:bookmarkStart w:id="35" w:name="_Toc420055143"/>
      <w:bookmarkStart w:id="36" w:name="_Toc420060976"/>
      <w:bookmarkStart w:id="37" w:name="_Toc420088341"/>
      <w:bookmarkStart w:id="38" w:name="_Toc420088757"/>
      <w:bookmarkStart w:id="39" w:name="_Toc420088840"/>
      <w:bookmarkStart w:id="40" w:name="_Toc420330910"/>
      <w:bookmarkStart w:id="41" w:name="_Toc420331610"/>
      <w:bookmarkStart w:id="42" w:name="_Toc420512385"/>
      <w:bookmarkStart w:id="43" w:name="_Toc420519204"/>
      <w:bookmarkStart w:id="44" w:name="_Toc420593730"/>
      <w:bookmarkStart w:id="45" w:name="_Toc423615954"/>
      <w:bookmarkStart w:id="46" w:name="_Toc423619097"/>
      <w:bookmarkStart w:id="47" w:name="_Toc423619375"/>
      <w:bookmarkStart w:id="48" w:name="_Toc426462870"/>
      <w:bookmarkStart w:id="49" w:name="_Toc426463174"/>
      <w:bookmarkStart w:id="50" w:name="_Toc428969605"/>
    </w:p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bookmarkEnd w:id="49"/>
    <w:bookmarkEnd w:id="50"/>
    <w:p w14:paraId="45DE523D" w14:textId="758AE928" w:rsidR="002060BC" w:rsidRPr="000E3CE0" w:rsidRDefault="00242F27" w:rsidP="00391E81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854B41" w:rsidRPr="00854B41">
        <w:rPr>
          <w:color w:val="0000FF"/>
          <w:sz w:val="22"/>
          <w:szCs w:val="22"/>
        </w:rPr>
        <w:t>Московская область, Рузск</w:t>
      </w:r>
      <w:r w:rsidR="00854B41">
        <w:rPr>
          <w:color w:val="0000FF"/>
          <w:sz w:val="22"/>
          <w:szCs w:val="22"/>
        </w:rPr>
        <w:t>и</w:t>
      </w:r>
      <w:r w:rsidR="00854B41" w:rsidRPr="00854B41">
        <w:rPr>
          <w:color w:val="0000FF"/>
          <w:sz w:val="22"/>
          <w:szCs w:val="22"/>
        </w:rPr>
        <w:t xml:space="preserve">й </w:t>
      </w:r>
      <w:r w:rsidR="00854B41">
        <w:rPr>
          <w:color w:val="0000FF"/>
          <w:sz w:val="22"/>
          <w:szCs w:val="22"/>
        </w:rPr>
        <w:t xml:space="preserve">Муниципальный </w:t>
      </w:r>
      <w:r w:rsidR="00854B41" w:rsidRPr="00854B41">
        <w:rPr>
          <w:color w:val="0000FF"/>
          <w:sz w:val="22"/>
          <w:szCs w:val="22"/>
        </w:rPr>
        <w:t xml:space="preserve">район, сельское поселение </w:t>
      </w:r>
      <w:proofErr w:type="spellStart"/>
      <w:r w:rsidR="00854B41" w:rsidRPr="00854B41">
        <w:rPr>
          <w:color w:val="0000FF"/>
          <w:sz w:val="22"/>
          <w:szCs w:val="22"/>
        </w:rPr>
        <w:t>Старор</w:t>
      </w:r>
      <w:r w:rsidR="00854B41">
        <w:rPr>
          <w:color w:val="0000FF"/>
          <w:sz w:val="22"/>
          <w:szCs w:val="22"/>
        </w:rPr>
        <w:t>у</w:t>
      </w:r>
      <w:r w:rsidR="00854B41" w:rsidRPr="00854B41">
        <w:rPr>
          <w:color w:val="0000FF"/>
          <w:sz w:val="22"/>
          <w:szCs w:val="22"/>
        </w:rPr>
        <w:t>зское</w:t>
      </w:r>
      <w:proofErr w:type="spellEnd"/>
      <w:r w:rsidR="00854B41" w:rsidRPr="00854B41">
        <w:rPr>
          <w:color w:val="0000FF"/>
          <w:sz w:val="22"/>
          <w:szCs w:val="22"/>
        </w:rPr>
        <w:t xml:space="preserve">, д. </w:t>
      </w:r>
      <w:proofErr w:type="spellStart"/>
      <w:r w:rsidR="00854B41" w:rsidRPr="00854B41">
        <w:rPr>
          <w:color w:val="0000FF"/>
          <w:sz w:val="22"/>
          <w:szCs w:val="22"/>
        </w:rPr>
        <w:t>Сытъково</w:t>
      </w:r>
      <w:proofErr w:type="spellEnd"/>
    </w:p>
    <w:permEnd w:id="8865509"/>
    <w:p w14:paraId="6F24059D" w14:textId="77777777" w:rsidR="006D6538" w:rsidRPr="000E3CE0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713C507" w14:textId="0505BE6A" w:rsidR="006D6538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49590A">
        <w:rPr>
          <w:b/>
          <w:sz w:val="22"/>
          <w:szCs w:val="22"/>
        </w:rPr>
        <w:t xml:space="preserve"> </w:t>
      </w:r>
      <w:r w:rsidR="00854B41" w:rsidRPr="00854B41">
        <w:rPr>
          <w:color w:val="0000FF"/>
          <w:sz w:val="22"/>
          <w:szCs w:val="22"/>
        </w:rPr>
        <w:t>2</w:t>
      </w:r>
      <w:r w:rsidR="00854B41">
        <w:rPr>
          <w:color w:val="0000FF"/>
          <w:sz w:val="22"/>
          <w:szCs w:val="22"/>
        </w:rPr>
        <w:t> </w:t>
      </w:r>
      <w:r w:rsidR="00854B41" w:rsidRPr="00854B41">
        <w:rPr>
          <w:color w:val="0000FF"/>
          <w:sz w:val="22"/>
          <w:szCs w:val="22"/>
        </w:rPr>
        <w:t>000</w:t>
      </w:r>
    </w:p>
    <w:permEnd w:id="1116432812"/>
    <w:p w14:paraId="7543CD6D" w14:textId="77777777" w:rsidR="006D6538" w:rsidRPr="000E3CE0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2BC1560D" w:rsidR="00242F27" w:rsidRPr="00B078D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205494">
        <w:rPr>
          <w:b/>
          <w:sz w:val="22"/>
          <w:szCs w:val="22"/>
        </w:rPr>
        <w:t xml:space="preserve">: </w:t>
      </w:r>
      <w:r w:rsidR="00854B41" w:rsidRPr="00854B41">
        <w:rPr>
          <w:color w:val="0000FF"/>
          <w:sz w:val="22"/>
          <w:szCs w:val="22"/>
          <w:lang w:eastAsia="ru-RU"/>
        </w:rPr>
        <w:t xml:space="preserve">50:19:0040201:1012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854B41" w:rsidRPr="00854B41">
        <w:rPr>
          <w:color w:val="0000FF"/>
          <w:sz w:val="22"/>
          <w:szCs w:val="22"/>
        </w:rPr>
        <w:t>16.11.2021</w:t>
      </w:r>
      <w:r w:rsidR="00854B41">
        <w:rPr>
          <w:color w:val="0000FF"/>
          <w:sz w:val="22"/>
          <w:szCs w:val="22"/>
        </w:rPr>
        <w:t xml:space="preserve"> </w:t>
      </w:r>
      <w:r w:rsidR="00205494">
        <w:rPr>
          <w:color w:val="0000FF"/>
          <w:sz w:val="22"/>
          <w:szCs w:val="22"/>
        </w:rPr>
        <w:t>№</w:t>
      </w:r>
      <w:r w:rsidR="00C15D0F">
        <w:rPr>
          <w:color w:val="0000FF"/>
          <w:sz w:val="22"/>
          <w:szCs w:val="22"/>
        </w:rPr>
        <w:t xml:space="preserve"> </w:t>
      </w:r>
      <w:r w:rsidR="00854B41" w:rsidRPr="00854B41">
        <w:rPr>
          <w:color w:val="0000FF"/>
          <w:sz w:val="22"/>
          <w:szCs w:val="22"/>
        </w:rPr>
        <w:t>99/2021/431449829</w:t>
      </w:r>
      <w:r w:rsidR="00854B41">
        <w:rPr>
          <w:color w:val="0000FF"/>
          <w:sz w:val="22"/>
          <w:szCs w:val="22"/>
        </w:rPr>
        <w:t xml:space="preserve"> </w:t>
      </w:r>
      <w:r w:rsidR="00DE587A">
        <w:rPr>
          <w:color w:val="0000FF"/>
          <w:sz w:val="22"/>
          <w:szCs w:val="22"/>
        </w:rPr>
        <w:t>– Приложение 2)</w:t>
      </w:r>
      <w:r w:rsidR="00854B41">
        <w:rPr>
          <w:color w:val="0000FF"/>
          <w:sz w:val="22"/>
          <w:szCs w:val="22"/>
        </w:rPr>
        <w:t>.</w:t>
      </w:r>
    </w:p>
    <w:p w14:paraId="4AC58509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7A4D871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4D501F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06C124E1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0E68A2">
        <w:rPr>
          <w:color w:val="0000FF"/>
          <w:sz w:val="22"/>
          <w:szCs w:val="22"/>
        </w:rPr>
        <w:t>д</w:t>
      </w:r>
      <w:r w:rsidR="000E68A2" w:rsidRPr="000E68A2">
        <w:rPr>
          <w:color w:val="0000FF"/>
          <w:sz w:val="22"/>
          <w:szCs w:val="22"/>
        </w:rPr>
        <w:t xml:space="preserve">ля ведения личного подсобного хозяйства </w:t>
      </w:r>
      <w:r w:rsidRPr="000E3CE0">
        <w:rPr>
          <w:b/>
          <w:i/>
          <w:sz w:val="22"/>
          <w:szCs w:val="22"/>
        </w:rPr>
        <w:t xml:space="preserve">(в соответствии </w:t>
      </w:r>
      <w:r w:rsidR="0049590A">
        <w:rPr>
          <w:b/>
          <w:i/>
          <w:sz w:val="22"/>
          <w:szCs w:val="22"/>
        </w:rPr>
        <w:br/>
      </w:r>
      <w:r w:rsidRPr="000E3CE0">
        <w:rPr>
          <w:b/>
          <w:i/>
          <w:sz w:val="22"/>
          <w:szCs w:val="22"/>
        </w:rPr>
        <w:t>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168AD237" w:rsidR="004B6090" w:rsidRPr="00A045D9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4B6090" w:rsidRPr="000E3CE0">
        <w:rPr>
          <w:color w:val="0000FF"/>
          <w:sz w:val="22"/>
          <w:szCs w:val="22"/>
        </w:rPr>
        <w:t xml:space="preserve"> </w:t>
      </w:r>
      <w:r w:rsidR="000E68A2" w:rsidRPr="000E68A2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B078DB" w:rsidRPr="00CA0B6F">
        <w:rPr>
          <w:color w:val="0000FF"/>
          <w:sz w:val="22"/>
          <w:szCs w:val="22"/>
        </w:rPr>
        <w:t>(</w:t>
      </w:r>
      <w:r w:rsidR="009E6E3E" w:rsidRPr="00B078DB">
        <w:rPr>
          <w:color w:val="0000FF"/>
          <w:sz w:val="22"/>
          <w:szCs w:val="22"/>
        </w:rPr>
        <w:t xml:space="preserve">выписка </w:t>
      </w:r>
      <w:r w:rsidR="000E68A2">
        <w:rPr>
          <w:color w:val="0000FF"/>
          <w:sz w:val="22"/>
          <w:szCs w:val="22"/>
        </w:rPr>
        <w:br/>
      </w:r>
      <w:r w:rsidR="009E6E3E" w:rsidRPr="00B078DB">
        <w:rPr>
          <w:color w:val="0000FF"/>
          <w:sz w:val="22"/>
          <w:szCs w:val="22"/>
        </w:rPr>
        <w:t>из Единого госуда</w:t>
      </w:r>
      <w:r w:rsidR="009E6E3E">
        <w:rPr>
          <w:color w:val="0000FF"/>
          <w:sz w:val="22"/>
          <w:szCs w:val="22"/>
        </w:rPr>
        <w:t>рственного реестра недвижимости об объекте недвижимости</w:t>
      </w:r>
      <w:r w:rsidR="000E68A2">
        <w:rPr>
          <w:color w:val="0000FF"/>
          <w:sz w:val="22"/>
          <w:szCs w:val="22"/>
        </w:rPr>
        <w:t xml:space="preserve"> от </w:t>
      </w:r>
      <w:r w:rsidR="000E68A2" w:rsidRPr="00854B41">
        <w:rPr>
          <w:color w:val="0000FF"/>
          <w:sz w:val="22"/>
          <w:szCs w:val="22"/>
        </w:rPr>
        <w:t>16.11.2021</w:t>
      </w:r>
      <w:r w:rsidR="000E68A2">
        <w:rPr>
          <w:color w:val="0000FF"/>
          <w:sz w:val="22"/>
          <w:szCs w:val="22"/>
        </w:rPr>
        <w:t xml:space="preserve"> </w:t>
      </w:r>
      <w:r w:rsidR="000E68A2">
        <w:rPr>
          <w:color w:val="0000FF"/>
          <w:sz w:val="22"/>
          <w:szCs w:val="22"/>
        </w:rPr>
        <w:br/>
        <w:t xml:space="preserve">№ </w:t>
      </w:r>
      <w:r w:rsidR="000E68A2" w:rsidRPr="00854B41">
        <w:rPr>
          <w:color w:val="0000FF"/>
          <w:sz w:val="22"/>
          <w:szCs w:val="22"/>
        </w:rPr>
        <w:t>99/2021/431449829</w:t>
      </w:r>
      <w:r w:rsidR="000E68A2">
        <w:rPr>
          <w:color w:val="0000FF"/>
          <w:sz w:val="22"/>
          <w:szCs w:val="22"/>
        </w:rPr>
        <w:t xml:space="preserve"> - </w:t>
      </w:r>
      <w:r w:rsidR="00DE587A">
        <w:rPr>
          <w:color w:val="0000FF"/>
          <w:sz w:val="22"/>
          <w:szCs w:val="22"/>
        </w:rPr>
        <w:t>Приложение 2)</w:t>
      </w:r>
      <w:r w:rsidR="000E68A2">
        <w:rPr>
          <w:color w:val="0000FF"/>
          <w:sz w:val="22"/>
          <w:szCs w:val="22"/>
        </w:rPr>
        <w:t>.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BD5655" w14:textId="50C48191" w:rsidR="001F2F19" w:rsidRDefault="00885F52" w:rsidP="00DB05B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2567CB">
        <w:rPr>
          <w:color w:val="0000FF"/>
          <w:sz w:val="22"/>
          <w:szCs w:val="22"/>
          <w:lang w:eastAsia="ru-RU"/>
        </w:rPr>
        <w:t>указаны в</w:t>
      </w:r>
      <w:r w:rsidR="00C15D0F">
        <w:rPr>
          <w:color w:val="0000FF"/>
          <w:sz w:val="22"/>
          <w:szCs w:val="22"/>
          <w:lang w:eastAsia="ru-RU"/>
        </w:rPr>
        <w:t xml:space="preserve"> </w:t>
      </w:r>
      <w:r w:rsidR="001F2F19" w:rsidRPr="001F2F19">
        <w:rPr>
          <w:color w:val="0000FF"/>
          <w:sz w:val="22"/>
          <w:szCs w:val="22"/>
          <w:lang w:eastAsia="ru-RU"/>
        </w:rPr>
        <w:t>постановлени</w:t>
      </w:r>
      <w:r w:rsidR="001F2F19">
        <w:rPr>
          <w:color w:val="0000FF"/>
          <w:sz w:val="22"/>
          <w:szCs w:val="22"/>
          <w:lang w:eastAsia="ru-RU"/>
        </w:rPr>
        <w:t>и</w:t>
      </w:r>
      <w:r w:rsidR="001F2F19" w:rsidRPr="001F2F19">
        <w:rPr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Московской области от 13.12.2021 № 4909 «О проведении аукциона в электронной форме на право заключения договора аренды земельного участка с кадастровым номером 50:19:0040201:1012, </w:t>
      </w:r>
      <w:r w:rsidR="001F2F19">
        <w:rPr>
          <w:color w:val="0000FF"/>
          <w:sz w:val="22"/>
          <w:szCs w:val="22"/>
          <w:lang w:eastAsia="ru-RU"/>
        </w:rPr>
        <w:br/>
      </w:r>
      <w:r w:rsidR="001F2F19" w:rsidRPr="001F2F19">
        <w:rPr>
          <w:color w:val="0000FF"/>
          <w:sz w:val="22"/>
          <w:szCs w:val="22"/>
          <w:lang w:eastAsia="ru-RU"/>
        </w:rPr>
        <w:t>из земель государственной неразграниченной собственности» (Приложение 1)</w:t>
      </w:r>
      <w:r w:rsidR="001F2F19">
        <w:rPr>
          <w:color w:val="0000FF"/>
          <w:sz w:val="22"/>
          <w:szCs w:val="22"/>
          <w:lang w:eastAsia="ru-RU"/>
        </w:rPr>
        <w:t xml:space="preserve">, </w:t>
      </w:r>
      <w:r w:rsidR="001F2F19" w:rsidRPr="00B078DB">
        <w:rPr>
          <w:color w:val="0000FF"/>
          <w:sz w:val="22"/>
          <w:szCs w:val="22"/>
        </w:rPr>
        <w:t>выписк</w:t>
      </w:r>
      <w:r w:rsidR="001F2F19">
        <w:rPr>
          <w:color w:val="0000FF"/>
          <w:sz w:val="22"/>
          <w:szCs w:val="22"/>
        </w:rPr>
        <w:t xml:space="preserve">е </w:t>
      </w:r>
      <w:r w:rsidR="001F2F19" w:rsidRPr="00B078DB">
        <w:rPr>
          <w:color w:val="0000FF"/>
          <w:sz w:val="22"/>
          <w:szCs w:val="22"/>
        </w:rPr>
        <w:t>из Единого госуда</w:t>
      </w:r>
      <w:r w:rsidR="001F2F19">
        <w:rPr>
          <w:color w:val="0000FF"/>
          <w:sz w:val="22"/>
          <w:szCs w:val="22"/>
        </w:rPr>
        <w:t xml:space="preserve">рственного реестра недвижимости об объекте недвижимости от </w:t>
      </w:r>
      <w:r w:rsidR="001F2F19" w:rsidRPr="00854B41">
        <w:rPr>
          <w:color w:val="0000FF"/>
          <w:sz w:val="22"/>
          <w:szCs w:val="22"/>
        </w:rPr>
        <w:t>16.11.2021</w:t>
      </w:r>
      <w:r w:rsidR="001F2F19">
        <w:rPr>
          <w:color w:val="0000FF"/>
          <w:sz w:val="22"/>
          <w:szCs w:val="22"/>
        </w:rPr>
        <w:t xml:space="preserve"> № </w:t>
      </w:r>
      <w:r w:rsidR="001F2F19" w:rsidRPr="00854B41">
        <w:rPr>
          <w:color w:val="0000FF"/>
          <w:sz w:val="22"/>
          <w:szCs w:val="22"/>
        </w:rPr>
        <w:t>99/2021/431449829</w:t>
      </w:r>
      <w:r w:rsidR="001F2F19">
        <w:rPr>
          <w:color w:val="0000FF"/>
          <w:sz w:val="22"/>
          <w:szCs w:val="22"/>
        </w:rPr>
        <w:t xml:space="preserve"> (Приложение 2), </w:t>
      </w:r>
      <w:r w:rsidR="001F2F19" w:rsidRPr="00B30505">
        <w:rPr>
          <w:color w:val="0000FF"/>
          <w:sz w:val="22"/>
          <w:szCs w:val="22"/>
        </w:rPr>
        <w:t>информации Комитета по архитектуре</w:t>
      </w:r>
      <w:r w:rsidR="001F2F19">
        <w:rPr>
          <w:color w:val="0000FF"/>
          <w:sz w:val="22"/>
          <w:szCs w:val="22"/>
        </w:rPr>
        <w:t xml:space="preserve"> </w:t>
      </w:r>
      <w:r w:rsidR="001F2F19" w:rsidRPr="00B30505">
        <w:rPr>
          <w:color w:val="0000FF"/>
          <w:sz w:val="22"/>
          <w:szCs w:val="22"/>
        </w:rPr>
        <w:t xml:space="preserve">и градостроительству Московской области </w:t>
      </w:r>
      <w:r w:rsidR="001F2F19">
        <w:rPr>
          <w:color w:val="0000FF"/>
          <w:sz w:val="22"/>
          <w:szCs w:val="22"/>
        </w:rPr>
        <w:br/>
      </w:r>
      <w:r w:rsidR="001F2F19" w:rsidRPr="000E68A2">
        <w:rPr>
          <w:color w:val="0000FF"/>
          <w:sz w:val="22"/>
          <w:szCs w:val="22"/>
          <w:lang w:eastAsia="ru-RU"/>
        </w:rPr>
        <w:t>от 18.11.202</w:t>
      </w:r>
      <w:r w:rsidR="001F2F19">
        <w:rPr>
          <w:color w:val="0000FF"/>
          <w:sz w:val="22"/>
          <w:szCs w:val="22"/>
          <w:lang w:eastAsia="ru-RU"/>
        </w:rPr>
        <w:t xml:space="preserve">1 № </w:t>
      </w:r>
      <w:r w:rsidR="001F2F19" w:rsidRPr="000E68A2">
        <w:rPr>
          <w:color w:val="0000FF"/>
          <w:sz w:val="22"/>
          <w:szCs w:val="22"/>
          <w:lang w:eastAsia="ru-RU"/>
        </w:rPr>
        <w:t>ГЗ-21-018135</w:t>
      </w:r>
      <w:r w:rsidR="001F2F19">
        <w:rPr>
          <w:color w:val="0000FF"/>
          <w:sz w:val="22"/>
          <w:szCs w:val="22"/>
          <w:lang w:eastAsia="ru-RU"/>
        </w:rPr>
        <w:t xml:space="preserve"> </w:t>
      </w:r>
      <w:r w:rsidR="001F2F19">
        <w:rPr>
          <w:color w:val="0000FF"/>
          <w:sz w:val="22"/>
          <w:szCs w:val="22"/>
        </w:rPr>
        <w:t xml:space="preserve">(Приложение 4), </w:t>
      </w:r>
      <w:r w:rsidR="001F2F19" w:rsidRPr="001F2F19">
        <w:rPr>
          <w:color w:val="0000FF"/>
          <w:sz w:val="22"/>
          <w:szCs w:val="22"/>
        </w:rPr>
        <w:t>письме Администрации Рузского</w:t>
      </w:r>
      <w:r w:rsidR="001F2F19">
        <w:rPr>
          <w:color w:val="0000FF"/>
          <w:sz w:val="22"/>
          <w:szCs w:val="22"/>
        </w:rPr>
        <w:t xml:space="preserve"> </w:t>
      </w:r>
      <w:r w:rsidR="001F2F19" w:rsidRPr="001F2F19">
        <w:rPr>
          <w:color w:val="0000FF"/>
          <w:sz w:val="22"/>
          <w:szCs w:val="22"/>
        </w:rPr>
        <w:t xml:space="preserve">городского округа </w:t>
      </w:r>
      <w:r w:rsidR="001F2F19" w:rsidRPr="001F2F19">
        <w:rPr>
          <w:color w:val="0000FF"/>
          <w:sz w:val="22"/>
          <w:szCs w:val="22"/>
          <w:lang w:eastAsia="ru-RU"/>
        </w:rPr>
        <w:t>Московской области от</w:t>
      </w:r>
      <w:r w:rsidR="001F2F19">
        <w:rPr>
          <w:color w:val="0000FF"/>
          <w:sz w:val="22"/>
          <w:szCs w:val="22"/>
          <w:lang w:eastAsia="ru-RU"/>
        </w:rPr>
        <w:t xml:space="preserve"> 06.12.2021 № Исх-285 (Приложение 4), </w:t>
      </w:r>
      <w:r w:rsidR="006E4A66" w:rsidRPr="006E4A66">
        <w:rPr>
          <w:color w:val="0000FF"/>
          <w:sz w:val="22"/>
          <w:szCs w:val="22"/>
          <w:lang w:eastAsia="ru-RU"/>
        </w:rPr>
        <w:t>акте муниципального</w:t>
      </w:r>
      <w:r w:rsidR="006E4A66">
        <w:rPr>
          <w:color w:val="0000FF"/>
          <w:sz w:val="22"/>
          <w:szCs w:val="22"/>
          <w:lang w:eastAsia="ru-RU"/>
        </w:rPr>
        <w:t xml:space="preserve"> </w:t>
      </w:r>
      <w:r w:rsidR="006E4A66" w:rsidRPr="006E4A66">
        <w:rPr>
          <w:color w:val="0000FF"/>
          <w:sz w:val="22"/>
          <w:szCs w:val="22"/>
          <w:lang w:eastAsia="ru-RU"/>
        </w:rPr>
        <w:t xml:space="preserve">обследования объекта земельных отношений от </w:t>
      </w:r>
      <w:r w:rsidR="006E4A66">
        <w:rPr>
          <w:color w:val="0000FF"/>
          <w:sz w:val="22"/>
          <w:szCs w:val="22"/>
          <w:lang w:eastAsia="ru-RU"/>
        </w:rPr>
        <w:t>18</w:t>
      </w:r>
      <w:r w:rsidR="006E4A66" w:rsidRPr="006E4A66">
        <w:rPr>
          <w:color w:val="0000FF"/>
          <w:sz w:val="22"/>
          <w:szCs w:val="22"/>
          <w:lang w:eastAsia="ru-RU"/>
        </w:rPr>
        <w:t>.11.2021 № 2</w:t>
      </w:r>
      <w:r w:rsidR="006E4A66">
        <w:rPr>
          <w:color w:val="0000FF"/>
          <w:sz w:val="22"/>
          <w:szCs w:val="22"/>
          <w:lang w:eastAsia="ru-RU"/>
        </w:rPr>
        <w:t>358</w:t>
      </w:r>
      <w:r w:rsidR="006E4A66" w:rsidRPr="006E4A66">
        <w:rPr>
          <w:color w:val="0000FF"/>
          <w:sz w:val="22"/>
          <w:szCs w:val="22"/>
          <w:lang w:eastAsia="ru-RU"/>
        </w:rPr>
        <w:t xml:space="preserve"> (Приложение 4), в том числе Земельный</w:t>
      </w:r>
      <w:r w:rsidR="006E4A66">
        <w:rPr>
          <w:color w:val="0000FF"/>
          <w:sz w:val="22"/>
          <w:szCs w:val="22"/>
          <w:lang w:eastAsia="ru-RU"/>
        </w:rPr>
        <w:t xml:space="preserve"> </w:t>
      </w:r>
      <w:r w:rsidR="006E4A66" w:rsidRPr="006E4A66">
        <w:rPr>
          <w:color w:val="0000FF"/>
          <w:sz w:val="22"/>
          <w:szCs w:val="22"/>
          <w:lang w:eastAsia="ru-RU"/>
        </w:rPr>
        <w:t>участок:</w:t>
      </w:r>
    </w:p>
    <w:p w14:paraId="4C3356E3" w14:textId="77777777" w:rsidR="006E4A66" w:rsidRPr="00A045D9" w:rsidRDefault="006E4A66" w:rsidP="006E4A6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0ADA8012" w14:textId="7371A2FE" w:rsidR="006E4A66" w:rsidRPr="006E4A66" w:rsidRDefault="006E4A66" w:rsidP="00382604">
      <w:pPr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6E4A66">
        <w:rPr>
          <w:color w:val="0000FF"/>
          <w:sz w:val="22"/>
          <w:szCs w:val="22"/>
          <w:lang w:eastAsia="ru-RU"/>
        </w:rPr>
        <w:t>- расположен в зоне с особыми условиями использования территории в соответствии с Решением Исполкома Моссовета и Мособлисполкома от 17.04.1980 № 500-1143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</w:t>
      </w:r>
      <w:r w:rsidR="00B23A61">
        <w:rPr>
          <w:color w:val="0000FF"/>
          <w:sz w:val="22"/>
          <w:szCs w:val="22"/>
          <w:lang w:eastAsia="ru-RU"/>
        </w:rPr>
        <w:t>;</w:t>
      </w:r>
    </w:p>
    <w:p w14:paraId="6C180BC6" w14:textId="5320ECCE" w:rsidR="00885F52" w:rsidRDefault="00885F52" w:rsidP="006E4A6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0A7B6159" w14:textId="1B7D3A29" w:rsidR="006E4A66" w:rsidRDefault="006E4A66" w:rsidP="00382604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lastRenderedPageBreak/>
        <w:t>- расположен в зоне с особыми условиями использования территории в соответствии с СП 2.1.4.2625-10 (**)</w:t>
      </w:r>
    </w:p>
    <w:p w14:paraId="31298935" w14:textId="347F10AC" w:rsidR="006E4A66" w:rsidRDefault="006E4A66" w:rsidP="00382604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(Сведения подлежат уточнению с учетом требований нормативных правовых актов по установлению зон</w:t>
      </w:r>
      <w:r>
        <w:rPr>
          <w:color w:val="0000FF"/>
          <w:sz w:val="22"/>
          <w:szCs w:val="22"/>
          <w:lang w:eastAsia="ru-RU"/>
        </w:rPr>
        <w:br/>
        <w:t>санитарной охраны источников питьевого водоснабжения).</w:t>
      </w:r>
    </w:p>
    <w:p w14:paraId="30FAA3A1" w14:textId="77777777" w:rsidR="006E4A66" w:rsidRDefault="006E4A66" w:rsidP="0038260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7502B4D3" w14:textId="77777777" w:rsidR="006E4A66" w:rsidRDefault="006E4A66" w:rsidP="00382604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Использовать Земельный участок в соответствии с требованиями:</w:t>
      </w:r>
    </w:p>
    <w:p w14:paraId="03DFF872" w14:textId="4FCBDE20" w:rsidR="006E4A66" w:rsidRDefault="006E4A66" w:rsidP="00382604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 Водного кодекса Российской Федерации;</w:t>
      </w:r>
    </w:p>
    <w:p w14:paraId="5B15646A" w14:textId="573F9407" w:rsidR="006E4A66" w:rsidRDefault="006E4A66" w:rsidP="00382604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6E4A66">
        <w:rPr>
          <w:color w:val="0000FF"/>
          <w:sz w:val="22"/>
          <w:szCs w:val="22"/>
          <w:lang w:eastAsia="ru-RU"/>
        </w:rPr>
        <w:t>Решения Исполкома Моссовета и Мособлисполкома от 17.04.1980 №</w:t>
      </w:r>
      <w:r w:rsidR="00B23A61">
        <w:rPr>
          <w:color w:val="0000FF"/>
          <w:sz w:val="22"/>
          <w:szCs w:val="22"/>
          <w:lang w:eastAsia="ru-RU"/>
        </w:rPr>
        <w:t> </w:t>
      </w:r>
      <w:r w:rsidRPr="006E4A66">
        <w:rPr>
          <w:color w:val="0000FF"/>
          <w:sz w:val="22"/>
          <w:szCs w:val="22"/>
          <w:lang w:eastAsia="ru-RU"/>
        </w:rPr>
        <w:t xml:space="preserve">500-1143 «Об утверждении проекта установления красных линий границ зон санитарной охраны источников водоснабжения г. Москвы </w:t>
      </w:r>
      <w:r>
        <w:rPr>
          <w:color w:val="0000FF"/>
          <w:sz w:val="22"/>
          <w:szCs w:val="22"/>
          <w:lang w:eastAsia="ru-RU"/>
        </w:rPr>
        <w:br/>
      </w:r>
      <w:r w:rsidRPr="006E4A66">
        <w:rPr>
          <w:color w:val="0000FF"/>
          <w:sz w:val="22"/>
          <w:szCs w:val="22"/>
          <w:lang w:eastAsia="ru-RU"/>
        </w:rPr>
        <w:t>в</w:t>
      </w:r>
      <w:r>
        <w:rPr>
          <w:color w:val="0000FF"/>
          <w:sz w:val="22"/>
          <w:szCs w:val="22"/>
          <w:lang w:eastAsia="ru-RU"/>
        </w:rPr>
        <w:t xml:space="preserve"> </w:t>
      </w:r>
      <w:r w:rsidRPr="006E4A66">
        <w:rPr>
          <w:color w:val="0000FF"/>
          <w:sz w:val="22"/>
          <w:szCs w:val="22"/>
          <w:lang w:eastAsia="ru-RU"/>
        </w:rPr>
        <w:t>границах ЛПЗП».</w:t>
      </w:r>
    </w:p>
    <w:p w14:paraId="0DEE3BC1" w14:textId="792E0921" w:rsidR="006E4A66" w:rsidRDefault="006E4A66" w:rsidP="00382604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 санитарно-эпидемиологических правил СП 2.1.4.2625-10 «Зоны санитарной охраны источников питьевого</w:t>
      </w:r>
      <w:r w:rsidR="00B23A61"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  <w:lang w:eastAsia="ru-RU"/>
        </w:rPr>
        <w:t>водоснабжения г. Москвы», утвержденных постановлением Главного государственного санитарного врача</w:t>
      </w:r>
      <w:r w:rsidR="00B23A61"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  <w:lang w:eastAsia="ru-RU"/>
        </w:rPr>
        <w:t>Российской Федерации от 30.04.2010 № 45.</w:t>
      </w:r>
    </w:p>
    <w:p w14:paraId="72647F30" w14:textId="77777777" w:rsidR="006E4A66" w:rsidRPr="008E5FBE" w:rsidRDefault="006E4A66" w:rsidP="006E4A66">
      <w:pPr>
        <w:suppressAutoHyphens w:val="0"/>
        <w:autoSpaceDE w:val="0"/>
        <w:autoSpaceDN w:val="0"/>
        <w:adjustRightInd w:val="0"/>
        <w:jc w:val="center"/>
        <w:rPr>
          <w:color w:val="0000FF"/>
          <w:sz w:val="22"/>
          <w:szCs w:val="22"/>
          <w:lang w:eastAsia="ru-RU"/>
        </w:rPr>
      </w:pPr>
      <w:r w:rsidRPr="008E5FBE">
        <w:rPr>
          <w:color w:val="0000FF"/>
          <w:sz w:val="22"/>
          <w:szCs w:val="22"/>
          <w:lang w:eastAsia="ru-RU"/>
        </w:rPr>
        <w:t>Внимание:</w:t>
      </w:r>
    </w:p>
    <w:p w14:paraId="1ACF93CD" w14:textId="6A770785" w:rsidR="006E4A66" w:rsidRDefault="006E4A66" w:rsidP="00B23A61">
      <w:pPr>
        <w:suppressAutoHyphens w:val="0"/>
        <w:autoSpaceDE w:val="0"/>
        <w:autoSpaceDN w:val="0"/>
        <w:adjustRightInd w:val="0"/>
        <w:jc w:val="center"/>
        <w:rPr>
          <w:color w:val="0000FF"/>
          <w:sz w:val="22"/>
          <w:szCs w:val="22"/>
          <w:lang w:eastAsia="ru-RU"/>
        </w:rPr>
      </w:pPr>
      <w:r>
        <w:rPr>
          <w:rFonts w:ascii="Times New Roman,Bold" w:hAnsi="Times New Roman,Bold" w:cs="Times New Roman,Bold"/>
          <w:b/>
          <w:bCs/>
          <w:color w:val="0000FF"/>
          <w:sz w:val="22"/>
          <w:szCs w:val="22"/>
          <w:lang w:eastAsia="ru-RU"/>
        </w:rPr>
        <w:t>В случае если земельный участок по результатам уточнения границ зон санитарной охраны источников</w:t>
      </w:r>
      <w:r w:rsidR="00B23A61">
        <w:rPr>
          <w:rFonts w:ascii="Times New Roman,Bold" w:hAnsi="Times New Roman,Bold" w:cs="Times New Roman,Bold"/>
          <w:b/>
          <w:bCs/>
          <w:color w:val="0000FF"/>
          <w:sz w:val="22"/>
          <w:szCs w:val="22"/>
          <w:lang w:eastAsia="ru-RU"/>
        </w:rPr>
        <w:t xml:space="preserve"> </w:t>
      </w:r>
      <w:r>
        <w:rPr>
          <w:rFonts w:ascii="Times New Roman,Bold" w:hAnsi="Times New Roman,Bold" w:cs="Times New Roman,Bold"/>
          <w:b/>
          <w:bCs/>
          <w:color w:val="0000FF"/>
          <w:sz w:val="22"/>
          <w:szCs w:val="22"/>
          <w:lang w:eastAsia="ru-RU"/>
        </w:rPr>
        <w:t>водоснабжения и хозяйственно</w:t>
      </w:r>
      <w:r>
        <w:rPr>
          <w:b/>
          <w:bCs/>
          <w:color w:val="0000FF"/>
          <w:sz w:val="22"/>
          <w:szCs w:val="22"/>
          <w:lang w:eastAsia="ru-RU"/>
        </w:rPr>
        <w:t>-</w:t>
      </w:r>
      <w:r>
        <w:rPr>
          <w:rFonts w:ascii="Times New Roman,Bold" w:hAnsi="Times New Roman,Bold" w:cs="Times New Roman,Bold"/>
          <w:b/>
          <w:bCs/>
          <w:color w:val="0000FF"/>
          <w:sz w:val="22"/>
          <w:szCs w:val="22"/>
          <w:lang w:eastAsia="ru-RU"/>
        </w:rPr>
        <w:t>бытового водоснабжения попадает в первый или второй пояс зоны</w:t>
      </w:r>
      <w:r w:rsidR="00B23A61">
        <w:rPr>
          <w:rFonts w:ascii="Times New Roman,Bold" w:hAnsi="Times New Roman,Bold" w:cs="Times New Roman,Bold"/>
          <w:b/>
          <w:bCs/>
          <w:color w:val="0000FF"/>
          <w:sz w:val="22"/>
          <w:szCs w:val="22"/>
          <w:lang w:eastAsia="ru-RU"/>
        </w:rPr>
        <w:t xml:space="preserve"> </w:t>
      </w:r>
      <w:r>
        <w:rPr>
          <w:rFonts w:ascii="Times New Roman,Bold" w:hAnsi="Times New Roman,Bold" w:cs="Times New Roman,Bold"/>
          <w:b/>
          <w:bCs/>
          <w:color w:val="0000FF"/>
          <w:sz w:val="22"/>
          <w:szCs w:val="22"/>
          <w:lang w:eastAsia="ru-RU"/>
        </w:rPr>
        <w:t>санитарной охраны источников питьевого и хозяйственно</w:t>
      </w:r>
      <w:r>
        <w:rPr>
          <w:b/>
          <w:bCs/>
          <w:color w:val="0000FF"/>
          <w:sz w:val="22"/>
          <w:szCs w:val="22"/>
          <w:lang w:eastAsia="ru-RU"/>
        </w:rPr>
        <w:t>-</w:t>
      </w:r>
      <w:r>
        <w:rPr>
          <w:rFonts w:ascii="Times New Roman,Bold" w:hAnsi="Times New Roman,Bold" w:cs="Times New Roman,Bold"/>
          <w:b/>
          <w:bCs/>
          <w:color w:val="0000FF"/>
          <w:sz w:val="22"/>
          <w:szCs w:val="22"/>
          <w:lang w:eastAsia="ru-RU"/>
        </w:rPr>
        <w:t>бытового водоснабжения, такой земельный</w:t>
      </w:r>
      <w:r w:rsidR="00B23A61">
        <w:rPr>
          <w:rFonts w:ascii="Times New Roman,Bold" w:hAnsi="Times New Roman,Bold" w:cs="Times New Roman,Bold"/>
          <w:b/>
          <w:bCs/>
          <w:color w:val="0000FF"/>
          <w:sz w:val="22"/>
          <w:szCs w:val="22"/>
          <w:lang w:eastAsia="ru-RU"/>
        </w:rPr>
        <w:t xml:space="preserve"> </w:t>
      </w:r>
      <w:r>
        <w:rPr>
          <w:rFonts w:ascii="Times New Roman,Bold" w:hAnsi="Times New Roman,Bold" w:cs="Times New Roman,Bold"/>
          <w:b/>
          <w:bCs/>
          <w:color w:val="0000FF"/>
          <w:sz w:val="22"/>
          <w:szCs w:val="22"/>
          <w:lang w:eastAsia="ru-RU"/>
        </w:rPr>
        <w:t xml:space="preserve">участок на основании ст. 27 Земельного кодекса Российской Федерации ограничивается </w:t>
      </w:r>
      <w:r w:rsidR="00B23A61">
        <w:rPr>
          <w:rFonts w:ascii="Times New Roman,Bold" w:hAnsi="Times New Roman,Bold" w:cs="Times New Roman,Bold"/>
          <w:b/>
          <w:bCs/>
          <w:color w:val="0000FF"/>
          <w:sz w:val="22"/>
          <w:szCs w:val="22"/>
          <w:lang w:eastAsia="ru-RU"/>
        </w:rPr>
        <w:br/>
      </w:r>
      <w:r>
        <w:rPr>
          <w:rFonts w:ascii="Times New Roman,Bold" w:hAnsi="Times New Roman,Bold" w:cs="Times New Roman,Bold"/>
          <w:b/>
          <w:bCs/>
          <w:color w:val="0000FF"/>
          <w:sz w:val="22"/>
          <w:szCs w:val="22"/>
          <w:lang w:eastAsia="ru-RU"/>
        </w:rPr>
        <w:t>в обороте</w:t>
      </w:r>
      <w:r w:rsidR="00B23A61">
        <w:rPr>
          <w:rFonts w:ascii="Times New Roman,Bold" w:hAnsi="Times New Roman,Bold" w:cs="Times New Roman,Bold"/>
          <w:b/>
          <w:bCs/>
          <w:color w:val="0000FF"/>
          <w:sz w:val="22"/>
          <w:szCs w:val="22"/>
          <w:lang w:eastAsia="ru-RU"/>
        </w:rPr>
        <w:t xml:space="preserve"> </w:t>
      </w:r>
      <w:r>
        <w:rPr>
          <w:rFonts w:ascii="Times New Roman,Bold" w:hAnsi="Times New Roman,Bold" w:cs="Times New Roman,Bold"/>
          <w:b/>
          <w:bCs/>
          <w:color w:val="0000FF"/>
          <w:sz w:val="22"/>
          <w:szCs w:val="22"/>
          <w:lang w:eastAsia="ru-RU"/>
        </w:rPr>
        <w:t>и не предоставляется в частную собственность.</w:t>
      </w:r>
    </w:p>
    <w:permEnd w:id="1124416230"/>
    <w:p w14:paraId="0CBB266D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2FE0A96D" w:rsidR="00137AAF" w:rsidRPr="00872845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8B53BF">
        <w:rPr>
          <w:color w:val="0000FF"/>
          <w:sz w:val="22"/>
          <w:szCs w:val="22"/>
        </w:rPr>
        <w:t>указаны в</w:t>
      </w:r>
      <w:r w:rsidR="004D501F">
        <w:rPr>
          <w:color w:val="0000FF"/>
          <w:sz w:val="22"/>
          <w:szCs w:val="22"/>
        </w:rPr>
        <w:t xml:space="preserve"> </w:t>
      </w:r>
      <w:r w:rsidR="00B30505" w:rsidRPr="00B30505">
        <w:rPr>
          <w:color w:val="0000FF"/>
          <w:sz w:val="22"/>
          <w:szCs w:val="22"/>
        </w:rPr>
        <w:t xml:space="preserve">информации Комитета по архитектуре </w:t>
      </w:r>
      <w:r w:rsidR="00B30505">
        <w:rPr>
          <w:color w:val="0000FF"/>
          <w:sz w:val="22"/>
          <w:szCs w:val="22"/>
        </w:rPr>
        <w:br/>
      </w:r>
      <w:r w:rsidR="00B30505" w:rsidRPr="00B30505">
        <w:rPr>
          <w:color w:val="0000FF"/>
          <w:sz w:val="22"/>
          <w:szCs w:val="22"/>
        </w:rPr>
        <w:t xml:space="preserve">и градостроительству Московской области </w:t>
      </w:r>
      <w:r w:rsidR="000E68A2" w:rsidRPr="000E68A2">
        <w:rPr>
          <w:color w:val="0000FF"/>
          <w:sz w:val="22"/>
          <w:szCs w:val="22"/>
          <w:lang w:eastAsia="ru-RU"/>
        </w:rPr>
        <w:t>от 18.11.202</w:t>
      </w:r>
      <w:r w:rsidR="001F2F19">
        <w:rPr>
          <w:color w:val="0000FF"/>
          <w:sz w:val="22"/>
          <w:szCs w:val="22"/>
          <w:lang w:eastAsia="ru-RU"/>
        </w:rPr>
        <w:t>1</w:t>
      </w:r>
      <w:r w:rsidR="000E68A2">
        <w:rPr>
          <w:color w:val="0000FF"/>
          <w:sz w:val="22"/>
          <w:szCs w:val="22"/>
          <w:lang w:eastAsia="ru-RU"/>
        </w:rPr>
        <w:t xml:space="preserve"> №</w:t>
      </w:r>
      <w:r w:rsidR="00735F4C">
        <w:rPr>
          <w:color w:val="0000FF"/>
          <w:sz w:val="22"/>
          <w:szCs w:val="22"/>
          <w:lang w:eastAsia="ru-RU"/>
        </w:rPr>
        <w:t xml:space="preserve"> </w:t>
      </w:r>
      <w:r w:rsidR="000E68A2" w:rsidRPr="000E68A2">
        <w:rPr>
          <w:color w:val="0000FF"/>
          <w:sz w:val="22"/>
          <w:szCs w:val="22"/>
          <w:lang w:eastAsia="ru-RU"/>
        </w:rPr>
        <w:t>ГЗ-21-018135</w:t>
      </w:r>
      <w:r w:rsidR="000E68A2">
        <w:rPr>
          <w:color w:val="0000FF"/>
          <w:sz w:val="22"/>
          <w:szCs w:val="22"/>
          <w:lang w:eastAsia="ru-RU"/>
        </w:rPr>
        <w:t>.</w:t>
      </w:r>
      <w:r w:rsidR="000E68A2" w:rsidRPr="000E68A2">
        <w:rPr>
          <w:color w:val="0000FF"/>
          <w:sz w:val="22"/>
          <w:szCs w:val="22"/>
          <w:lang w:eastAsia="ru-RU"/>
        </w:rPr>
        <w:t xml:space="preserve"> 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4DF50755" w:rsidR="00242F27" w:rsidRDefault="00DE587A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4C27156E" w14:textId="77777777" w:rsidR="00DE587A" w:rsidRPr="000E3CE0" w:rsidRDefault="00DE587A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2C31C9" w14:textId="2EB213DD" w:rsidR="000B0FAF" w:rsidRPr="008B53BF" w:rsidRDefault="0024048C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="000B0FAF" w:rsidRPr="000E3CE0">
        <w:rPr>
          <w:b/>
          <w:sz w:val="22"/>
          <w:szCs w:val="22"/>
        </w:rPr>
        <w:t>теплоснабжения</w:t>
      </w:r>
      <w:r w:rsidR="000B0FAF">
        <w:rPr>
          <w:b/>
          <w:sz w:val="22"/>
          <w:szCs w:val="22"/>
        </w:rPr>
        <w:t xml:space="preserve"> </w:t>
      </w:r>
      <w:r w:rsidR="000B0FAF" w:rsidRPr="00104F10">
        <w:rPr>
          <w:color w:val="0000FF"/>
          <w:sz w:val="22"/>
          <w:szCs w:val="22"/>
        </w:rPr>
        <w:t xml:space="preserve">указаны в письме </w:t>
      </w:r>
      <w:r w:rsidR="004F7651">
        <w:rPr>
          <w:color w:val="0000FF"/>
          <w:sz w:val="22"/>
          <w:szCs w:val="22"/>
        </w:rPr>
        <w:t>ГКУ МО «АРКИ»</w:t>
      </w:r>
      <w:r w:rsidR="00F41882">
        <w:rPr>
          <w:color w:val="0000FF"/>
          <w:sz w:val="22"/>
          <w:szCs w:val="22"/>
        </w:rPr>
        <w:t>;</w:t>
      </w:r>
    </w:p>
    <w:p w14:paraId="337ECB8E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047CC24D" w14:textId="01CF82BD" w:rsidR="000B0FAF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B446E4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>письме</w:t>
      </w:r>
      <w:r w:rsidR="000E68A2">
        <w:rPr>
          <w:color w:val="0000FF"/>
          <w:sz w:val="22"/>
          <w:szCs w:val="22"/>
        </w:rPr>
        <w:t xml:space="preserve"> </w:t>
      </w:r>
      <w:r w:rsidR="000E68A2">
        <w:rPr>
          <w:color w:val="0000FF"/>
          <w:sz w:val="22"/>
          <w:szCs w:val="22"/>
          <w:lang w:eastAsia="ru-RU"/>
        </w:rPr>
        <w:t>филиала АО «</w:t>
      </w:r>
      <w:proofErr w:type="spellStart"/>
      <w:r w:rsidR="000E68A2">
        <w:rPr>
          <w:color w:val="0000FF"/>
          <w:sz w:val="22"/>
          <w:szCs w:val="22"/>
          <w:lang w:eastAsia="ru-RU"/>
        </w:rPr>
        <w:t>Мособлгаз</w:t>
      </w:r>
      <w:proofErr w:type="spellEnd"/>
      <w:r w:rsidR="000E68A2">
        <w:rPr>
          <w:color w:val="0000FF"/>
          <w:sz w:val="22"/>
          <w:szCs w:val="22"/>
          <w:lang w:eastAsia="ru-RU"/>
        </w:rPr>
        <w:t xml:space="preserve"> «Запад»</w:t>
      </w:r>
      <w:r w:rsidR="00137AAF">
        <w:rPr>
          <w:color w:val="0000FF"/>
          <w:sz w:val="22"/>
          <w:szCs w:val="22"/>
        </w:rPr>
        <w:t xml:space="preserve"> </w:t>
      </w:r>
      <w:r w:rsidR="000E68A2">
        <w:rPr>
          <w:color w:val="0000FF"/>
          <w:sz w:val="22"/>
          <w:szCs w:val="22"/>
        </w:rPr>
        <w:t xml:space="preserve">от 01.12.2021 № 3816/З/01; </w:t>
      </w:r>
    </w:p>
    <w:p w14:paraId="5AC35744" w14:textId="77777777" w:rsidR="00F41882" w:rsidRPr="001E1082" w:rsidRDefault="00F41882" w:rsidP="008F266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6F89DC60" w14:textId="34EACBD6" w:rsidR="007E32EE" w:rsidRPr="00DE587A" w:rsidRDefault="00DE587A" w:rsidP="00DE587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E587A">
        <w:rPr>
          <w:b/>
          <w:sz w:val="22"/>
          <w:szCs w:val="22"/>
        </w:rPr>
        <w:t xml:space="preserve">- связи </w:t>
      </w:r>
      <w:r w:rsidRPr="00DE587A">
        <w:rPr>
          <w:color w:val="0000FF"/>
          <w:sz w:val="22"/>
          <w:szCs w:val="22"/>
        </w:rPr>
        <w:t xml:space="preserve">указаны в письме Министра государственного управления, информационных технологий </w:t>
      </w:r>
      <w:r w:rsidRPr="00DE587A">
        <w:rPr>
          <w:color w:val="0000FF"/>
          <w:sz w:val="22"/>
          <w:szCs w:val="22"/>
        </w:rPr>
        <w:br/>
        <w:t>и связи Московской области от 15.11.2021 № 11-9678/Исх.</w:t>
      </w:r>
      <w:r w:rsidR="004F7651">
        <w:rPr>
          <w:color w:val="0000FF"/>
          <w:sz w:val="22"/>
          <w:szCs w:val="22"/>
        </w:rPr>
        <w:t xml:space="preserve"> </w:t>
      </w:r>
      <w:permEnd w:id="1854411702"/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00E437A7" w:rsidR="00D826BB" w:rsidRPr="000E3CE0" w:rsidRDefault="000E68A2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 w:rsidRPr="000E68A2">
        <w:rPr>
          <w:b/>
          <w:bCs/>
          <w:color w:val="0000FF"/>
          <w:sz w:val="22"/>
          <w:szCs w:val="22"/>
        </w:rPr>
        <w:t>106</w:t>
      </w:r>
      <w:r>
        <w:rPr>
          <w:b/>
          <w:bCs/>
          <w:color w:val="0000FF"/>
          <w:sz w:val="22"/>
          <w:szCs w:val="22"/>
        </w:rPr>
        <w:t> </w:t>
      </w:r>
      <w:r w:rsidRPr="000E68A2">
        <w:rPr>
          <w:b/>
          <w:bCs/>
          <w:color w:val="0000FF"/>
          <w:sz w:val="22"/>
          <w:szCs w:val="22"/>
        </w:rPr>
        <w:t>572</w:t>
      </w:r>
      <w:r>
        <w:rPr>
          <w:b/>
          <w:bCs/>
          <w:color w:val="0000FF"/>
          <w:sz w:val="22"/>
          <w:szCs w:val="22"/>
        </w:rPr>
        <w:t xml:space="preserve">,00 </w:t>
      </w:r>
      <w:r w:rsidR="007C24EC" w:rsidRPr="007C24EC">
        <w:rPr>
          <w:b/>
          <w:bCs/>
          <w:color w:val="0000FF"/>
          <w:sz w:val="22"/>
          <w:szCs w:val="22"/>
        </w:rPr>
        <w:t xml:space="preserve">руб. </w:t>
      </w:r>
      <w:r w:rsidR="001F2F19" w:rsidRPr="00382604">
        <w:rPr>
          <w:color w:val="0000FF"/>
          <w:sz w:val="22"/>
          <w:szCs w:val="22"/>
        </w:rPr>
        <w:t>(</w:t>
      </w:r>
      <w:r w:rsidR="001F2F19" w:rsidRPr="001F2F19">
        <w:rPr>
          <w:color w:val="0000FF"/>
          <w:sz w:val="22"/>
          <w:szCs w:val="22"/>
        </w:rPr>
        <w:t>Сто шесть тысяч пятьсот семьдесят два</w:t>
      </w:r>
      <w:r w:rsidR="001F2F19">
        <w:rPr>
          <w:color w:val="0000FF"/>
          <w:sz w:val="22"/>
          <w:szCs w:val="22"/>
        </w:rPr>
        <w:t xml:space="preserve"> </w:t>
      </w:r>
      <w:r w:rsidR="00C15D0F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00</w:t>
      </w:r>
      <w:r w:rsidR="00E339E1">
        <w:rPr>
          <w:color w:val="0000FF"/>
          <w:sz w:val="22"/>
          <w:szCs w:val="22"/>
        </w:rPr>
        <w:t xml:space="preserve"> коп.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3B774209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C3188C" w:rsidRPr="00C3188C">
        <w:t xml:space="preserve"> </w:t>
      </w:r>
      <w:r w:rsidR="001F2F19" w:rsidRPr="001F2F19">
        <w:rPr>
          <w:b/>
          <w:bCs/>
          <w:color w:val="0000FF"/>
          <w:sz w:val="22"/>
          <w:szCs w:val="22"/>
        </w:rPr>
        <w:t>3</w:t>
      </w:r>
      <w:r w:rsidR="001F2F19">
        <w:rPr>
          <w:b/>
          <w:bCs/>
          <w:color w:val="0000FF"/>
          <w:sz w:val="22"/>
          <w:szCs w:val="22"/>
        </w:rPr>
        <w:t> </w:t>
      </w:r>
      <w:r w:rsidR="001F2F19" w:rsidRPr="001F2F19">
        <w:rPr>
          <w:b/>
          <w:bCs/>
          <w:color w:val="0000FF"/>
          <w:sz w:val="22"/>
          <w:szCs w:val="22"/>
        </w:rPr>
        <w:t>197</w:t>
      </w:r>
      <w:r w:rsidR="001F2F19">
        <w:rPr>
          <w:b/>
          <w:bCs/>
          <w:color w:val="0000FF"/>
          <w:sz w:val="22"/>
          <w:szCs w:val="22"/>
        </w:rPr>
        <w:t xml:space="preserve">,16 </w:t>
      </w:r>
      <w:r w:rsidR="007C24EC" w:rsidRPr="007C24EC">
        <w:rPr>
          <w:b/>
          <w:bCs/>
          <w:color w:val="0000FF"/>
          <w:sz w:val="22"/>
          <w:szCs w:val="22"/>
        </w:rPr>
        <w:t xml:space="preserve">руб. </w:t>
      </w:r>
      <w:r w:rsidR="001F2F19" w:rsidRPr="00382604">
        <w:rPr>
          <w:color w:val="0000FF"/>
          <w:sz w:val="22"/>
          <w:szCs w:val="22"/>
        </w:rPr>
        <w:t>(</w:t>
      </w:r>
      <w:r w:rsidR="001F2F19" w:rsidRPr="001F2F19">
        <w:rPr>
          <w:color w:val="0000FF"/>
          <w:sz w:val="22"/>
          <w:szCs w:val="22"/>
        </w:rPr>
        <w:t>Три тысячи сто девяносто семь</w:t>
      </w:r>
      <w:r w:rsidR="001F2F19">
        <w:rPr>
          <w:color w:val="0000FF"/>
          <w:sz w:val="22"/>
          <w:szCs w:val="22"/>
        </w:rPr>
        <w:t xml:space="preserve"> </w:t>
      </w:r>
      <w:r w:rsidR="00C15D0F">
        <w:rPr>
          <w:color w:val="0000FF"/>
          <w:sz w:val="22"/>
          <w:szCs w:val="22"/>
        </w:rPr>
        <w:t xml:space="preserve">руб. </w:t>
      </w:r>
      <w:r w:rsidR="001F2F19">
        <w:rPr>
          <w:color w:val="0000FF"/>
          <w:sz w:val="22"/>
          <w:szCs w:val="22"/>
        </w:rPr>
        <w:t>16</w:t>
      </w:r>
      <w:r w:rsidR="00E339E1">
        <w:rPr>
          <w:color w:val="0000FF"/>
          <w:sz w:val="22"/>
          <w:szCs w:val="22"/>
        </w:rPr>
        <w:t xml:space="preserve"> коп.</w:t>
      </w:r>
      <w:r w:rsidR="005775D8" w:rsidRPr="005775D8">
        <w:rPr>
          <w:color w:val="0000FF"/>
          <w:sz w:val="22"/>
          <w:szCs w:val="22"/>
        </w:rPr>
        <w:t>)</w:t>
      </w:r>
      <w:r w:rsidR="007C24EC" w:rsidRPr="005775D8">
        <w:rPr>
          <w:color w:val="0000FF"/>
          <w:sz w:val="22"/>
          <w:szCs w:val="22"/>
        </w:rPr>
        <w:t>.</w:t>
      </w:r>
      <w:r w:rsidR="008A05CB" w:rsidRPr="008A05CB">
        <w:rPr>
          <w:b/>
          <w:sz w:val="22"/>
          <w:szCs w:val="22"/>
        </w:rPr>
        <w:t xml:space="preserve"> 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4AFF3FE1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73497F" w:rsidRPr="0073497F">
        <w:rPr>
          <w:b/>
          <w:color w:val="0000FF"/>
          <w:sz w:val="22"/>
          <w:szCs w:val="22"/>
        </w:rPr>
        <w:t xml:space="preserve"> </w:t>
      </w:r>
      <w:r w:rsidR="001F2F19" w:rsidRPr="001F2F19">
        <w:rPr>
          <w:b/>
          <w:bCs/>
          <w:color w:val="0000FF"/>
          <w:sz w:val="22"/>
          <w:szCs w:val="22"/>
        </w:rPr>
        <w:t>106</w:t>
      </w:r>
      <w:r w:rsidR="001F2F19">
        <w:rPr>
          <w:b/>
          <w:bCs/>
          <w:color w:val="0000FF"/>
          <w:sz w:val="22"/>
          <w:szCs w:val="22"/>
        </w:rPr>
        <w:t> </w:t>
      </w:r>
      <w:r w:rsidR="001F2F19" w:rsidRPr="001F2F19">
        <w:rPr>
          <w:b/>
          <w:bCs/>
          <w:color w:val="0000FF"/>
          <w:sz w:val="22"/>
          <w:szCs w:val="22"/>
        </w:rPr>
        <w:t>572</w:t>
      </w:r>
      <w:r w:rsidR="001F2F19">
        <w:rPr>
          <w:b/>
          <w:bCs/>
          <w:color w:val="0000FF"/>
          <w:sz w:val="22"/>
          <w:szCs w:val="22"/>
        </w:rPr>
        <w:t xml:space="preserve">,00 </w:t>
      </w:r>
      <w:r w:rsidR="00E339E1" w:rsidRPr="007C24EC">
        <w:rPr>
          <w:b/>
          <w:bCs/>
          <w:color w:val="0000FF"/>
          <w:sz w:val="22"/>
          <w:szCs w:val="22"/>
        </w:rPr>
        <w:t xml:space="preserve">руб. </w:t>
      </w:r>
      <w:r w:rsidR="001F2F19" w:rsidRPr="008E5FBE">
        <w:rPr>
          <w:color w:val="0000FF"/>
          <w:sz w:val="22"/>
          <w:szCs w:val="22"/>
        </w:rPr>
        <w:t>(</w:t>
      </w:r>
      <w:r w:rsidR="001F2F19" w:rsidRPr="001F2F19">
        <w:rPr>
          <w:color w:val="0000FF"/>
          <w:sz w:val="22"/>
          <w:szCs w:val="22"/>
        </w:rPr>
        <w:t>Сто шесть тысяч пятьсот семьдесят два</w:t>
      </w:r>
      <w:r w:rsidR="001F2F19">
        <w:rPr>
          <w:color w:val="0000FF"/>
          <w:sz w:val="22"/>
          <w:szCs w:val="22"/>
        </w:rPr>
        <w:t xml:space="preserve"> </w:t>
      </w:r>
      <w:r w:rsidR="00C15D0F">
        <w:rPr>
          <w:color w:val="0000FF"/>
          <w:sz w:val="22"/>
          <w:szCs w:val="22"/>
        </w:rPr>
        <w:t xml:space="preserve">руб. </w:t>
      </w:r>
      <w:r w:rsidR="001F2F19">
        <w:rPr>
          <w:color w:val="0000FF"/>
          <w:sz w:val="22"/>
          <w:szCs w:val="22"/>
        </w:rPr>
        <w:t xml:space="preserve">00 </w:t>
      </w:r>
      <w:r w:rsidR="00E339E1">
        <w:rPr>
          <w:color w:val="0000FF"/>
          <w:sz w:val="22"/>
          <w:szCs w:val="22"/>
        </w:rPr>
        <w:t>коп.</w:t>
      </w:r>
      <w:r w:rsidR="00E339E1" w:rsidRPr="00E339E1">
        <w:rPr>
          <w:bCs/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58D63C3E" w14:textId="78F22D2B" w:rsidR="008A05CB" w:rsidRPr="000E3CE0" w:rsidRDefault="008A05C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429314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1" w:name="OLE_LINK9"/>
      <w:bookmarkStart w:id="52" w:name="OLE_LINK7"/>
      <w:bookmarkStart w:id="53" w:name="OLE_LINK4"/>
    </w:p>
    <w:p w14:paraId="0BC354F6" w14:textId="6DDAECB1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0D752F" w:rsidRPr="005775D8">
        <w:rPr>
          <w:b/>
          <w:bCs/>
          <w:color w:val="0000FF"/>
          <w:sz w:val="22"/>
          <w:szCs w:val="22"/>
        </w:rPr>
        <w:t>13 лет 2 месяца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99EDCB9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B23A61">
        <w:rPr>
          <w:b/>
          <w:color w:val="0000FF"/>
          <w:sz w:val="22"/>
          <w:szCs w:val="22"/>
        </w:rPr>
        <w:t>16.12</w:t>
      </w:r>
      <w:r w:rsidR="00F453A9" w:rsidRPr="00F453A9">
        <w:rPr>
          <w:b/>
          <w:color w:val="0000FF"/>
          <w:sz w:val="22"/>
          <w:szCs w:val="22"/>
        </w:rPr>
        <w:t>.2021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в 09 час. 00 мин</w:t>
      </w:r>
      <w:r w:rsidR="00FA27BE" w:rsidRPr="000E3CE0">
        <w:rPr>
          <w:sz w:val="22"/>
          <w:szCs w:val="22"/>
          <w:vertAlign w:val="superscript"/>
        </w:rPr>
        <w:footnoteReference w:id="1"/>
      </w:r>
      <w:r w:rsidR="00FA27BE" w:rsidRPr="000E3CE0">
        <w:rPr>
          <w:b/>
          <w:sz w:val="22"/>
          <w:szCs w:val="22"/>
        </w:rPr>
        <w:t>.</w:t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52D35C7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bookmarkStart w:id="54" w:name="_Hlk81573473"/>
      <w:permStart w:id="561128770" w:edGrp="everyone"/>
      <w:r w:rsidR="00B23A61">
        <w:rPr>
          <w:b/>
          <w:color w:val="0000FF"/>
          <w:sz w:val="22"/>
          <w:szCs w:val="22"/>
        </w:rPr>
        <w:t>21.02</w:t>
      </w:r>
      <w:r w:rsidR="008C5D6E">
        <w:rPr>
          <w:b/>
          <w:color w:val="0000FF"/>
          <w:sz w:val="22"/>
          <w:szCs w:val="22"/>
        </w:rPr>
        <w:t>.202</w:t>
      </w:r>
      <w:bookmarkEnd w:id="54"/>
      <w:r w:rsidR="00DE587A">
        <w:rPr>
          <w:b/>
          <w:color w:val="0000FF"/>
          <w:sz w:val="22"/>
          <w:szCs w:val="22"/>
        </w:rPr>
        <w:t>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402D0C">
        <w:rPr>
          <w:b/>
          <w:color w:val="0000FF"/>
          <w:sz w:val="22"/>
          <w:szCs w:val="22"/>
        </w:rPr>
        <w:t>18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5775D8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0157B7D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bookmarkStart w:id="55" w:name="_Hlk81573481"/>
      <w:permStart w:id="547380657" w:edGrp="everyone"/>
      <w:r w:rsidR="00B23A61">
        <w:rPr>
          <w:b/>
          <w:color w:val="0000FF"/>
          <w:sz w:val="22"/>
          <w:szCs w:val="22"/>
        </w:rPr>
        <w:t>24.02</w:t>
      </w:r>
      <w:r w:rsidR="00DE587A">
        <w:rPr>
          <w:b/>
          <w:color w:val="0000FF"/>
          <w:sz w:val="22"/>
          <w:szCs w:val="22"/>
        </w:rPr>
        <w:t>.2022</w:t>
      </w:r>
      <w:r w:rsidR="008C5D6E">
        <w:rPr>
          <w:b/>
          <w:color w:val="0000FF"/>
          <w:sz w:val="22"/>
          <w:szCs w:val="22"/>
        </w:rPr>
        <w:t xml:space="preserve"> </w:t>
      </w:r>
      <w:bookmarkEnd w:id="55"/>
      <w:r w:rsidR="00137AAF" w:rsidRPr="00EE6C3F">
        <w:rPr>
          <w:b/>
          <w:color w:val="0000FF"/>
          <w:sz w:val="22"/>
          <w:szCs w:val="22"/>
        </w:rPr>
        <w:t xml:space="preserve">в </w:t>
      </w:r>
      <w:r w:rsidR="00402D0C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402D0C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C3414E4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bookmarkStart w:id="56" w:name="_Hlk81573489"/>
      <w:permStart w:id="303060193" w:edGrp="everyone"/>
      <w:r w:rsidR="00B23A61">
        <w:rPr>
          <w:b/>
          <w:color w:val="0000FF"/>
          <w:sz w:val="22"/>
          <w:szCs w:val="22"/>
        </w:rPr>
        <w:t>24.02</w:t>
      </w:r>
      <w:r w:rsidR="008C5D6E">
        <w:rPr>
          <w:b/>
          <w:color w:val="0000FF"/>
          <w:sz w:val="22"/>
          <w:szCs w:val="22"/>
        </w:rPr>
        <w:t>.202</w:t>
      </w:r>
      <w:bookmarkEnd w:id="56"/>
      <w:r w:rsidR="00DE587A">
        <w:rPr>
          <w:b/>
          <w:color w:val="0000FF"/>
          <w:sz w:val="22"/>
          <w:szCs w:val="22"/>
        </w:rPr>
        <w:t>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в </w:t>
      </w:r>
      <w:r w:rsidR="000D1665" w:rsidRPr="00EE6C3F">
        <w:rPr>
          <w:b/>
          <w:color w:val="0000FF"/>
          <w:sz w:val="22"/>
          <w:szCs w:val="22"/>
        </w:rPr>
        <w:t>12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 xml:space="preserve">час. </w:t>
      </w:r>
      <w:r w:rsidR="000D1665" w:rsidRPr="00EE6C3F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>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19295274"/>
      <w:bookmarkStart w:id="58" w:name="_Toc423619378"/>
      <w:bookmarkStart w:id="59" w:name="_Toc426462872"/>
      <w:bookmarkStart w:id="60" w:name="_Toc428969607"/>
      <w:bookmarkStart w:id="61" w:name="_Toc479691585"/>
      <w:bookmarkStart w:id="62" w:name="__RefHeading__41_520497706"/>
      <w:bookmarkEnd w:id="51"/>
      <w:bookmarkEnd w:id="52"/>
      <w:bookmarkEnd w:id="53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  <w:bookmarkEnd w:id="58"/>
      <w:bookmarkEnd w:id="59"/>
      <w:bookmarkEnd w:id="60"/>
      <w:bookmarkEnd w:id="61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3F8FED7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</w:t>
      </w:r>
      <w:r w:rsidR="009A10CE">
        <w:rPr>
          <w:sz w:val="22"/>
          <w:szCs w:val="22"/>
        </w:rPr>
        <w:t xml:space="preserve">ЕАСУЗ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3784C7F6" w14:textId="2A12F2F1" w:rsidR="001F2F19" w:rsidRPr="001F2F19" w:rsidRDefault="001F2F19" w:rsidP="001F2F19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 w:rsidRPr="001F2F19">
        <w:rPr>
          <w:color w:val="0000FF"/>
          <w:sz w:val="22"/>
          <w:szCs w:val="22"/>
        </w:rPr>
        <w:t>-</w:t>
      </w:r>
      <w:r w:rsidR="00B23A61">
        <w:rPr>
          <w:color w:val="0000FF"/>
          <w:sz w:val="22"/>
          <w:szCs w:val="22"/>
        </w:rPr>
        <w:t> </w:t>
      </w:r>
      <w:r w:rsidRPr="001F2F19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</w:t>
      </w:r>
      <w:r>
        <w:rPr>
          <w:color w:val="0000FF"/>
          <w:sz w:val="22"/>
          <w:szCs w:val="22"/>
        </w:rPr>
        <w:t xml:space="preserve"> </w:t>
      </w:r>
      <w:r w:rsidRPr="001F2F19">
        <w:rPr>
          <w:color w:val="0000FF"/>
          <w:sz w:val="22"/>
          <w:szCs w:val="22"/>
        </w:rPr>
        <w:t>www.ruzaregion.ru;</w:t>
      </w:r>
    </w:p>
    <w:p w14:paraId="4B37A91A" w14:textId="23724447" w:rsidR="00C3427C" w:rsidRPr="00D14837" w:rsidRDefault="001F2F19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1F2F19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  <w:r w:rsidR="00C15D0F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63" w:name="_Toc423619379"/>
      <w:bookmarkStart w:id="64" w:name="_Toc426462873"/>
      <w:bookmarkStart w:id="65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7A9A19A1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bookmarkStart w:id="66" w:name="_Hlk80722425"/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</w:t>
      </w:r>
      <w:r w:rsidR="008A7D7B" w:rsidRPr="000E3CE0">
        <w:rPr>
          <w:sz w:val="22"/>
          <w:szCs w:val="22"/>
        </w:rPr>
        <w:t>Арендодателем во взаимодействии с Организатором аукциона в установленный пунктами 2.7 и 2.8 Извещения срок приема Заявок.</w:t>
      </w:r>
      <w:bookmarkEnd w:id="66"/>
      <w:r w:rsidR="0036141A" w:rsidRPr="000E3CE0">
        <w:rPr>
          <w:sz w:val="22"/>
          <w:szCs w:val="22"/>
        </w:rPr>
        <w:t xml:space="preserve">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A4ABEB2" w14:textId="62E48FA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Ф.И.О. </w:t>
      </w:r>
      <w:r w:rsidR="0036141A" w:rsidRPr="000E3CE0">
        <w:rPr>
          <w:sz w:val="22"/>
          <w:szCs w:val="22"/>
        </w:rPr>
        <w:t xml:space="preserve">физического </w:t>
      </w:r>
      <w:r w:rsidRPr="000E3CE0">
        <w:rPr>
          <w:sz w:val="22"/>
          <w:szCs w:val="22"/>
        </w:rPr>
        <w:t>лица</w:t>
      </w:r>
      <w:r w:rsidR="0036141A" w:rsidRPr="000E3CE0">
        <w:rPr>
          <w:sz w:val="22"/>
          <w:szCs w:val="22"/>
        </w:rPr>
        <w:t xml:space="preserve"> или </w:t>
      </w:r>
      <w:r w:rsidR="00ED00CB" w:rsidRPr="000E3CE0">
        <w:rPr>
          <w:sz w:val="22"/>
          <w:szCs w:val="22"/>
        </w:rPr>
        <w:t>представителя физического лица/юридического лица,</w:t>
      </w:r>
      <w:r w:rsidRPr="000E3CE0">
        <w:rPr>
          <w:sz w:val="22"/>
          <w:szCs w:val="22"/>
        </w:rPr>
        <w:t xml:space="preserve"> уполномоченного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0082A815" w14:textId="47D66D4F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</w:t>
      </w:r>
      <w:r w:rsidR="007D40E4" w:rsidRPr="000E3CE0">
        <w:rPr>
          <w:sz w:val="22"/>
          <w:szCs w:val="22"/>
        </w:rPr>
        <w:t xml:space="preserve"> (для юридического лица)</w:t>
      </w:r>
      <w:r w:rsidRPr="000E3CE0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72B4704F" w:rsidR="00452FBF" w:rsidRPr="000E3CE0" w:rsidRDefault="00AA61B4" w:rsidP="00AA61B4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 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7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63"/>
      <w:bookmarkEnd w:id="64"/>
      <w:bookmarkEnd w:id="65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7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454F30A7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</w:rPr>
      </w:pPr>
      <w:bookmarkStart w:id="68" w:name="_Toc419295277"/>
      <w:bookmarkStart w:id="69" w:name="_Toc423619381"/>
      <w:bookmarkStart w:id="70" w:name="_Toc426462874"/>
      <w:bookmarkStart w:id="71" w:name="_Toc428969609"/>
      <w:r w:rsidRPr="000E3CE0">
        <w:rPr>
          <w:sz w:val="22"/>
          <w:szCs w:val="22"/>
        </w:rPr>
        <w:t>Заявителем</w:t>
      </w:r>
      <w:r w:rsidR="0032601E" w:rsidRPr="000E3CE0">
        <w:rPr>
          <w:sz w:val="22"/>
          <w:szCs w:val="22"/>
        </w:rPr>
        <w:t xml:space="preserve"> </w:t>
      </w:r>
      <w:r w:rsidR="00B82A39" w:rsidRPr="000E3CE0">
        <w:rPr>
          <w:sz w:val="22"/>
          <w:szCs w:val="22"/>
        </w:rPr>
        <w:t>на участие в аукционе</w:t>
      </w:r>
      <w:r w:rsidR="004D05A9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>(далее</w:t>
      </w:r>
      <w:r w:rsidR="007635FD"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 xml:space="preserve">– Заявитель) </w:t>
      </w:r>
      <w:r w:rsidRPr="000E3CE0">
        <w:rPr>
          <w:sz w:val="22"/>
          <w:szCs w:val="22"/>
        </w:rPr>
        <w:t>может быть любое юридическое лицо независимо</w:t>
      </w:r>
      <w:r w:rsidR="008F06A3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0E3CE0">
        <w:rPr>
          <w:sz w:val="22"/>
          <w:szCs w:val="22"/>
        </w:rPr>
        <w:t>происхождения капитала</w:t>
      </w:r>
      <w:r w:rsidR="00C12588" w:rsidRPr="000E3CE0">
        <w:rPr>
          <w:sz w:val="22"/>
          <w:szCs w:val="22"/>
        </w:rPr>
        <w:t xml:space="preserve"> или </w:t>
      </w:r>
      <w:r w:rsidR="008F06A3" w:rsidRPr="000E3CE0">
        <w:rPr>
          <w:sz w:val="22"/>
          <w:szCs w:val="22"/>
        </w:rPr>
        <w:t>гражданин</w:t>
      </w:r>
      <w:r w:rsidR="00C12588" w:rsidRPr="000E3CE0">
        <w:rPr>
          <w:sz w:val="22"/>
          <w:szCs w:val="22"/>
        </w:rPr>
        <w:t>,</w:t>
      </w:r>
      <w:r w:rsidR="008F05C7" w:rsidRPr="000E3CE0">
        <w:rPr>
          <w:sz w:val="22"/>
          <w:szCs w:val="22"/>
        </w:rPr>
        <w:t xml:space="preserve"> в том числе </w:t>
      </w:r>
      <w:r w:rsidRPr="000E3CE0">
        <w:rPr>
          <w:sz w:val="22"/>
          <w:szCs w:val="22"/>
        </w:rPr>
        <w:t>индивидуаль</w:t>
      </w:r>
      <w:r w:rsidR="00C12588" w:rsidRPr="000E3CE0">
        <w:rPr>
          <w:sz w:val="22"/>
          <w:szCs w:val="22"/>
        </w:rPr>
        <w:t>ный предприниматель, претендующи</w:t>
      </w:r>
      <w:r w:rsidR="00AC71C7" w:rsidRPr="000E3CE0">
        <w:rPr>
          <w:sz w:val="22"/>
          <w:szCs w:val="22"/>
        </w:rPr>
        <w:t xml:space="preserve">е </w:t>
      </w:r>
      <w:r w:rsidRPr="000E3CE0">
        <w:rPr>
          <w:sz w:val="22"/>
          <w:szCs w:val="22"/>
        </w:rPr>
        <w:t xml:space="preserve">на заключение договора </w:t>
      </w:r>
      <w:r w:rsidR="00C17E36" w:rsidRPr="000E3CE0">
        <w:rPr>
          <w:sz w:val="22"/>
          <w:szCs w:val="22"/>
        </w:rPr>
        <w:t xml:space="preserve">аренды </w:t>
      </w:r>
      <w:r w:rsidR="0032601E" w:rsidRPr="000E3CE0">
        <w:rPr>
          <w:sz w:val="22"/>
          <w:szCs w:val="22"/>
        </w:rPr>
        <w:t>Земельного участка</w:t>
      </w:r>
      <w:r w:rsidR="00AC71C7" w:rsidRPr="000E3CE0">
        <w:rPr>
          <w:sz w:val="22"/>
          <w:szCs w:val="22"/>
        </w:rPr>
        <w:t>, имеющи</w:t>
      </w:r>
      <w:r w:rsidR="00FD767E" w:rsidRPr="000E3CE0">
        <w:rPr>
          <w:sz w:val="22"/>
          <w:szCs w:val="22"/>
        </w:rPr>
        <w:t>е</w:t>
      </w:r>
      <w:r w:rsidR="00C421CD" w:rsidRPr="000E3CE0">
        <w:rPr>
          <w:sz w:val="22"/>
          <w:szCs w:val="22"/>
        </w:rPr>
        <w:t xml:space="preserve"> </w:t>
      </w:r>
      <w:r w:rsidR="00C421CD" w:rsidRPr="000E3CE0">
        <w:rPr>
          <w:sz w:val="22"/>
          <w:szCs w:val="22"/>
          <w:lang w:eastAsia="ru-RU"/>
        </w:rPr>
        <w:t xml:space="preserve">электронную подпись, </w:t>
      </w:r>
      <w:r w:rsidR="0070274A" w:rsidRPr="000E3CE0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0E3CE0">
        <w:rPr>
          <w:sz w:val="22"/>
          <w:szCs w:val="22"/>
          <w:lang w:eastAsia="ru-RU"/>
        </w:rPr>
        <w:t>удостоверяющим центром</w:t>
      </w:r>
      <w:r w:rsidR="008D0FAC" w:rsidRPr="000E3CE0">
        <w:rPr>
          <w:sz w:val="22"/>
          <w:szCs w:val="22"/>
          <w:lang w:eastAsia="ru-RU"/>
        </w:rPr>
        <w:t xml:space="preserve"> (далее – ЭП)</w:t>
      </w:r>
      <w:r w:rsidR="00C421CD" w:rsidRPr="000E3CE0">
        <w:rPr>
          <w:sz w:val="22"/>
          <w:szCs w:val="22"/>
        </w:rPr>
        <w:t>,</w:t>
      </w:r>
      <w:r w:rsidR="00010B5F" w:rsidRPr="000E3CE0">
        <w:rPr>
          <w:sz w:val="22"/>
          <w:szCs w:val="22"/>
        </w:rPr>
        <w:t xml:space="preserve"> </w:t>
      </w:r>
      <w:r w:rsidR="00626508" w:rsidRPr="000E3CE0">
        <w:rPr>
          <w:sz w:val="22"/>
          <w:szCs w:val="22"/>
        </w:rPr>
        <w:t>и прошедши</w:t>
      </w:r>
      <w:r w:rsidR="00FD767E" w:rsidRPr="000E3CE0">
        <w:rPr>
          <w:sz w:val="22"/>
          <w:szCs w:val="22"/>
        </w:rPr>
        <w:t>е</w:t>
      </w:r>
      <w:r w:rsidR="00626508" w:rsidRPr="000E3CE0">
        <w:rPr>
          <w:sz w:val="22"/>
          <w:szCs w:val="22"/>
        </w:rPr>
        <w:t xml:space="preserve"> регистраци</w:t>
      </w:r>
      <w:r w:rsidR="0062664C" w:rsidRPr="000E3CE0">
        <w:rPr>
          <w:sz w:val="22"/>
          <w:szCs w:val="22"/>
        </w:rPr>
        <w:t>ю (аккредитацию</w:t>
      </w:r>
      <w:r w:rsidR="00626508" w:rsidRPr="000E3CE0">
        <w:rPr>
          <w:sz w:val="22"/>
          <w:szCs w:val="22"/>
        </w:rPr>
        <w:t xml:space="preserve">) на электронной площадке </w:t>
      </w:r>
      <w:r w:rsidR="006D5F68" w:rsidRPr="000E3CE0">
        <w:rPr>
          <w:sz w:val="22"/>
          <w:szCs w:val="22"/>
        </w:rPr>
        <w:t xml:space="preserve">в соответствии </w:t>
      </w:r>
      <w:r w:rsidR="00DE587A">
        <w:rPr>
          <w:sz w:val="22"/>
          <w:szCs w:val="22"/>
        </w:rPr>
        <w:br/>
      </w:r>
      <w:r w:rsidR="00C9345E" w:rsidRPr="000E3CE0">
        <w:rPr>
          <w:sz w:val="22"/>
          <w:szCs w:val="22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0E3CE0">
        <w:rPr>
          <w:sz w:val="22"/>
          <w:szCs w:val="22"/>
        </w:rPr>
        <w:t xml:space="preserve"> </w:t>
      </w:r>
      <w:r w:rsidR="00CA3957" w:rsidRPr="000E3CE0">
        <w:rPr>
          <w:sz w:val="22"/>
          <w:szCs w:val="22"/>
        </w:rPr>
        <w:t>(</w:t>
      </w:r>
      <w:r w:rsidR="008D0FAC" w:rsidRPr="000E3CE0">
        <w:rPr>
          <w:sz w:val="22"/>
          <w:szCs w:val="22"/>
        </w:rPr>
        <w:t>далее – Регламент и Инструкции</w:t>
      </w:r>
      <w:r w:rsidR="00CA3957" w:rsidRPr="000E3CE0">
        <w:rPr>
          <w:sz w:val="22"/>
          <w:szCs w:val="22"/>
        </w:rPr>
        <w:t>)</w:t>
      </w:r>
      <w:r w:rsidR="00B2294D" w:rsidRPr="000E3CE0">
        <w:rPr>
          <w:sz w:val="22"/>
          <w:szCs w:val="22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72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72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4E3EC5B1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DE587A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lastRenderedPageBreak/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268DD2C4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565C6B">
        <w:rPr>
          <w:sz w:val="22"/>
          <w:szCs w:val="22"/>
        </w:rPr>
        <w:t>(Приложение 10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260281E0" w:rsidR="00AB7555" w:rsidRPr="000E3CE0" w:rsidRDefault="00F62D58" w:rsidP="00382EF2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382EF2">
        <w:rPr>
          <w:b/>
          <w:bCs/>
          <w:sz w:val="22"/>
          <w:szCs w:val="22"/>
        </w:rPr>
        <w:t xml:space="preserve"> </w:t>
      </w:r>
      <w:r w:rsidR="00382EF2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113F94" w:rsidRPr="000E3CE0">
        <w:rPr>
          <w:rStyle w:val="ab"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5DFCF31D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 xml:space="preserve">Операции по перечислению денежных средств на счете Оператора электронной площадки </w:t>
      </w:r>
      <w:r w:rsidR="00DE587A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546972AE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</w:t>
      </w:r>
      <w:r w:rsidR="00DE587A">
        <w:rPr>
          <w:rFonts w:ascii="Times New Roman" w:hAnsi="Times New Roman" w:cs="Times New Roman"/>
        </w:rPr>
        <w:br/>
      </w:r>
      <w:r w:rsidR="004959A6" w:rsidRPr="000E3CE0">
        <w:rPr>
          <w:rFonts w:ascii="Times New Roman" w:hAnsi="Times New Roman" w:cs="Times New Roman"/>
        </w:rPr>
        <w:t>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ECF7A27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</w:t>
      </w:r>
      <w:r w:rsidR="00DE587A">
        <w:rPr>
          <w:rFonts w:ascii="Times New Roman" w:hAnsi="Times New Roman" w:cs="Times New Roman"/>
        </w:rPr>
        <w:br/>
      </w:r>
      <w:r w:rsidR="00051B18" w:rsidRPr="000E3CE0">
        <w:rPr>
          <w:rFonts w:ascii="Times New Roman" w:hAnsi="Times New Roman" w:cs="Times New Roman"/>
        </w:rPr>
        <w:t>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 xml:space="preserve">задатка </w:t>
      </w:r>
      <w:r w:rsidR="00B403F7" w:rsidRPr="000E3CE0">
        <w:rPr>
          <w:sz w:val="22"/>
          <w:szCs w:val="22"/>
        </w:rPr>
        <w:lastRenderedPageBreak/>
        <w:t>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61E253A0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</w:t>
      </w:r>
      <w:r w:rsidR="00DE587A">
        <w:rPr>
          <w:sz w:val="22"/>
          <w:szCs w:val="22"/>
        </w:rPr>
        <w:br/>
      </w:r>
      <w:r w:rsidR="00AA115F" w:rsidRPr="000E3CE0">
        <w:rPr>
          <w:sz w:val="22"/>
          <w:szCs w:val="22"/>
        </w:rPr>
        <w:t>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_RefHeading__53_520497706"/>
      <w:bookmarkStart w:id="74" w:name="__RefHeading__68_1698952488"/>
      <w:bookmarkStart w:id="75" w:name="_Toc479691587"/>
      <w:bookmarkEnd w:id="68"/>
      <w:bookmarkEnd w:id="69"/>
      <w:bookmarkEnd w:id="70"/>
      <w:bookmarkEnd w:id="71"/>
      <w:bookmarkEnd w:id="73"/>
      <w:bookmarkEnd w:id="74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75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0E3CE0">
        <w:rPr>
          <w:bCs/>
          <w:sz w:val="22"/>
          <w:szCs w:val="22"/>
        </w:rPr>
        <w:t>:</w:t>
      </w:r>
    </w:p>
    <w:p w14:paraId="0C7F2D56" w14:textId="76D732FB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копии документов, удостоверяющих личность Заявителя (для граждан</w:t>
      </w:r>
      <w:r w:rsidR="00D2773B" w:rsidRPr="000E3CE0">
        <w:rPr>
          <w:bCs/>
          <w:sz w:val="22"/>
          <w:szCs w:val="22"/>
        </w:rPr>
        <w:t xml:space="preserve">, в том числе </w:t>
      </w:r>
      <w:r w:rsidR="00D2773B" w:rsidRPr="000E3CE0">
        <w:rPr>
          <w:bCs/>
          <w:color w:val="000000" w:themeColor="text1"/>
          <w:sz w:val="22"/>
          <w:szCs w:val="22"/>
        </w:rPr>
        <w:t>осуществляющих предпринимательскую деятельность без образования юридического лица и зарегистрированных в установленном порядке в качестве индивидуального предпринимателя</w:t>
      </w:r>
      <w:r w:rsidRPr="000E3CE0">
        <w:rPr>
          <w:bCs/>
          <w:sz w:val="22"/>
          <w:szCs w:val="22"/>
        </w:rPr>
        <w:t>) (в слу</w:t>
      </w:r>
      <w:r w:rsidR="00C9446C" w:rsidRPr="000E3CE0">
        <w:rPr>
          <w:bCs/>
          <w:sz w:val="22"/>
          <w:szCs w:val="22"/>
        </w:rPr>
        <w:t xml:space="preserve">чае </w:t>
      </w:r>
      <w:r w:rsidRPr="000E3C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0E3CE0">
        <w:rPr>
          <w:bCs/>
          <w:sz w:val="22"/>
          <w:szCs w:val="22"/>
        </w:rPr>
        <w:t>ляются</w:t>
      </w:r>
      <w:r w:rsidRPr="000E3CE0">
        <w:rPr>
          <w:bCs/>
          <w:sz w:val="22"/>
          <w:szCs w:val="22"/>
        </w:rPr>
        <w:t xml:space="preserve"> копии 20 (двадцати) </w:t>
      </w:r>
      <w:r w:rsidR="00E574C9" w:rsidRPr="000E3CE0">
        <w:rPr>
          <w:bCs/>
          <w:sz w:val="22"/>
          <w:szCs w:val="22"/>
        </w:rPr>
        <w:t xml:space="preserve">страниц паспорта: </w:t>
      </w:r>
      <w:r w:rsidR="00DE587A">
        <w:rPr>
          <w:bCs/>
          <w:sz w:val="22"/>
          <w:szCs w:val="22"/>
        </w:rPr>
        <w:br/>
      </w:r>
      <w:r w:rsidR="00E574C9"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0E3CE0"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>;</w:t>
      </w:r>
    </w:p>
    <w:p w14:paraId="01F235D3" w14:textId="13E2A0E4" w:rsidR="00FB5B98" w:rsidRPr="000E3CE0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 w:rsidRPr="000E3CE0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Pr="000E3CE0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 w:rsidRPr="000E3CE0">
        <w:rPr>
          <w:rStyle w:val="ab"/>
          <w:bCs/>
          <w:sz w:val="22"/>
          <w:szCs w:val="22"/>
        </w:rPr>
        <w:footnoteReference w:id="3"/>
      </w:r>
    </w:p>
    <w:p w14:paraId="62E9E0BE" w14:textId="776EB082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lastRenderedPageBreak/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76" w:name="_Toc423619380"/>
      <w:bookmarkStart w:id="77" w:name="_Toc426462877"/>
      <w:bookmarkStart w:id="78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4F2B3943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409BBA" w14:textId="47362914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 w:rsidR="00EB060E">
        <w:rPr>
          <w:sz w:val="22"/>
          <w:szCs w:val="22"/>
        </w:rPr>
        <w:t>ия Заявок на участие в аукционе;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A92E40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</w:t>
      </w:r>
      <w:r w:rsidR="00EB060E">
        <w:rPr>
          <w:sz w:val="22"/>
          <w:szCs w:val="22"/>
        </w:rPr>
        <w:t>й форме на электронной площадке.</w:t>
      </w:r>
    </w:p>
    <w:p w14:paraId="13E99B1C" w14:textId="721D44D0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на Портале </w:t>
      </w:r>
      <w:r w:rsidR="009A10CE">
        <w:rPr>
          <w:sz w:val="22"/>
          <w:szCs w:val="22"/>
        </w:rPr>
        <w:t>ЕАСУЗ</w:t>
      </w:r>
      <w:r w:rsidRPr="000E3CE0">
        <w:rPr>
          <w:sz w:val="22"/>
          <w:szCs w:val="22"/>
        </w:rPr>
        <w:t xml:space="preserve"> не позднее, чем на следующий день после дня подписания указанного протокола</w:t>
      </w:r>
      <w:r w:rsidR="00EB060E">
        <w:rPr>
          <w:sz w:val="22"/>
          <w:szCs w:val="22"/>
        </w:rPr>
        <w:t>.</w:t>
      </w:r>
    </w:p>
    <w:p w14:paraId="183D9176" w14:textId="22D04372" w:rsidR="0071037B" w:rsidRPr="000E3CE0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EB060E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9" w:name="_Toc419295282"/>
      <w:bookmarkStart w:id="80" w:name="_Toc423619386"/>
      <w:bookmarkStart w:id="81" w:name="_Toc426462880"/>
      <w:bookmarkStart w:id="82" w:name="_Toc428969615"/>
      <w:bookmarkEnd w:id="76"/>
      <w:bookmarkEnd w:id="77"/>
      <w:bookmarkEnd w:id="78"/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3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9"/>
      <w:bookmarkEnd w:id="80"/>
      <w:bookmarkEnd w:id="81"/>
      <w:bookmarkEnd w:id="82"/>
      <w:bookmarkEnd w:id="83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4" w:name="_Toc426365734"/>
      <w:bookmarkStart w:id="85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1BF7E80F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>Информация по участию в аукционе указана также в Памятке (Приложении 11).</w:t>
      </w:r>
    </w:p>
    <w:p w14:paraId="6C92C5AD" w14:textId="62B7595C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>пункте 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72A19F7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444FAD82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DE587A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 xml:space="preserve">, Портале </w:t>
      </w:r>
      <w:r w:rsidR="009A10CE">
        <w:rPr>
          <w:bCs/>
          <w:sz w:val="22"/>
          <w:szCs w:val="22"/>
        </w:rPr>
        <w:t>ЕАСУЗ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0CE3780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DE587A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23B2C8B2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DE587A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1145C76D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DE587A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6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84"/>
      <w:bookmarkEnd w:id="85"/>
      <w:bookmarkEnd w:id="86"/>
    </w:p>
    <w:p w14:paraId="21FAC968" w14:textId="19A12DBA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55164CE3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87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18069456"/>
      <w:bookmarkStart w:id="89" w:name="_Toc419738552"/>
      <w:bookmarkStart w:id="90" w:name="_Toc423082994"/>
      <w:bookmarkStart w:id="91" w:name="_Toc426462884"/>
      <w:bookmarkEnd w:id="13"/>
      <w:bookmarkEnd w:id="14"/>
      <w:bookmarkEnd w:id="62"/>
      <w:bookmarkEnd w:id="87"/>
      <w:r w:rsidRPr="000E3CE0">
        <w:br w:type="page"/>
      </w:r>
      <w:bookmarkStart w:id="92" w:name="_Toc455060530"/>
      <w:bookmarkStart w:id="93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2"/>
      <w:bookmarkEnd w:id="93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0F114356" w14:textId="0D19DAED" w:rsidR="003B3264" w:rsidRDefault="008001C1" w:rsidP="007407F5">
      <w:pPr>
        <w:suppressAutoHyphens w:val="0"/>
        <w:jc w:val="center"/>
        <w:rPr>
          <w:b/>
          <w:szCs w:val="28"/>
        </w:rPr>
      </w:pPr>
      <w:permStart w:id="1147686127" w:edGrp="everyone"/>
      <w:r>
        <w:rPr>
          <w:b/>
          <w:noProof/>
          <w:szCs w:val="28"/>
        </w:rPr>
        <w:drawing>
          <wp:inline distT="0" distB="0" distL="0" distR="0" wp14:anchorId="33F0762A" wp14:editId="2AF1E859">
            <wp:extent cx="6217699" cy="89344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 Постановление1_Страница_1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19580" cy="8937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2CA940" w14:textId="63096734" w:rsidR="003B3264" w:rsidRPr="000E3CE0" w:rsidRDefault="008001C1" w:rsidP="007407F5">
      <w:pPr>
        <w:suppressAutoHyphens w:val="0"/>
        <w:jc w:val="center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 wp14:anchorId="0B3DBF97" wp14:editId="2F37DCAE">
            <wp:extent cx="6570345" cy="9464675"/>
            <wp:effectExtent l="0" t="0" r="1905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 Постановление1_Страница_2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6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Cs w:val="28"/>
        </w:rPr>
        <w:lastRenderedPageBreak/>
        <w:drawing>
          <wp:inline distT="0" distB="0" distL="0" distR="0" wp14:anchorId="5976C0B3" wp14:editId="25D335DF">
            <wp:extent cx="6570345" cy="9481820"/>
            <wp:effectExtent l="0" t="0" r="1905" b="508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 Постановление1_Страница_3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81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147686127"/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4"/>
    </w:p>
    <w:p w14:paraId="61E2744E" w14:textId="4502A0E4" w:rsidR="00C15D0F" w:rsidRDefault="008001C1" w:rsidP="002A5EF8">
      <w:pPr>
        <w:jc w:val="center"/>
        <w:rPr>
          <w:lang w:val="x-none"/>
        </w:rPr>
      </w:pPr>
      <w:bookmarkStart w:id="95" w:name="_Toc455060532"/>
      <w:bookmarkStart w:id="96" w:name="_Toc479691595"/>
      <w:permStart w:id="644181587" w:edGrp="everyone"/>
      <w:r>
        <w:rPr>
          <w:noProof/>
          <w:lang w:val="x-none"/>
        </w:rPr>
        <w:drawing>
          <wp:inline distT="0" distB="0" distL="0" distR="0" wp14:anchorId="10E3129D" wp14:editId="1C740E20">
            <wp:extent cx="9296085" cy="6091375"/>
            <wp:effectExtent l="2223" t="0" r="2857" b="2858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2 егрн_Страница_1.jpg"/>
                    <pic:cNvPicPr/>
                  </pic:nvPicPr>
                  <pic:blipFill rotWithShape="1">
                    <a:blip r:embed="rId13"/>
                    <a:srcRect b="53981"/>
                    <a:stretch/>
                  </pic:blipFill>
                  <pic:spPr bwMode="auto">
                    <a:xfrm rot="16200000">
                      <a:off x="0" y="0"/>
                      <a:ext cx="9313838" cy="61030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765134" w14:textId="7A31A02B" w:rsidR="00C15D0F" w:rsidRPr="00E339E1" w:rsidRDefault="008001C1" w:rsidP="002A5EF8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3DA54E99" wp14:editId="5D75E44B">
            <wp:extent cx="9460230" cy="6651510"/>
            <wp:effectExtent l="0" t="5080" r="2540" b="254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2 егрн_Страница_2.jpg"/>
                    <pic:cNvPicPr/>
                  </pic:nvPicPr>
                  <pic:blipFill rotWithShape="1">
                    <a:blip r:embed="rId14"/>
                    <a:srcRect b="50811"/>
                    <a:stretch/>
                  </pic:blipFill>
                  <pic:spPr bwMode="auto">
                    <a:xfrm rot="16200000">
                      <a:off x="0" y="0"/>
                      <a:ext cx="9467175" cy="66563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337EC46C" wp14:editId="6B760E1A">
            <wp:extent cx="8715060" cy="6620312"/>
            <wp:effectExtent l="0" t="318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 егрн_Страница_3.jpg"/>
                    <pic:cNvPicPr/>
                  </pic:nvPicPr>
                  <pic:blipFill rotWithShape="1">
                    <a:blip r:embed="rId15"/>
                    <a:srcRect b="46967"/>
                    <a:stretch/>
                  </pic:blipFill>
                  <pic:spPr bwMode="auto">
                    <a:xfrm rot="16200000">
                      <a:off x="0" y="0"/>
                      <a:ext cx="8731889" cy="66330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F77537D" wp14:editId="4F0185E6">
            <wp:extent cx="9828533" cy="5955823"/>
            <wp:effectExtent l="0" t="6668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 егрн_Страница_4.jpg"/>
                    <pic:cNvPicPr/>
                  </pic:nvPicPr>
                  <pic:blipFill rotWithShape="1">
                    <a:blip r:embed="rId16"/>
                    <a:srcRect b="57840"/>
                    <a:stretch/>
                  </pic:blipFill>
                  <pic:spPr bwMode="auto">
                    <a:xfrm rot="16200000">
                      <a:off x="0" y="0"/>
                      <a:ext cx="9837712" cy="5961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300580F4" wp14:editId="7A94538D">
            <wp:extent cx="9380858" cy="5358159"/>
            <wp:effectExtent l="0" t="7937" r="2857" b="2858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 егрн_Страница_5.jpg"/>
                    <pic:cNvPicPr/>
                  </pic:nvPicPr>
                  <pic:blipFill rotWithShape="1">
                    <a:blip r:embed="rId17"/>
                    <a:srcRect b="60293"/>
                    <a:stretch/>
                  </pic:blipFill>
                  <pic:spPr bwMode="auto">
                    <a:xfrm rot="16200000">
                      <a:off x="0" y="0"/>
                      <a:ext cx="9389297" cy="53629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644181587"/>
    <w:p w14:paraId="39356C6F" w14:textId="4B161396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5"/>
      <w:bookmarkEnd w:id="96"/>
    </w:p>
    <w:p w14:paraId="0324C7D8" w14:textId="0E2F8FB9" w:rsidR="00F41882" w:rsidRDefault="00F41882" w:rsidP="00F41882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51A95B43" w14:textId="6D0953E7" w:rsidR="008001C1" w:rsidRDefault="008001C1" w:rsidP="00F41882">
      <w:pPr>
        <w:jc w:val="center"/>
        <w:rPr>
          <w:noProof/>
          <w:sz w:val="22"/>
          <w:szCs w:val="22"/>
          <w:lang w:eastAsia="ru-RU"/>
        </w:rPr>
      </w:pPr>
    </w:p>
    <w:p w14:paraId="19E4C38D" w14:textId="214970E6" w:rsidR="008001C1" w:rsidRDefault="008001C1" w:rsidP="00F41882">
      <w:pPr>
        <w:jc w:val="center"/>
        <w:rPr>
          <w:noProof/>
          <w:sz w:val="22"/>
          <w:szCs w:val="22"/>
          <w:lang w:eastAsia="ru-RU"/>
        </w:rPr>
      </w:pPr>
    </w:p>
    <w:p w14:paraId="197CF1BD" w14:textId="69528C64" w:rsidR="00382604" w:rsidRDefault="00382604" w:rsidP="00F41882">
      <w:pPr>
        <w:jc w:val="center"/>
        <w:rPr>
          <w:noProof/>
          <w:sz w:val="22"/>
          <w:szCs w:val="22"/>
          <w:lang w:eastAsia="ru-RU"/>
        </w:rPr>
      </w:pPr>
    </w:p>
    <w:p w14:paraId="1EE0C307" w14:textId="77777777" w:rsidR="00382604" w:rsidRDefault="00382604" w:rsidP="00F41882">
      <w:pPr>
        <w:jc w:val="center"/>
        <w:rPr>
          <w:noProof/>
          <w:sz w:val="22"/>
          <w:szCs w:val="22"/>
          <w:lang w:eastAsia="ru-RU"/>
        </w:rPr>
      </w:pPr>
    </w:p>
    <w:p w14:paraId="63CB78BA" w14:textId="77777777" w:rsidR="008001C1" w:rsidRDefault="008001C1" w:rsidP="00F41882">
      <w:pPr>
        <w:jc w:val="center"/>
        <w:rPr>
          <w:noProof/>
          <w:sz w:val="22"/>
          <w:szCs w:val="22"/>
          <w:lang w:eastAsia="ru-RU"/>
        </w:rPr>
      </w:pPr>
    </w:p>
    <w:p w14:paraId="4DAA8E14" w14:textId="2EAC9553" w:rsidR="003B1DBD" w:rsidRDefault="008001C1" w:rsidP="00F41882">
      <w:pPr>
        <w:jc w:val="center"/>
        <w:rPr>
          <w:noProof/>
          <w:sz w:val="22"/>
          <w:szCs w:val="22"/>
          <w:lang w:eastAsia="ru-RU"/>
        </w:rPr>
      </w:pPr>
      <w:r>
        <w:rPr>
          <w:noProof/>
        </w:rPr>
        <w:drawing>
          <wp:inline distT="0" distB="0" distL="0" distR="0" wp14:anchorId="2DE966B9" wp14:editId="532D5C02">
            <wp:extent cx="6570345" cy="3148330"/>
            <wp:effectExtent l="0" t="0" r="190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3148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80DB0" w14:textId="3355FCD5" w:rsidR="00F41882" w:rsidRDefault="00F41882" w:rsidP="003B1DBD">
      <w:pPr>
        <w:jc w:val="center"/>
        <w:rPr>
          <w:noProof/>
          <w:sz w:val="22"/>
          <w:szCs w:val="22"/>
          <w:lang w:eastAsia="ru-RU"/>
        </w:rPr>
      </w:pPr>
    </w:p>
    <w:p w14:paraId="461E0FA9" w14:textId="21CEA28A" w:rsidR="00CE5AAE" w:rsidRDefault="008001C1" w:rsidP="003B1DBD">
      <w:pPr>
        <w:jc w:val="center"/>
        <w:rPr>
          <w:noProof/>
          <w:sz w:val="22"/>
          <w:szCs w:val="22"/>
          <w:lang w:eastAsia="ru-RU"/>
        </w:rPr>
      </w:pPr>
      <w:r>
        <w:rPr>
          <w:noProof/>
        </w:rPr>
        <w:drawing>
          <wp:inline distT="0" distB="0" distL="0" distR="0" wp14:anchorId="559FA4BC" wp14:editId="6F53798B">
            <wp:extent cx="6570345" cy="3957320"/>
            <wp:effectExtent l="0" t="0" r="1905" b="508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3957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3E473A" w14:textId="633F2D4C" w:rsidR="008001C1" w:rsidRDefault="008001C1" w:rsidP="003B1DBD">
      <w:pPr>
        <w:jc w:val="center"/>
        <w:rPr>
          <w:noProof/>
          <w:sz w:val="22"/>
          <w:szCs w:val="22"/>
          <w:lang w:eastAsia="ru-RU"/>
        </w:rPr>
      </w:pPr>
    </w:p>
    <w:p w14:paraId="09B9A36A" w14:textId="31BED514" w:rsidR="008001C1" w:rsidRDefault="008001C1" w:rsidP="003B1DBD">
      <w:pPr>
        <w:jc w:val="center"/>
        <w:rPr>
          <w:noProof/>
          <w:sz w:val="22"/>
          <w:szCs w:val="22"/>
          <w:lang w:eastAsia="ru-RU"/>
        </w:rPr>
      </w:pPr>
    </w:p>
    <w:p w14:paraId="0EB7CCF0" w14:textId="3C3DD427" w:rsidR="008001C1" w:rsidRDefault="008001C1" w:rsidP="003B1DBD">
      <w:pPr>
        <w:jc w:val="center"/>
        <w:rPr>
          <w:noProof/>
          <w:sz w:val="22"/>
          <w:szCs w:val="22"/>
          <w:lang w:eastAsia="ru-RU"/>
        </w:rPr>
      </w:pPr>
    </w:p>
    <w:p w14:paraId="2B00A227" w14:textId="52597EAB" w:rsidR="008001C1" w:rsidRDefault="008001C1" w:rsidP="003B1DBD">
      <w:pPr>
        <w:jc w:val="center"/>
        <w:rPr>
          <w:noProof/>
          <w:sz w:val="22"/>
          <w:szCs w:val="22"/>
          <w:lang w:eastAsia="ru-RU"/>
        </w:rPr>
      </w:pPr>
    </w:p>
    <w:p w14:paraId="4E5D516B" w14:textId="77777777" w:rsidR="008001C1" w:rsidRDefault="008001C1" w:rsidP="003B1DBD">
      <w:pPr>
        <w:jc w:val="center"/>
        <w:rPr>
          <w:noProof/>
          <w:sz w:val="22"/>
          <w:szCs w:val="22"/>
          <w:lang w:eastAsia="ru-RU"/>
        </w:rPr>
      </w:pPr>
    </w:p>
    <w:p w14:paraId="5C97774C" w14:textId="710D608D" w:rsidR="00CE5AAE" w:rsidRDefault="00CE5AAE" w:rsidP="00C15D0F">
      <w:pPr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55060533"/>
      <w:bookmarkStart w:id="98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7"/>
      <w:bookmarkEnd w:id="98"/>
    </w:p>
    <w:p w14:paraId="3EF09E84" w14:textId="7BEAC835" w:rsidR="002A5EF8" w:rsidRDefault="00C03794" w:rsidP="002A5EF8">
      <w:pPr>
        <w:suppressAutoHyphens w:val="0"/>
        <w:jc w:val="center"/>
      </w:pPr>
      <w:permStart w:id="1733499641" w:edGrp="everyone"/>
      <w:r>
        <w:rPr>
          <w:noProof/>
        </w:rPr>
        <w:drawing>
          <wp:inline distT="0" distB="0" distL="0" distR="0" wp14:anchorId="790F9841" wp14:editId="3E8C2C7A">
            <wp:extent cx="6570345" cy="9312275"/>
            <wp:effectExtent l="0" t="0" r="1905" b="317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3 ГУАиГМО 1_Страница_1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1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6FB94B" w14:textId="2293135F" w:rsidR="008001C1" w:rsidRDefault="00C03794" w:rsidP="002A5EF8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625607AB" wp14:editId="5FE8AABC">
            <wp:extent cx="6570345" cy="9373235"/>
            <wp:effectExtent l="0" t="0" r="190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3 ГУАиГМО 1_Страница_2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7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81EBE4" wp14:editId="08597766">
            <wp:extent cx="6570345" cy="9309735"/>
            <wp:effectExtent l="0" t="0" r="1905" b="571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3 ГУАиГМО 1_Страница_3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4EAB63" wp14:editId="01F51540">
            <wp:extent cx="6570345" cy="9309735"/>
            <wp:effectExtent l="0" t="0" r="1905" b="571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3 ГУАиГМО 1_Страница_4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8EFCD2" wp14:editId="684877EE">
            <wp:extent cx="6570345" cy="9404985"/>
            <wp:effectExtent l="0" t="0" r="1905" b="571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3 ГУАиГМО 1_Страница_5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0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D55FD6" wp14:editId="5B5284A6">
            <wp:extent cx="6570345" cy="9404985"/>
            <wp:effectExtent l="0" t="0" r="1905" b="571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3 ГУАиГМО 1_Страница_6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0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1C4C02" wp14:editId="2EE818DD">
            <wp:extent cx="6570345" cy="9404985"/>
            <wp:effectExtent l="0" t="0" r="1905" b="571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3 ГУАиГМО 1_Страница_7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0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849A54" wp14:editId="5ED3237C">
            <wp:extent cx="6570345" cy="9368155"/>
            <wp:effectExtent l="0" t="0" r="1905" b="444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3 ГУАиГМО 1_Страница_8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6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F1EF7D" wp14:editId="11886745">
            <wp:extent cx="6570345" cy="9385300"/>
            <wp:effectExtent l="0" t="0" r="1905" b="635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3 ГУАиГМО 1_Страница_9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8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728C4D" wp14:editId="2FAD00D5">
            <wp:extent cx="6570345" cy="9431020"/>
            <wp:effectExtent l="0" t="0" r="190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4 письмо об отсутствии строений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34ABE4" wp14:editId="45D67940">
            <wp:extent cx="6570345" cy="9349105"/>
            <wp:effectExtent l="0" t="0" r="1905" b="444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5 Акт обследов. Кушнер 501900402011012 Сытьково_Страница_1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49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1FF027" wp14:editId="3B7DA91B">
            <wp:extent cx="6570345" cy="9338310"/>
            <wp:effectExtent l="0" t="0" r="190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5 Акт обследов. Кушнер 501900402011012 Сытьково_Страница_2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3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DB2C8C" wp14:editId="0245D00B">
            <wp:extent cx="6570345" cy="9323705"/>
            <wp:effectExtent l="0" t="0" r="190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5 Акт обследов. Кушнер 501900402011012 Сытьково_Страница_3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23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357DE7" wp14:editId="15A364D9">
            <wp:extent cx="6570345" cy="9349105"/>
            <wp:effectExtent l="0" t="0" r="1905" b="444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5 Акт обследов. Кушнер 501900402011012 Сытьково_Страница_4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49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75685778" w:rsidR="003B3264" w:rsidRPr="000E3CE0" w:rsidRDefault="003B3264" w:rsidP="00BE5B57">
      <w:pPr>
        <w:suppressAutoHyphens w:val="0"/>
      </w:pPr>
      <w:r w:rsidRPr="000E3CE0">
        <w:br w:type="page"/>
      </w:r>
    </w:p>
    <w:p w14:paraId="00AA8AD5" w14:textId="760DC95F" w:rsidR="008C503B" w:rsidRPr="00C03794" w:rsidRDefault="00124233" w:rsidP="00C03794">
      <w:pPr>
        <w:pStyle w:val="2"/>
        <w:spacing w:before="0" w:after="0"/>
        <w:ind w:left="0"/>
        <w:jc w:val="right"/>
      </w:pPr>
      <w:bookmarkStart w:id="99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9"/>
      <w:permStart w:id="1620328227" w:edGrp="everyone"/>
      <w:r w:rsidR="00C03794" w:rsidRPr="00C03794">
        <w:rPr>
          <w:noProof/>
        </w:rPr>
        <w:t xml:space="preserve"> </w:t>
      </w:r>
      <w:r w:rsidR="00C03794">
        <w:rPr>
          <w:noProof/>
        </w:rPr>
        <w:drawing>
          <wp:inline distT="0" distB="0" distL="0" distR="0" wp14:anchorId="23EC7ECE" wp14:editId="4E78D529">
            <wp:extent cx="6570345" cy="9364980"/>
            <wp:effectExtent l="0" t="0" r="1905" b="762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6 ту ртк_Страница_1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6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79396" w14:textId="340C8457" w:rsidR="008C503B" w:rsidRDefault="00C03794" w:rsidP="008C503B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5DFD7F24" wp14:editId="4EB064F2">
            <wp:extent cx="5038725" cy="9684358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6 ту ртк_Страница_2.jpg"/>
                    <pic:cNvPicPr/>
                  </pic:nvPicPr>
                  <pic:blipFill rotWithShape="1">
                    <a:blip r:embed="rId35"/>
                    <a:srcRect t="8766" r="38678" b="8359"/>
                    <a:stretch/>
                  </pic:blipFill>
                  <pic:spPr bwMode="auto">
                    <a:xfrm>
                      <a:off x="0" y="0"/>
                      <a:ext cx="5040567" cy="96878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7B9B8476" wp14:editId="321E93E8">
            <wp:extent cx="6570345" cy="9355455"/>
            <wp:effectExtent l="0" t="0" r="190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7 ту газ_Страница_1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5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79728B06" wp14:editId="77854892">
            <wp:extent cx="6570345" cy="9397365"/>
            <wp:effectExtent l="0" t="0" r="190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7 ту газ_Страница_2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9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F57924" w14:textId="6A15D50A" w:rsidR="008C503B" w:rsidRDefault="00C03794" w:rsidP="008C503B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5120477" wp14:editId="4E98515F">
            <wp:extent cx="6562725" cy="9286875"/>
            <wp:effectExtent l="0" t="0" r="9525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784AC1C" wp14:editId="269A671D">
            <wp:extent cx="6562725" cy="9286875"/>
            <wp:effectExtent l="0" t="0" r="9525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12ED107" wp14:editId="7E056943">
            <wp:extent cx="6562725" cy="9286875"/>
            <wp:effectExtent l="0" t="0" r="9525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11028C1A" wp14:editId="0412D42C">
            <wp:extent cx="6562725" cy="9286875"/>
            <wp:effectExtent l="0" t="0" r="9525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E6F5D98" wp14:editId="24C240E3">
            <wp:extent cx="6562725" cy="9286875"/>
            <wp:effectExtent l="0" t="0" r="9525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7B6A6AA1" wp14:editId="3D225B50">
            <wp:extent cx="6562725" cy="9286875"/>
            <wp:effectExtent l="0" t="0" r="9525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0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100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101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102" w:name="OLE_LINK6"/>
      <w:bookmarkStart w:id="103" w:name="OLE_LINK5"/>
    </w:p>
    <w:bookmarkEnd w:id="102"/>
    <w:bookmarkEnd w:id="103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894754D" w14:textId="77777777" w:rsidR="004907C6" w:rsidRPr="00526AE0" w:rsidRDefault="004907C6" w:rsidP="004907C6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264C052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E32F038" w14:textId="77777777" w:rsidR="004907C6" w:rsidRPr="00526AE0" w:rsidRDefault="004907C6" w:rsidP="004907C6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336536E" w14:textId="77777777" w:rsidR="004907C6" w:rsidRPr="00526AE0" w:rsidRDefault="004907C6" w:rsidP="004907C6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8A05CB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2BA0E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52C917E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283D7BF5" w14:textId="77777777" w:rsidTr="008A05CB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0EE90D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3B36DFB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4331735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5B2337E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7124B4EA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4907C6" w:rsidRPr="00526AE0" w14:paraId="3D15821D" w14:textId="77777777" w:rsidTr="00D14837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44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238B48EE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B0ECF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аукциона в электронной форме являются условиями публичной оферты, а подача Заявки на участие в аукционе в электронной форме в 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047F1CA" w14:textId="77777777" w:rsidR="004907C6" w:rsidRPr="00A07B0F" w:rsidRDefault="004907C6" w:rsidP="004907C6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4313BCA2" w14:textId="77777777" w:rsidR="004907C6" w:rsidRPr="00A07B0F" w:rsidRDefault="004907C6" w:rsidP="004907C6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67385C0E" w14:textId="77777777" w:rsidR="004907C6" w:rsidRPr="000F1D3E" w:rsidRDefault="004907C6" w:rsidP="004907C6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755FBD1E" w14:textId="7120F716" w:rsidR="004907C6" w:rsidRPr="00526AE0" w:rsidRDefault="004907C6" w:rsidP="00AB0ECF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lastRenderedPageBreak/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74E7161D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60485E3B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</w:p>
    <w:p w14:paraId="5353D579" w14:textId="77777777" w:rsidR="004907C6" w:rsidRPr="00526AE0" w:rsidRDefault="004907C6" w:rsidP="004907C6">
      <w:pPr>
        <w:jc w:val="both"/>
        <w:rPr>
          <w:b/>
          <w:sz w:val="22"/>
          <w:szCs w:val="22"/>
        </w:rPr>
      </w:pPr>
    </w:p>
    <w:p w14:paraId="52316D34" w14:textId="77777777" w:rsidR="004907C6" w:rsidRDefault="004907C6" w:rsidP="004907C6">
      <w:pPr>
        <w:jc w:val="both"/>
        <w:rPr>
          <w:sz w:val="20"/>
          <w:szCs w:val="20"/>
        </w:rPr>
      </w:pPr>
    </w:p>
    <w:p w14:paraId="4D375375" w14:textId="77777777" w:rsidR="004907C6" w:rsidRDefault="004907C6" w:rsidP="004907C6">
      <w:pPr>
        <w:jc w:val="both"/>
        <w:rPr>
          <w:sz w:val="20"/>
          <w:szCs w:val="20"/>
        </w:rPr>
      </w:pPr>
    </w:p>
    <w:p w14:paraId="5E899B19" w14:textId="77777777" w:rsidR="004907C6" w:rsidRDefault="004907C6" w:rsidP="004907C6">
      <w:pPr>
        <w:jc w:val="both"/>
        <w:rPr>
          <w:sz w:val="20"/>
          <w:szCs w:val="20"/>
        </w:rPr>
      </w:pPr>
    </w:p>
    <w:p w14:paraId="601007F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20F630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0357EA61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5EC739F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C08AC4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3C6D673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4E1DB066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40522DA" w14:textId="77777777" w:rsidR="004907C6" w:rsidRDefault="004907C6" w:rsidP="004907C6">
      <w:pPr>
        <w:jc w:val="both"/>
        <w:rPr>
          <w:sz w:val="20"/>
          <w:szCs w:val="20"/>
        </w:rPr>
      </w:pPr>
    </w:p>
    <w:p w14:paraId="3416F151" w14:textId="77777777" w:rsidR="004907C6" w:rsidRDefault="004907C6" w:rsidP="004907C6">
      <w:pPr>
        <w:jc w:val="both"/>
        <w:rPr>
          <w:sz w:val="20"/>
          <w:szCs w:val="20"/>
        </w:rPr>
      </w:pPr>
    </w:p>
    <w:p w14:paraId="6F348E62" w14:textId="77777777" w:rsidR="004907C6" w:rsidRDefault="004907C6" w:rsidP="004907C6">
      <w:pPr>
        <w:jc w:val="both"/>
        <w:rPr>
          <w:sz w:val="20"/>
          <w:szCs w:val="20"/>
        </w:rPr>
      </w:pPr>
    </w:p>
    <w:p w14:paraId="4E473D43" w14:textId="77777777" w:rsidR="004907C6" w:rsidRDefault="004907C6" w:rsidP="004907C6">
      <w:pPr>
        <w:jc w:val="both"/>
        <w:rPr>
          <w:sz w:val="20"/>
          <w:szCs w:val="20"/>
        </w:rPr>
      </w:pPr>
    </w:p>
    <w:p w14:paraId="1E061054" w14:textId="77777777" w:rsidR="004907C6" w:rsidRDefault="004907C6" w:rsidP="004907C6">
      <w:pPr>
        <w:jc w:val="both"/>
        <w:rPr>
          <w:sz w:val="20"/>
          <w:szCs w:val="20"/>
        </w:rPr>
      </w:pPr>
    </w:p>
    <w:p w14:paraId="69AD29F3" w14:textId="77777777" w:rsidR="004907C6" w:rsidRDefault="004907C6" w:rsidP="004907C6">
      <w:pPr>
        <w:jc w:val="both"/>
        <w:rPr>
          <w:sz w:val="20"/>
          <w:szCs w:val="20"/>
        </w:rPr>
      </w:pPr>
    </w:p>
    <w:p w14:paraId="332F3B66" w14:textId="77777777" w:rsidR="004907C6" w:rsidRDefault="004907C6" w:rsidP="004907C6">
      <w:pPr>
        <w:jc w:val="both"/>
        <w:rPr>
          <w:sz w:val="20"/>
          <w:szCs w:val="20"/>
        </w:rPr>
      </w:pPr>
    </w:p>
    <w:p w14:paraId="36069604" w14:textId="77777777" w:rsidR="004907C6" w:rsidRDefault="004907C6" w:rsidP="004907C6">
      <w:pPr>
        <w:jc w:val="both"/>
        <w:rPr>
          <w:sz w:val="20"/>
          <w:szCs w:val="20"/>
        </w:rPr>
      </w:pPr>
    </w:p>
    <w:p w14:paraId="35B5E8C0" w14:textId="77777777" w:rsidR="004907C6" w:rsidRDefault="004907C6" w:rsidP="004907C6">
      <w:pPr>
        <w:jc w:val="both"/>
        <w:rPr>
          <w:sz w:val="20"/>
          <w:szCs w:val="20"/>
        </w:rPr>
      </w:pPr>
    </w:p>
    <w:p w14:paraId="1EAEEAAA" w14:textId="77777777" w:rsidR="004907C6" w:rsidRDefault="004907C6" w:rsidP="004907C6">
      <w:pPr>
        <w:jc w:val="both"/>
        <w:rPr>
          <w:sz w:val="20"/>
          <w:szCs w:val="20"/>
        </w:rPr>
      </w:pPr>
    </w:p>
    <w:p w14:paraId="376D383A" w14:textId="77777777" w:rsidR="004907C6" w:rsidRDefault="004907C6" w:rsidP="004907C6">
      <w:pPr>
        <w:jc w:val="both"/>
        <w:rPr>
          <w:sz w:val="20"/>
          <w:szCs w:val="20"/>
        </w:rPr>
      </w:pPr>
    </w:p>
    <w:p w14:paraId="7412D2F2" w14:textId="77777777" w:rsidR="004907C6" w:rsidRDefault="004907C6" w:rsidP="004907C6">
      <w:pPr>
        <w:jc w:val="both"/>
        <w:rPr>
          <w:sz w:val="20"/>
          <w:szCs w:val="20"/>
        </w:rPr>
      </w:pPr>
    </w:p>
    <w:p w14:paraId="113391DE" w14:textId="77777777" w:rsidR="004907C6" w:rsidRDefault="004907C6" w:rsidP="004907C6">
      <w:pPr>
        <w:jc w:val="both"/>
        <w:rPr>
          <w:sz w:val="20"/>
          <w:szCs w:val="20"/>
        </w:rPr>
      </w:pPr>
    </w:p>
    <w:p w14:paraId="026FA02F" w14:textId="77777777" w:rsidR="004907C6" w:rsidRDefault="004907C6" w:rsidP="004907C6">
      <w:pPr>
        <w:jc w:val="both"/>
        <w:rPr>
          <w:sz w:val="20"/>
          <w:szCs w:val="20"/>
        </w:rPr>
      </w:pPr>
    </w:p>
    <w:p w14:paraId="0F60D6D6" w14:textId="77777777" w:rsidR="004907C6" w:rsidRDefault="004907C6" w:rsidP="004907C6">
      <w:pPr>
        <w:jc w:val="both"/>
        <w:rPr>
          <w:sz w:val="20"/>
          <w:szCs w:val="20"/>
        </w:rPr>
      </w:pPr>
    </w:p>
    <w:p w14:paraId="111E8638" w14:textId="77777777" w:rsidR="004907C6" w:rsidRDefault="004907C6" w:rsidP="004907C6">
      <w:pPr>
        <w:jc w:val="both"/>
        <w:rPr>
          <w:sz w:val="20"/>
          <w:szCs w:val="20"/>
        </w:rPr>
      </w:pPr>
    </w:p>
    <w:p w14:paraId="5B0FDED8" w14:textId="77777777" w:rsidR="004907C6" w:rsidRDefault="004907C6" w:rsidP="004907C6">
      <w:pPr>
        <w:jc w:val="both"/>
        <w:rPr>
          <w:sz w:val="20"/>
          <w:szCs w:val="20"/>
        </w:rPr>
      </w:pPr>
    </w:p>
    <w:p w14:paraId="0AE4EFC5" w14:textId="77777777" w:rsidR="004907C6" w:rsidRDefault="004907C6" w:rsidP="004907C6">
      <w:pPr>
        <w:jc w:val="both"/>
        <w:rPr>
          <w:sz w:val="20"/>
          <w:szCs w:val="20"/>
        </w:rPr>
      </w:pPr>
    </w:p>
    <w:p w14:paraId="0BCF103E" w14:textId="77777777" w:rsidR="004907C6" w:rsidRDefault="004907C6" w:rsidP="004907C6">
      <w:pPr>
        <w:jc w:val="both"/>
        <w:rPr>
          <w:sz w:val="20"/>
          <w:szCs w:val="20"/>
        </w:rPr>
      </w:pPr>
    </w:p>
    <w:p w14:paraId="21AECC6E" w14:textId="77777777" w:rsidR="004907C6" w:rsidRDefault="004907C6" w:rsidP="004907C6">
      <w:pPr>
        <w:jc w:val="both"/>
        <w:rPr>
          <w:sz w:val="20"/>
          <w:szCs w:val="20"/>
        </w:rPr>
      </w:pPr>
    </w:p>
    <w:p w14:paraId="49E54A63" w14:textId="77777777" w:rsidR="004907C6" w:rsidRDefault="004907C6" w:rsidP="004907C6">
      <w:pPr>
        <w:jc w:val="both"/>
        <w:rPr>
          <w:sz w:val="20"/>
          <w:szCs w:val="20"/>
        </w:rPr>
      </w:pPr>
    </w:p>
    <w:p w14:paraId="7C639B2B" w14:textId="77777777" w:rsidR="004907C6" w:rsidRDefault="004907C6" w:rsidP="004907C6">
      <w:pPr>
        <w:jc w:val="both"/>
        <w:rPr>
          <w:sz w:val="20"/>
          <w:szCs w:val="20"/>
        </w:rPr>
      </w:pPr>
    </w:p>
    <w:p w14:paraId="1444AD58" w14:textId="77777777" w:rsidR="004907C6" w:rsidRDefault="004907C6" w:rsidP="004907C6">
      <w:pPr>
        <w:jc w:val="both"/>
        <w:rPr>
          <w:sz w:val="20"/>
          <w:szCs w:val="20"/>
        </w:rPr>
      </w:pPr>
    </w:p>
    <w:p w14:paraId="29BAD207" w14:textId="77777777" w:rsidR="004907C6" w:rsidRDefault="004907C6" w:rsidP="004907C6">
      <w:pPr>
        <w:jc w:val="both"/>
        <w:rPr>
          <w:sz w:val="20"/>
          <w:szCs w:val="20"/>
        </w:rPr>
      </w:pPr>
    </w:p>
    <w:p w14:paraId="7F180DD6" w14:textId="77777777" w:rsidR="004907C6" w:rsidRDefault="004907C6" w:rsidP="004907C6">
      <w:pPr>
        <w:jc w:val="both"/>
        <w:rPr>
          <w:sz w:val="20"/>
          <w:szCs w:val="20"/>
        </w:rPr>
      </w:pPr>
    </w:p>
    <w:p w14:paraId="58D7CCE4" w14:textId="77777777" w:rsidR="004907C6" w:rsidRDefault="004907C6" w:rsidP="004907C6">
      <w:pPr>
        <w:jc w:val="both"/>
        <w:rPr>
          <w:sz w:val="20"/>
          <w:szCs w:val="20"/>
        </w:rPr>
      </w:pPr>
    </w:p>
    <w:p w14:paraId="69DC344C" w14:textId="77777777" w:rsidR="004907C6" w:rsidRDefault="004907C6" w:rsidP="004907C6">
      <w:pPr>
        <w:jc w:val="both"/>
        <w:rPr>
          <w:sz w:val="20"/>
          <w:szCs w:val="20"/>
        </w:rPr>
      </w:pPr>
    </w:p>
    <w:p w14:paraId="3FCF2FE9" w14:textId="77777777" w:rsidR="004907C6" w:rsidRDefault="004907C6" w:rsidP="004907C6">
      <w:pPr>
        <w:jc w:val="both"/>
        <w:rPr>
          <w:sz w:val="20"/>
          <w:szCs w:val="20"/>
        </w:rPr>
      </w:pPr>
    </w:p>
    <w:p w14:paraId="0A6DD17E" w14:textId="77777777" w:rsidR="004907C6" w:rsidRDefault="004907C6" w:rsidP="004907C6">
      <w:pPr>
        <w:jc w:val="both"/>
        <w:rPr>
          <w:sz w:val="20"/>
          <w:szCs w:val="20"/>
        </w:rPr>
      </w:pPr>
    </w:p>
    <w:p w14:paraId="320A8C11" w14:textId="77777777" w:rsidR="004907C6" w:rsidRDefault="004907C6" w:rsidP="004907C6">
      <w:pPr>
        <w:jc w:val="both"/>
        <w:rPr>
          <w:sz w:val="20"/>
          <w:szCs w:val="20"/>
        </w:rPr>
      </w:pPr>
    </w:p>
    <w:p w14:paraId="59AC31FB" w14:textId="77777777" w:rsidR="004907C6" w:rsidRDefault="004907C6" w:rsidP="004907C6">
      <w:pPr>
        <w:jc w:val="both"/>
        <w:rPr>
          <w:sz w:val="20"/>
          <w:szCs w:val="20"/>
        </w:rPr>
      </w:pPr>
    </w:p>
    <w:p w14:paraId="3E0640C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0F0D16A" w14:textId="77777777" w:rsidR="004907C6" w:rsidRPr="00526AE0" w:rsidRDefault="004907C6" w:rsidP="004907C6">
      <w:pPr>
        <w:jc w:val="both"/>
        <w:rPr>
          <w:sz w:val="20"/>
          <w:szCs w:val="20"/>
        </w:rPr>
      </w:pPr>
    </w:p>
    <w:bookmarkEnd w:id="101"/>
    <w:p w14:paraId="1084B0D5" w14:textId="5B619F3A" w:rsidR="004907C6" w:rsidRPr="004907C6" w:rsidRDefault="004907C6" w:rsidP="004907C6"/>
    <w:p w14:paraId="4B2668A9" w14:textId="485EBD0A" w:rsidR="004907C6" w:rsidRDefault="004907C6" w:rsidP="004907C6">
      <w:pPr>
        <w:rPr>
          <w:lang w:val="x-none"/>
        </w:rPr>
      </w:pPr>
    </w:p>
    <w:p w14:paraId="7586F37C" w14:textId="33E2BC44" w:rsidR="004907C6" w:rsidRDefault="004907C6" w:rsidP="004907C6">
      <w:pPr>
        <w:rPr>
          <w:lang w:val="x-none"/>
        </w:rPr>
      </w:pPr>
    </w:p>
    <w:p w14:paraId="571CC51E" w14:textId="5C906B43" w:rsidR="004907C6" w:rsidRDefault="004907C6" w:rsidP="004907C6">
      <w:pPr>
        <w:rPr>
          <w:lang w:val="x-none"/>
        </w:rPr>
      </w:pPr>
    </w:p>
    <w:p w14:paraId="2B6FC32E" w14:textId="77777777" w:rsidR="004907C6" w:rsidRDefault="004907C6" w:rsidP="004907C6">
      <w:pPr>
        <w:rPr>
          <w:lang w:val="x-none"/>
        </w:rPr>
      </w:pPr>
    </w:p>
    <w:p w14:paraId="5D067BA6" w14:textId="03F4F394" w:rsidR="004907C6" w:rsidRDefault="004907C6" w:rsidP="004907C6">
      <w:pPr>
        <w:rPr>
          <w:lang w:val="x-none"/>
        </w:rPr>
      </w:pPr>
    </w:p>
    <w:p w14:paraId="67311EE0" w14:textId="77777777" w:rsidR="004907C6" w:rsidRPr="004907C6" w:rsidRDefault="004907C6" w:rsidP="004907C6">
      <w:pPr>
        <w:rPr>
          <w:lang w:val="x-none"/>
        </w:rPr>
      </w:pPr>
    </w:p>
    <w:p w14:paraId="7B935D9B" w14:textId="77777777" w:rsidR="004907C6" w:rsidRPr="004907C6" w:rsidRDefault="004907C6" w:rsidP="004907C6">
      <w:pPr>
        <w:rPr>
          <w:lang w:val="x-none"/>
        </w:rPr>
      </w:pPr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4" w:name="_Toc423619395"/>
      <w:bookmarkStart w:id="105" w:name="_Toc426462889"/>
      <w:bookmarkStart w:id="106" w:name="_Toc428969625"/>
      <w:bookmarkStart w:id="107" w:name="_Toc479691599"/>
      <w:bookmarkEnd w:id="88"/>
      <w:bookmarkEnd w:id="89"/>
      <w:bookmarkEnd w:id="90"/>
      <w:bookmarkEnd w:id="91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04"/>
      <w:bookmarkEnd w:id="105"/>
      <w:bookmarkEnd w:id="106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8" w:name="__RefHeading__73_520497706"/>
      <w:bookmarkStart w:id="109" w:name="__RefHeading__88_1698952488"/>
      <w:bookmarkEnd w:id="108"/>
      <w:bookmarkEnd w:id="109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7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10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0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>НА БЛАНКЕ ОРГАНИЗАЦИИ</w:t>
      </w:r>
      <w:r w:rsidR="0001065B" w:rsidRPr="000E3C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 xml:space="preserve">(при </w:t>
      </w:r>
      <w:r w:rsidRPr="000E3CE0">
        <w:rPr>
          <w:i/>
          <w:noProof/>
          <w:szCs w:val="20"/>
          <w:lang w:eastAsia="en-US"/>
        </w:rPr>
        <w:t>наличии</w:t>
      </w:r>
      <w:r w:rsidRPr="000E3CE0">
        <w:rPr>
          <w:i/>
          <w:szCs w:val="20"/>
          <w:lang w:eastAsia="en-US"/>
        </w:rPr>
        <w:t>)</w:t>
      </w:r>
    </w:p>
    <w:p w14:paraId="6B6922AF" w14:textId="77777777" w:rsidR="00450E81" w:rsidRPr="000E3C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0E3C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0E3C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0E3C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0E3CE0" w:rsidRDefault="00A87C3E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47D23DF9" w14:textId="6209F45C" w:rsidR="001C330F" w:rsidRPr="000E3CE0" w:rsidRDefault="001C330F" w:rsidP="001C330F">
            <w:pPr>
              <w:jc w:val="right"/>
              <w:rPr>
                <w:sz w:val="20"/>
                <w:szCs w:val="20"/>
              </w:rPr>
            </w:pPr>
            <w:r w:rsidRPr="000E3CE0">
              <w:rPr>
                <w:sz w:val="20"/>
                <w:szCs w:val="20"/>
              </w:rPr>
              <w:t xml:space="preserve">В </w:t>
            </w:r>
            <w:r w:rsidR="0033677D" w:rsidRPr="000E3CE0">
              <w:rPr>
                <w:sz w:val="20"/>
                <w:szCs w:val="20"/>
              </w:rPr>
              <w:t>Аукционную комиссию</w:t>
            </w:r>
          </w:p>
          <w:p w14:paraId="642FB5C2" w14:textId="6E4AD4CA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55CBD94" w14:textId="77777777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21E19209" w14:textId="70974C41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>от</w:t>
            </w:r>
            <w:r w:rsidR="0080640F" w:rsidRPr="000E3CE0">
              <w:rPr>
                <w:sz w:val="20"/>
                <w:szCs w:val="20"/>
                <w:lang w:eastAsia="en-US"/>
              </w:rPr>
              <w:t xml:space="preserve"> </w:t>
            </w:r>
            <w:r w:rsidRPr="000E3CE0">
              <w:rPr>
                <w:sz w:val="20"/>
                <w:szCs w:val="20"/>
                <w:lang w:eastAsia="en-US"/>
              </w:rPr>
              <w:t>_______________________________</w:t>
            </w:r>
            <w:r w:rsidR="0080640F" w:rsidRPr="000E3CE0">
              <w:rPr>
                <w:sz w:val="20"/>
                <w:szCs w:val="20"/>
                <w:lang w:eastAsia="en-US"/>
              </w:rPr>
              <w:t>___</w:t>
            </w:r>
          </w:p>
          <w:p w14:paraId="65AC30BE" w14:textId="2A4F64E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0E3C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val="en-US" w:eastAsia="en-US"/>
              </w:rPr>
            </w:pPr>
            <w:r w:rsidRPr="000E3CE0">
              <w:rPr>
                <w:sz w:val="20"/>
                <w:szCs w:val="20"/>
                <w:lang w:val="en-US" w:eastAsia="en-US"/>
              </w:rPr>
              <w:t>____________________________________</w:t>
            </w:r>
            <w:r w:rsidRPr="000E3CE0">
              <w:rPr>
                <w:sz w:val="20"/>
                <w:szCs w:val="20"/>
                <w:lang w:val="en-US" w:eastAsia="en-US"/>
              </w:rPr>
              <w:br/>
            </w:r>
            <w:r w:rsidRPr="000E3CE0">
              <w:rPr>
                <w:sz w:val="20"/>
                <w:szCs w:val="20"/>
                <w:lang w:eastAsia="en-US"/>
              </w:rPr>
              <w:t xml:space="preserve">          </w:t>
            </w:r>
            <w:r w:rsidR="009B2EA4" w:rsidRPr="000E3CE0">
              <w:rPr>
                <w:sz w:val="20"/>
                <w:szCs w:val="20"/>
                <w:lang w:eastAsia="en-US"/>
              </w:rPr>
              <w:t xml:space="preserve">                    </w:t>
            </w:r>
            <w:r w:rsidRPr="000E3C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0E3C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0E3C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юридических лиц:</w:t>
      </w:r>
    </w:p>
    <w:p w14:paraId="225FCC1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Руководитель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 xml:space="preserve"> 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4B8A593E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Индивидуальный предприниматель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>Для физических лиц: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>Ф.И.О.</w:t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11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11"/>
    </w:p>
    <w:p w14:paraId="701BEA6D" w14:textId="77777777" w:rsidR="00CE697C" w:rsidRPr="000E6857" w:rsidRDefault="00CE697C" w:rsidP="00CE697C">
      <w:pPr>
        <w:jc w:val="right"/>
        <w:rPr>
          <w:vertAlign w:val="superscript"/>
        </w:rPr>
      </w:pPr>
      <w:permStart w:id="1874551333" w:edGrp="everyone"/>
      <w:r w:rsidRPr="000E6857">
        <w:t>Проект договора аренды земельного участка</w:t>
      </w:r>
    </w:p>
    <w:p w14:paraId="182B6711" w14:textId="77777777" w:rsidR="00C03794" w:rsidRPr="003E35A8" w:rsidRDefault="00C03794" w:rsidP="00C03794">
      <w:pPr>
        <w:tabs>
          <w:tab w:val="left" w:pos="1024"/>
        </w:tabs>
        <w:ind w:firstLine="709"/>
        <w:jc w:val="center"/>
        <w:rPr>
          <w:rStyle w:val="afff8"/>
          <w:b w:val="0"/>
          <w:bCs w:val="0"/>
          <w:sz w:val="24"/>
          <w:szCs w:val="24"/>
        </w:rPr>
      </w:pPr>
      <w:r w:rsidRPr="003E35A8">
        <w:rPr>
          <w:rStyle w:val="afff8"/>
          <w:b w:val="0"/>
          <w:bCs w:val="0"/>
          <w:sz w:val="24"/>
          <w:szCs w:val="24"/>
        </w:rPr>
        <w:t>ДОГОВОР</w:t>
      </w:r>
    </w:p>
    <w:p w14:paraId="541DC7A6" w14:textId="77777777" w:rsidR="00C03794" w:rsidRPr="003E35A8" w:rsidRDefault="00C03794" w:rsidP="00C03794">
      <w:pPr>
        <w:tabs>
          <w:tab w:val="left" w:pos="1024"/>
        </w:tabs>
        <w:ind w:firstLine="709"/>
        <w:jc w:val="center"/>
        <w:rPr>
          <w:rStyle w:val="afff8"/>
          <w:b w:val="0"/>
          <w:bCs w:val="0"/>
          <w:sz w:val="24"/>
          <w:szCs w:val="24"/>
        </w:rPr>
      </w:pPr>
      <w:bookmarkStart w:id="112" w:name="bookmark1"/>
      <w:r w:rsidRPr="003E35A8">
        <w:rPr>
          <w:rStyle w:val="afff8"/>
          <w:b w:val="0"/>
          <w:bCs w:val="0"/>
          <w:sz w:val="24"/>
          <w:szCs w:val="24"/>
        </w:rPr>
        <w:t>аренды земельного участка</w:t>
      </w:r>
      <w:bookmarkEnd w:id="112"/>
      <w:r w:rsidRPr="003E35A8">
        <w:rPr>
          <w:rStyle w:val="afff8"/>
          <w:b w:val="0"/>
          <w:bCs w:val="0"/>
          <w:sz w:val="24"/>
          <w:szCs w:val="24"/>
        </w:rPr>
        <w:t>, заключаемый по результатам проведения торгов</w:t>
      </w:r>
      <w:r w:rsidRPr="003E35A8">
        <w:rPr>
          <w:rStyle w:val="afff8"/>
          <w:b w:val="0"/>
          <w:bCs w:val="0"/>
          <w:sz w:val="24"/>
          <w:szCs w:val="24"/>
        </w:rPr>
        <w:br/>
      </w:r>
    </w:p>
    <w:p w14:paraId="1581084B" w14:textId="77777777" w:rsidR="00C03794" w:rsidRPr="003E35A8" w:rsidRDefault="00C03794" w:rsidP="00C03794">
      <w:pPr>
        <w:tabs>
          <w:tab w:val="left" w:pos="1024"/>
        </w:tabs>
        <w:ind w:firstLine="709"/>
        <w:jc w:val="right"/>
        <w:rPr>
          <w:rStyle w:val="afff8"/>
          <w:b w:val="0"/>
          <w:bCs w:val="0"/>
          <w:sz w:val="24"/>
          <w:szCs w:val="24"/>
        </w:rPr>
      </w:pPr>
      <w:r w:rsidRPr="003E35A8">
        <w:rPr>
          <w:rStyle w:val="afff8"/>
          <w:b w:val="0"/>
          <w:bCs w:val="0"/>
          <w:sz w:val="24"/>
          <w:szCs w:val="24"/>
        </w:rPr>
        <w:t>от _______________№ _______</w:t>
      </w:r>
    </w:p>
    <w:p w14:paraId="1227E8AF" w14:textId="77777777" w:rsidR="00C03794" w:rsidRPr="003E35A8" w:rsidRDefault="00C03794" w:rsidP="00C03794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13" w:name="bookmark2"/>
    </w:p>
    <w:p w14:paraId="20164756" w14:textId="77777777" w:rsidR="00C03794" w:rsidRPr="003E35A8" w:rsidRDefault="00C03794" w:rsidP="00C03794">
      <w:pPr>
        <w:tabs>
          <w:tab w:val="left" w:pos="1024"/>
        </w:tabs>
        <w:jc w:val="both"/>
        <w:rPr>
          <w:rStyle w:val="afff8"/>
          <w:b w:val="0"/>
          <w:bCs w:val="0"/>
          <w:sz w:val="24"/>
          <w:szCs w:val="24"/>
        </w:rPr>
      </w:pPr>
      <w:r w:rsidRPr="003E35A8">
        <w:rPr>
          <w:rStyle w:val="afff8"/>
          <w:b w:val="0"/>
          <w:bCs w:val="0"/>
          <w:sz w:val="24"/>
          <w:szCs w:val="24"/>
        </w:rPr>
        <w:t>Место заключения</w:t>
      </w:r>
      <w:bookmarkEnd w:id="113"/>
      <w:r w:rsidRPr="003E35A8">
        <w:rPr>
          <w:rStyle w:val="afff8"/>
          <w:b w:val="0"/>
          <w:bCs w:val="0"/>
          <w:sz w:val="24"/>
          <w:szCs w:val="24"/>
        </w:rPr>
        <w:t xml:space="preserve"> ___________________________________________ «_____» _____________20____</w:t>
      </w:r>
    </w:p>
    <w:p w14:paraId="11BB65D8" w14:textId="77777777" w:rsidR="00C03794" w:rsidRPr="003E35A8" w:rsidRDefault="00C03794" w:rsidP="00C03794">
      <w:pPr>
        <w:tabs>
          <w:tab w:val="left" w:pos="1024"/>
        </w:tabs>
        <w:jc w:val="both"/>
        <w:rPr>
          <w:rStyle w:val="afff8"/>
          <w:b w:val="0"/>
          <w:bCs w:val="0"/>
          <w:sz w:val="16"/>
          <w:szCs w:val="16"/>
        </w:rPr>
      </w:pPr>
    </w:p>
    <w:p w14:paraId="4A81DE54" w14:textId="2766FBBD" w:rsidR="00C03794" w:rsidRPr="003E35A8" w:rsidRDefault="00C03794" w:rsidP="00C03794">
      <w:pPr>
        <w:tabs>
          <w:tab w:val="left" w:pos="1024"/>
        </w:tabs>
        <w:jc w:val="both"/>
      </w:pPr>
      <w:r w:rsidRPr="003E35A8">
        <w:rPr>
          <w:rStyle w:val="afff8"/>
          <w:b w:val="0"/>
          <w:bCs w:val="0"/>
          <w:sz w:val="24"/>
          <w:szCs w:val="24"/>
        </w:rPr>
        <w:t xml:space="preserve">____________________________________________________________,(ОГРН ___________________, ИНН/КПП ___________/____________, в лице ______________________, </w:t>
      </w:r>
      <w:proofErr w:type="spellStart"/>
      <w:r w:rsidRPr="003E35A8">
        <w:rPr>
          <w:rStyle w:val="afff8"/>
          <w:b w:val="0"/>
          <w:bCs w:val="0"/>
          <w:sz w:val="24"/>
          <w:szCs w:val="24"/>
        </w:rPr>
        <w:t>действующ</w:t>
      </w:r>
      <w:proofErr w:type="spellEnd"/>
      <w:r w:rsidRPr="003E35A8">
        <w:rPr>
          <w:rStyle w:val="afff8"/>
          <w:b w:val="0"/>
          <w:bCs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Pr="003E35A8">
        <w:rPr>
          <w:rStyle w:val="afff8"/>
          <w:b w:val="0"/>
          <w:bCs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3E35A8">
        <w:rPr>
          <w:rStyle w:val="afff8"/>
          <w:b w:val="0"/>
          <w:bCs w:val="0"/>
          <w:sz w:val="24"/>
          <w:szCs w:val="24"/>
        </w:rPr>
        <w:br/>
        <w:t>с одной стороны, и</w:t>
      </w:r>
      <w:r w:rsidR="003E35A8">
        <w:rPr>
          <w:rStyle w:val="afff8"/>
          <w:b w:val="0"/>
          <w:bCs w:val="0"/>
          <w:sz w:val="24"/>
          <w:szCs w:val="24"/>
        </w:rPr>
        <w:t xml:space="preserve"> </w:t>
      </w:r>
      <w:r w:rsidRPr="003E35A8">
        <w:rPr>
          <w:rStyle w:val="afff8"/>
          <w:b w:val="0"/>
          <w:bCs w:val="0"/>
          <w:sz w:val="24"/>
          <w:szCs w:val="24"/>
        </w:rPr>
        <w:t xml:space="preserve">______________________________________________________, </w:t>
      </w:r>
      <w:r w:rsidR="003E35A8">
        <w:rPr>
          <w:rStyle w:val="afff8"/>
          <w:b w:val="0"/>
          <w:bCs w:val="0"/>
          <w:sz w:val="24"/>
          <w:szCs w:val="24"/>
        </w:rPr>
        <w:br/>
      </w:r>
      <w:r w:rsidRPr="003E35A8">
        <w:rPr>
          <w:rStyle w:val="afff8"/>
          <w:b w:val="0"/>
          <w:bCs w:val="0"/>
          <w:sz w:val="24"/>
          <w:szCs w:val="24"/>
        </w:rPr>
        <w:t xml:space="preserve">(ОГРН _______________, ИНН/КПП __________/_______________, юридический адрес:_________________, в лице _______________, </w:t>
      </w:r>
      <w:proofErr w:type="spellStart"/>
      <w:r w:rsidRPr="003E35A8">
        <w:rPr>
          <w:rStyle w:val="afff8"/>
          <w:b w:val="0"/>
          <w:bCs w:val="0"/>
          <w:sz w:val="24"/>
          <w:szCs w:val="24"/>
        </w:rPr>
        <w:t>действующ</w:t>
      </w:r>
      <w:proofErr w:type="spellEnd"/>
      <w:r w:rsidRPr="003E35A8">
        <w:rPr>
          <w:rStyle w:val="afff8"/>
          <w:b w:val="0"/>
          <w:bCs w:val="0"/>
          <w:sz w:val="24"/>
          <w:szCs w:val="24"/>
        </w:rPr>
        <w:t xml:space="preserve">__ на основании ___________, </w:t>
      </w:r>
      <w:r w:rsidR="003E35A8">
        <w:rPr>
          <w:rStyle w:val="afff8"/>
          <w:b w:val="0"/>
          <w:bCs w:val="0"/>
          <w:sz w:val="24"/>
          <w:szCs w:val="24"/>
        </w:rPr>
        <w:br/>
      </w:r>
      <w:r w:rsidRPr="003E35A8">
        <w:rPr>
          <w:rStyle w:val="afff8"/>
          <w:b w:val="0"/>
          <w:bCs w:val="0"/>
          <w:sz w:val="24"/>
          <w:szCs w:val="24"/>
        </w:rPr>
        <w:t>с другой стороны, именуем__ в дальнейшем Арендатор,</w:t>
      </w:r>
      <w:r w:rsidR="003E35A8">
        <w:rPr>
          <w:rStyle w:val="afff8"/>
          <w:b w:val="0"/>
          <w:bCs w:val="0"/>
          <w:sz w:val="24"/>
          <w:szCs w:val="24"/>
        </w:rPr>
        <w:t xml:space="preserve"> </w:t>
      </w:r>
      <w:r w:rsidRPr="003E35A8">
        <w:rPr>
          <w:rStyle w:val="afff8"/>
          <w:b w:val="0"/>
          <w:bCs w:val="0"/>
          <w:sz w:val="24"/>
          <w:szCs w:val="24"/>
        </w:rPr>
        <w:t xml:space="preserve">при совместном упоминании, именуемые </w:t>
      </w:r>
      <w:r w:rsidR="003E35A8">
        <w:rPr>
          <w:rStyle w:val="afff8"/>
          <w:b w:val="0"/>
          <w:bCs w:val="0"/>
          <w:sz w:val="24"/>
          <w:szCs w:val="24"/>
        </w:rPr>
        <w:br/>
      </w:r>
      <w:r w:rsidRPr="003E35A8">
        <w:rPr>
          <w:rStyle w:val="afff8"/>
          <w:b w:val="0"/>
          <w:bCs w:val="0"/>
          <w:sz w:val="24"/>
          <w:szCs w:val="24"/>
        </w:rPr>
        <w:t>в дальнейшем Стороны, на основании</w:t>
      </w:r>
      <w:r w:rsidRPr="003E35A8">
        <w:t xml:space="preserve"> __________________</w:t>
      </w:r>
      <w:r w:rsidRPr="003E35A8">
        <w:rPr>
          <w:rStyle w:val="afff8"/>
          <w:b w:val="0"/>
          <w:bCs w:val="0"/>
          <w:sz w:val="24"/>
          <w:szCs w:val="24"/>
        </w:rPr>
        <w:t>,</w:t>
      </w:r>
      <w:r w:rsidRPr="003E35A8">
        <w:t xml:space="preserve"> заключили настоящий договор </w:t>
      </w:r>
      <w:r w:rsidR="003E35A8">
        <w:br/>
      </w:r>
      <w:r w:rsidRPr="003E35A8">
        <w:t>о нижеследующем.</w:t>
      </w:r>
    </w:p>
    <w:p w14:paraId="733B1F58" w14:textId="77777777" w:rsidR="00C03794" w:rsidRPr="003E35A8" w:rsidRDefault="00C03794" w:rsidP="00C03794">
      <w:pPr>
        <w:keepNext/>
        <w:keepLines/>
        <w:spacing w:after="24" w:line="230" w:lineRule="exact"/>
        <w:ind w:left="3380"/>
      </w:pPr>
      <w:bookmarkStart w:id="114" w:name="bookmark3"/>
    </w:p>
    <w:p w14:paraId="3E2E6336" w14:textId="67CC5B17" w:rsidR="00C03794" w:rsidRDefault="00C03794" w:rsidP="00C03794">
      <w:pPr>
        <w:keepNext/>
        <w:keepLines/>
        <w:spacing w:after="24" w:line="230" w:lineRule="exact"/>
        <w:jc w:val="center"/>
      </w:pPr>
      <w:r w:rsidRPr="003E35A8">
        <w:t>I. Предмет и цель договора</w:t>
      </w:r>
      <w:bookmarkEnd w:id="114"/>
    </w:p>
    <w:p w14:paraId="25CF80CF" w14:textId="77777777" w:rsidR="003E35A8" w:rsidRPr="003E35A8" w:rsidRDefault="003E35A8" w:rsidP="00C03794">
      <w:pPr>
        <w:keepNext/>
        <w:keepLines/>
        <w:spacing w:after="24" w:line="230" w:lineRule="exact"/>
        <w:jc w:val="center"/>
      </w:pPr>
    </w:p>
    <w:p w14:paraId="14A0EC5B" w14:textId="5BA281F6" w:rsidR="00C03794" w:rsidRPr="003E35A8" w:rsidRDefault="00C03794" w:rsidP="00C03794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r w:rsidRPr="003E35A8">
        <w:rPr>
          <w:rStyle w:val="afff8"/>
          <w:b w:val="0"/>
          <w:bCs w:val="0"/>
          <w:sz w:val="24"/>
          <w:szCs w:val="24"/>
        </w:rPr>
        <w:t>1.1. Арендодатель</w:t>
      </w:r>
      <w:r w:rsidRPr="003E35A8">
        <w:t xml:space="preserve"> обязуется предоставить Арендатору за плату во временное владение </w:t>
      </w:r>
      <w:r w:rsidR="003E35A8">
        <w:br/>
      </w:r>
      <w:r w:rsidRPr="003E35A8">
        <w:t>и пользование земельный участок площадью</w:t>
      </w:r>
      <w:r w:rsidRPr="003E35A8">
        <w:rPr>
          <w:rStyle w:val="afff8"/>
          <w:b w:val="0"/>
          <w:bCs w:val="0"/>
          <w:sz w:val="24"/>
          <w:szCs w:val="24"/>
        </w:rPr>
        <w:t xml:space="preserve"> ____ </w:t>
      </w:r>
      <w:proofErr w:type="spellStart"/>
      <w:r w:rsidRPr="003E35A8">
        <w:rPr>
          <w:rStyle w:val="afff8"/>
          <w:b w:val="0"/>
          <w:bCs w:val="0"/>
          <w:sz w:val="24"/>
          <w:szCs w:val="24"/>
        </w:rPr>
        <w:t>кв.м</w:t>
      </w:r>
      <w:proofErr w:type="spellEnd"/>
      <w:r w:rsidRPr="003E35A8">
        <w:rPr>
          <w:rStyle w:val="afff8"/>
          <w:b w:val="0"/>
          <w:bCs w:val="0"/>
          <w:sz w:val="24"/>
          <w:szCs w:val="24"/>
        </w:rPr>
        <w:t>,</w:t>
      </w:r>
      <w:r w:rsidRPr="003E35A8">
        <w:t xml:space="preserve"> с кадастровым</w:t>
      </w:r>
      <w:r w:rsidRPr="003E35A8">
        <w:rPr>
          <w:rStyle w:val="afff8"/>
          <w:b w:val="0"/>
          <w:bCs w:val="0"/>
          <w:sz w:val="24"/>
          <w:szCs w:val="24"/>
        </w:rPr>
        <w:t xml:space="preserve"> номером _______,</w:t>
      </w:r>
      <w:r w:rsidRPr="003E35A8">
        <w:t xml:space="preserve"> категория земель______ с видом разрешенного использования___________________, расположенный по адресу: </w:t>
      </w:r>
      <w:r w:rsidRPr="003E35A8">
        <w:rPr>
          <w:rStyle w:val="afff8"/>
          <w:b w:val="0"/>
          <w:bCs w:val="0"/>
          <w:sz w:val="24"/>
          <w:szCs w:val="24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7C981B73" w14:textId="77777777" w:rsidR="00C03794" w:rsidRPr="003E35A8" w:rsidRDefault="00C03794" w:rsidP="00C03794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15" w:name="bookmark4"/>
      <w:r w:rsidRPr="003E35A8">
        <w:rPr>
          <w:rStyle w:val="afff8"/>
          <w:b w:val="0"/>
          <w:bCs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3E35A8">
        <w:rPr>
          <w:rStyle w:val="afff8"/>
          <w:b w:val="0"/>
          <w:bCs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7261F40D" w14:textId="571FA12E" w:rsidR="00C03794" w:rsidRPr="003E35A8" w:rsidRDefault="00C03794" w:rsidP="00C03794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3E35A8">
        <w:rPr>
          <w:rStyle w:val="53"/>
          <w:b w:val="0"/>
          <w:bCs w:val="0"/>
        </w:rPr>
        <w:t>1.3. Участок предоставляется</w:t>
      </w:r>
      <w:r w:rsidRPr="003E35A8">
        <w:t xml:space="preserve"> </w:t>
      </w:r>
      <w:r w:rsidRPr="003E35A8">
        <w:rPr>
          <w:rStyle w:val="52"/>
          <w:u w:val="none"/>
        </w:rPr>
        <w:t xml:space="preserve">для </w:t>
      </w:r>
      <w:bookmarkEnd w:id="115"/>
      <w:r w:rsidRPr="003E35A8">
        <w:rPr>
          <w:rStyle w:val="52"/>
          <w:u w:val="none"/>
        </w:rPr>
        <w:t>_________________________</w:t>
      </w:r>
      <w:r w:rsidR="003E35A8">
        <w:rPr>
          <w:rStyle w:val="52"/>
          <w:u w:val="none"/>
        </w:rPr>
        <w:t>__</w:t>
      </w:r>
      <w:r w:rsidRPr="003E35A8">
        <w:rPr>
          <w:rStyle w:val="52"/>
          <w:u w:val="none"/>
        </w:rPr>
        <w:t>___________________________.</w:t>
      </w:r>
    </w:p>
    <w:p w14:paraId="7275F1AF" w14:textId="77777777" w:rsidR="003E35A8" w:rsidRDefault="00C03794" w:rsidP="003E35A8">
      <w:pPr>
        <w:ind w:firstLine="709"/>
        <w:jc w:val="both"/>
      </w:pPr>
      <w:r w:rsidRPr="003E35A8">
        <w:t>1.4. Сведения об ограничениях (обременениях) прав на Земельный участок</w:t>
      </w:r>
      <w:r w:rsidRPr="009717CB">
        <w:t xml:space="preserve">: </w:t>
      </w:r>
    </w:p>
    <w:p w14:paraId="7DD6E9AA" w14:textId="1ECDE3A2" w:rsidR="003E35A8" w:rsidRPr="003E35A8" w:rsidRDefault="003E35A8" w:rsidP="003E35A8">
      <w:pPr>
        <w:ind w:firstLine="709"/>
        <w:jc w:val="both"/>
      </w:pPr>
      <w:r w:rsidRPr="003E35A8">
        <w:t xml:space="preserve">- расположен в зоне с особыми условиями использования территории в соответствии </w:t>
      </w:r>
      <w:r>
        <w:br/>
      </w:r>
      <w:r w:rsidRPr="003E35A8">
        <w:t>с Решением Исполкома Моссовета и Мособлисполкома от 17.04.1980 № 500-1143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водоснабжения);</w:t>
      </w:r>
    </w:p>
    <w:p w14:paraId="4DC226B4" w14:textId="6294817D" w:rsidR="003E35A8" w:rsidRDefault="003E35A8" w:rsidP="003E35A8">
      <w:pPr>
        <w:suppressAutoHyphens w:val="0"/>
        <w:autoSpaceDE w:val="0"/>
        <w:autoSpaceDN w:val="0"/>
        <w:adjustRightInd w:val="0"/>
        <w:ind w:firstLine="709"/>
        <w:jc w:val="both"/>
      </w:pPr>
      <w:r w:rsidRPr="003E35A8">
        <w:t>- расположен в зоне с особыми условиями использования территории в соответствии с СП 2.1.4.2625-10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6F2D6B4A" w14:textId="77777777" w:rsidR="003E35A8" w:rsidRPr="003E35A8" w:rsidRDefault="003E35A8" w:rsidP="003E35A8">
      <w:pPr>
        <w:tabs>
          <w:tab w:val="left" w:pos="1188"/>
        </w:tabs>
        <w:ind w:firstLine="709"/>
        <w:jc w:val="center"/>
        <w:rPr>
          <w:b/>
          <w:bCs/>
        </w:rPr>
      </w:pPr>
      <w:r w:rsidRPr="003E35A8">
        <w:rPr>
          <w:b/>
          <w:bCs/>
        </w:rPr>
        <w:t>Внимание:</w:t>
      </w:r>
    </w:p>
    <w:p w14:paraId="3C79E8C0" w14:textId="77777777" w:rsidR="003E35A8" w:rsidRPr="003E35A8" w:rsidRDefault="003E35A8" w:rsidP="003E35A8">
      <w:pPr>
        <w:tabs>
          <w:tab w:val="left" w:pos="1188"/>
        </w:tabs>
        <w:ind w:firstLine="709"/>
        <w:jc w:val="center"/>
        <w:rPr>
          <w:b/>
          <w:bCs/>
        </w:rPr>
      </w:pPr>
      <w:r w:rsidRPr="003E35A8">
        <w:rPr>
          <w:b/>
          <w:bCs/>
        </w:rPr>
        <w:t xml:space="preserve"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</w:t>
      </w:r>
      <w:r>
        <w:rPr>
          <w:b/>
          <w:bCs/>
        </w:rPr>
        <w:br/>
      </w:r>
      <w:r w:rsidRPr="003E35A8">
        <w:rPr>
          <w:b/>
          <w:bCs/>
        </w:rPr>
        <w:t xml:space="preserve">в первый или второй пояс зоны санитарной охраны источников питьевого </w:t>
      </w:r>
      <w:r>
        <w:rPr>
          <w:b/>
          <w:bCs/>
        </w:rPr>
        <w:br/>
      </w:r>
      <w:r w:rsidRPr="003E35A8">
        <w:rPr>
          <w:b/>
          <w:bCs/>
        </w:rPr>
        <w:t xml:space="preserve">и хозяйственно-бытового водоснабжения, такой земельный участок на основании </w:t>
      </w:r>
      <w:r>
        <w:rPr>
          <w:b/>
          <w:bCs/>
        </w:rPr>
        <w:br/>
      </w:r>
      <w:r w:rsidRPr="003E35A8">
        <w:rPr>
          <w:b/>
          <w:bCs/>
        </w:rPr>
        <w:t xml:space="preserve">ст. 27 Земельного кодекса Российской Федерации ограничивается </w:t>
      </w:r>
      <w:r>
        <w:rPr>
          <w:b/>
          <w:bCs/>
        </w:rPr>
        <w:t xml:space="preserve"> </w:t>
      </w:r>
      <w:r w:rsidRPr="003E35A8">
        <w:rPr>
          <w:b/>
          <w:bCs/>
        </w:rPr>
        <w:t xml:space="preserve">в обороте </w:t>
      </w:r>
      <w:r>
        <w:rPr>
          <w:b/>
          <w:bCs/>
        </w:rPr>
        <w:br/>
      </w:r>
      <w:r w:rsidRPr="003E35A8">
        <w:rPr>
          <w:b/>
          <w:bCs/>
        </w:rPr>
        <w:t>и не предоставляется в частную собственность.</w:t>
      </w:r>
    </w:p>
    <w:p w14:paraId="4F07C85A" w14:textId="77777777" w:rsidR="00C03794" w:rsidRPr="009717CB" w:rsidRDefault="00C03794" w:rsidP="00C03794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789DF637" w14:textId="77777777" w:rsidR="00C03794" w:rsidRPr="009717CB" w:rsidRDefault="00C03794" w:rsidP="00C03794">
      <w:pPr>
        <w:tabs>
          <w:tab w:val="left" w:pos="1024"/>
        </w:tabs>
        <w:ind w:firstLine="709"/>
        <w:jc w:val="both"/>
        <w:rPr>
          <w:b/>
        </w:rPr>
      </w:pPr>
    </w:p>
    <w:p w14:paraId="5EFB8DCC" w14:textId="24B289BA" w:rsidR="00C03794" w:rsidRDefault="00C03794" w:rsidP="00C03794">
      <w:pPr>
        <w:keepNext/>
        <w:keepLines/>
        <w:spacing w:after="31" w:line="230" w:lineRule="exact"/>
        <w:jc w:val="center"/>
      </w:pPr>
      <w:bookmarkStart w:id="116" w:name="bookmark5"/>
      <w:r w:rsidRPr="009717CB">
        <w:rPr>
          <w:lang w:val="en-US"/>
        </w:rPr>
        <w:t>II</w:t>
      </w:r>
      <w:r w:rsidRPr="009717CB">
        <w:t>. Срок договора</w:t>
      </w:r>
      <w:bookmarkEnd w:id="116"/>
    </w:p>
    <w:p w14:paraId="705A65D5" w14:textId="77777777" w:rsidR="003E35A8" w:rsidRPr="00B12B46" w:rsidRDefault="003E35A8" w:rsidP="00C03794">
      <w:pPr>
        <w:keepNext/>
        <w:keepLines/>
        <w:spacing w:after="31" w:line="230" w:lineRule="exact"/>
        <w:jc w:val="center"/>
      </w:pPr>
    </w:p>
    <w:p w14:paraId="737BA1A6" w14:textId="77777777" w:rsidR="00C03794" w:rsidRPr="009717CB" w:rsidRDefault="00C03794" w:rsidP="00C0379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68F555A3" w14:textId="77777777" w:rsidR="00C03794" w:rsidRPr="009717CB" w:rsidRDefault="00C03794" w:rsidP="00C0379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26E343A1" w14:textId="77777777" w:rsidR="00C03794" w:rsidRPr="009717CB" w:rsidRDefault="00C03794" w:rsidP="00C0379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lastRenderedPageBreak/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77A6432A" w14:textId="77777777" w:rsidR="00C03794" w:rsidRPr="009717CB" w:rsidRDefault="00C03794" w:rsidP="00C03794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406B8DA1" w14:textId="77777777" w:rsidR="00C03794" w:rsidRPr="009717CB" w:rsidRDefault="00C03794" w:rsidP="00C03794">
      <w:pPr>
        <w:keepNext/>
        <w:keepLines/>
        <w:spacing w:after="80" w:line="230" w:lineRule="exact"/>
        <w:ind w:left="3160" w:firstLine="709"/>
        <w:rPr>
          <w:b/>
        </w:rPr>
      </w:pPr>
    </w:p>
    <w:p w14:paraId="79253E90" w14:textId="57017E3C" w:rsidR="00C03794" w:rsidRDefault="00C03794" w:rsidP="00C03794">
      <w:pPr>
        <w:keepNext/>
        <w:keepLines/>
        <w:spacing w:after="80" w:line="230" w:lineRule="exact"/>
        <w:jc w:val="center"/>
      </w:pPr>
      <w:r w:rsidRPr="009717CB">
        <w:t>III. Арендная плата</w:t>
      </w:r>
    </w:p>
    <w:p w14:paraId="6F54A653" w14:textId="77777777" w:rsidR="003E35A8" w:rsidRPr="00B12B46" w:rsidRDefault="003E35A8" w:rsidP="00C03794">
      <w:pPr>
        <w:keepNext/>
        <w:keepLines/>
        <w:spacing w:after="80" w:line="230" w:lineRule="exact"/>
        <w:jc w:val="center"/>
      </w:pPr>
    </w:p>
    <w:p w14:paraId="24DE1BCA" w14:textId="77777777" w:rsidR="00C03794" w:rsidRPr="009717CB" w:rsidRDefault="00C03794" w:rsidP="00C03794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77DCE96C" w14:textId="77777777" w:rsidR="00C03794" w:rsidRPr="009717CB" w:rsidRDefault="00C03794" w:rsidP="00C03794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70F3DAA7" w14:textId="77777777" w:rsidR="00C03794" w:rsidRDefault="00C03794" w:rsidP="00C03794">
      <w:pPr>
        <w:ind w:firstLine="709"/>
        <w:jc w:val="both"/>
        <w:rPr>
          <w:color w:val="000000" w:themeColor="text1"/>
        </w:rPr>
      </w:pPr>
      <w:r>
        <w:rPr>
          <w:color w:val="000000" w:themeColor="text1"/>
        </w:rPr>
        <w:t>3.3. Размер арендной платы за З</w:t>
      </w:r>
      <w:r w:rsidRPr="009717CB">
        <w:rPr>
          <w:color w:val="000000" w:themeColor="text1"/>
        </w:rPr>
        <w:t>емельный участок определяется в Приложении 2 к настоящему договору, которое является его неотъемлемой частью.</w:t>
      </w:r>
    </w:p>
    <w:p w14:paraId="561833C6" w14:textId="77777777" w:rsidR="00C03794" w:rsidRPr="005715A2" w:rsidRDefault="00C03794" w:rsidP="00C03794">
      <w:pPr>
        <w:ind w:firstLine="709"/>
        <w:jc w:val="both"/>
        <w:rPr>
          <w:color w:val="000000" w:themeColor="text1"/>
        </w:rPr>
      </w:pPr>
      <w:r w:rsidRPr="005715A2">
        <w:rPr>
          <w:color w:val="000000" w:themeColor="text1"/>
        </w:rPr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ежеквартально, для граждан – ежемесячно.</w:t>
      </w:r>
    </w:p>
    <w:p w14:paraId="79871D8D" w14:textId="77777777" w:rsidR="00C03794" w:rsidRPr="009717CB" w:rsidRDefault="00C03794" w:rsidP="00C03794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4F859645" w14:textId="1014FC32" w:rsidR="00C03794" w:rsidRPr="009717CB" w:rsidRDefault="00C03794" w:rsidP="00C03794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="003E35A8" w:rsidRPr="003E35A8">
        <w:t xml:space="preserve">не позднее 10 числа включительно/ юридическим лицом ежеквартально в полном объеме в размере, установленном в Приложении 2, не позднее 15 числа последнего месяца текущего квартала </w:t>
      </w:r>
      <w:r w:rsidRPr="009717CB">
        <w:t xml:space="preserve">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2E2AC35" w14:textId="77777777" w:rsidR="00C03794" w:rsidRPr="009717CB" w:rsidRDefault="00C03794" w:rsidP="00C03794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5CF5509B" w14:textId="77777777" w:rsidR="00C03794" w:rsidRPr="009717CB" w:rsidRDefault="00C03794" w:rsidP="00C03794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4A2244F7" w14:textId="77777777" w:rsidR="00C03794" w:rsidRPr="009717CB" w:rsidRDefault="00C03794" w:rsidP="00C03794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1FBC9ED6" w14:textId="77777777" w:rsidR="00C03794" w:rsidRPr="009717CB" w:rsidRDefault="00C03794" w:rsidP="00C03794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222628D3" w14:textId="77777777" w:rsidR="00C03794" w:rsidRPr="009717CB" w:rsidRDefault="00C03794" w:rsidP="00C03794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2CF8D928" w14:textId="77777777" w:rsidR="00C03794" w:rsidRPr="009717CB" w:rsidRDefault="00C03794" w:rsidP="00C03794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61AF9757" w14:textId="77777777" w:rsidR="00C03794" w:rsidRPr="009717CB" w:rsidRDefault="00C03794" w:rsidP="00C03794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284DCD35" w14:textId="77777777" w:rsidR="00C03794" w:rsidRPr="009717CB" w:rsidRDefault="00C03794" w:rsidP="00C03794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4BC6339C" w14:textId="77777777" w:rsidR="00C03794" w:rsidRPr="009717CB" w:rsidRDefault="00C03794" w:rsidP="00C03794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0DB6BAD8" w14:textId="77777777" w:rsidR="00C03794" w:rsidRPr="009717CB" w:rsidRDefault="00C03794" w:rsidP="00C03794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362ABBC6" w14:textId="77777777" w:rsidR="00C03794" w:rsidRPr="009717CB" w:rsidRDefault="00C03794" w:rsidP="00C03794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0726376" w14:textId="77777777" w:rsidR="00C03794" w:rsidRPr="009717CB" w:rsidRDefault="00C03794" w:rsidP="00C03794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5F5E791C" w14:textId="77777777" w:rsidR="00C03794" w:rsidRPr="009717CB" w:rsidRDefault="00C03794" w:rsidP="00C03794">
      <w:pPr>
        <w:keepNext/>
        <w:keepLines/>
        <w:ind w:firstLine="709"/>
        <w:rPr>
          <w:b/>
        </w:rPr>
      </w:pPr>
    </w:p>
    <w:p w14:paraId="46591FCE" w14:textId="2DEEBF0C" w:rsidR="00C03794" w:rsidRDefault="00C03794" w:rsidP="00C03794">
      <w:pPr>
        <w:keepNext/>
        <w:keepLines/>
        <w:jc w:val="center"/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17"/>
    </w:p>
    <w:p w14:paraId="3B240082" w14:textId="77777777" w:rsidR="003E35A8" w:rsidRPr="009717CB" w:rsidRDefault="003E35A8" w:rsidP="00C03794">
      <w:pPr>
        <w:keepNext/>
        <w:keepLines/>
        <w:jc w:val="center"/>
        <w:rPr>
          <w:b/>
        </w:rPr>
      </w:pPr>
    </w:p>
    <w:p w14:paraId="64260C9B" w14:textId="77777777" w:rsidR="00C03794" w:rsidRPr="009717CB" w:rsidRDefault="00C03794" w:rsidP="00C0379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8" w:name="bookmark7"/>
      <w:r w:rsidRPr="009717CB">
        <w:t>4.1. Арендодатель имеет право:</w:t>
      </w:r>
      <w:bookmarkEnd w:id="118"/>
    </w:p>
    <w:p w14:paraId="22BE904B" w14:textId="77777777" w:rsidR="00C03794" w:rsidRPr="009717CB" w:rsidRDefault="00C03794" w:rsidP="00C03794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03B25C00" w14:textId="77777777" w:rsidR="00C03794" w:rsidRPr="009717CB" w:rsidRDefault="00C03794" w:rsidP="00C03794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6C801BCD" w14:textId="77777777" w:rsidR="00C03794" w:rsidRPr="009717CB" w:rsidRDefault="00C03794" w:rsidP="00C03794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09B78355" w14:textId="77777777" w:rsidR="00C03794" w:rsidRPr="009717CB" w:rsidRDefault="00C03794" w:rsidP="00C03794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60361118" w14:textId="77777777" w:rsidR="00C03794" w:rsidRPr="009717CB" w:rsidRDefault="00C03794" w:rsidP="00C03794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153AAEEC" w14:textId="77777777" w:rsidR="00C03794" w:rsidRPr="009717CB" w:rsidRDefault="00C03794" w:rsidP="00C03794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9717CB">
        <w:lastRenderedPageBreak/>
        <w:t xml:space="preserve">не внесении арендной платы либо внесение не в полном объеме более чем 2 (два) периодов подряд; </w:t>
      </w:r>
    </w:p>
    <w:p w14:paraId="0755481D" w14:textId="77777777" w:rsidR="00C03794" w:rsidRDefault="00C03794" w:rsidP="00C03794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6DBC32BC" w14:textId="77777777" w:rsidR="00C03794" w:rsidRPr="009976A1" w:rsidRDefault="00C03794" w:rsidP="00C03794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9976A1">
        <w:t>в случае переуступки Арендатором прав и обязанностей по настоящему договору;</w:t>
      </w:r>
    </w:p>
    <w:p w14:paraId="67F34AF5" w14:textId="77777777" w:rsidR="00C03794" w:rsidRDefault="00C03794" w:rsidP="00C03794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7B8F9229" w14:textId="77777777" w:rsidR="00C03794" w:rsidRPr="009976A1" w:rsidRDefault="00C03794" w:rsidP="00C03794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4DE72415" w14:textId="77777777" w:rsidR="00C03794" w:rsidRPr="009717CB" w:rsidRDefault="00C03794" w:rsidP="00C03794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76016C4" w14:textId="77777777" w:rsidR="00C03794" w:rsidRPr="009717CB" w:rsidRDefault="00C03794" w:rsidP="00C03794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7C562E92" w14:textId="77777777" w:rsidR="00C03794" w:rsidRPr="009717CB" w:rsidRDefault="00C03794" w:rsidP="00C03794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1145A149" w14:textId="77777777" w:rsidR="00C03794" w:rsidRPr="009717CB" w:rsidRDefault="00C03794" w:rsidP="00C03794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374925F1" w14:textId="77777777" w:rsidR="00C03794" w:rsidRPr="009717CB" w:rsidRDefault="00C03794" w:rsidP="00C03794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</w:p>
    <w:p w14:paraId="0C415FC7" w14:textId="77777777" w:rsidR="00C03794" w:rsidRPr="009717CB" w:rsidRDefault="00C03794" w:rsidP="00C0379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9" w:name="bookmark8"/>
      <w:r w:rsidRPr="009717CB">
        <w:t>4.2. Арендодатель обязан:</w:t>
      </w:r>
      <w:bookmarkEnd w:id="119"/>
    </w:p>
    <w:p w14:paraId="430404DF" w14:textId="77777777" w:rsidR="00C03794" w:rsidRPr="009717CB" w:rsidRDefault="00C03794" w:rsidP="00C0379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0C3BC5F7" w14:textId="77777777" w:rsidR="00C03794" w:rsidRPr="009717CB" w:rsidRDefault="00C03794" w:rsidP="00C0379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6C265E3C" w14:textId="77777777" w:rsidR="00C03794" w:rsidRPr="009717CB" w:rsidRDefault="00C03794" w:rsidP="00C03794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16FA04E8" w14:textId="77777777" w:rsidR="00C03794" w:rsidRPr="009717CB" w:rsidRDefault="00C03794" w:rsidP="00C03794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0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09AFB58" w14:textId="77777777" w:rsidR="00C03794" w:rsidRPr="009717CB" w:rsidRDefault="00C03794" w:rsidP="00C03794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20"/>
    </w:p>
    <w:p w14:paraId="24A92840" w14:textId="77777777" w:rsidR="00C03794" w:rsidRPr="009717CB" w:rsidRDefault="00C03794" w:rsidP="00C03794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879EB75" w14:textId="77777777" w:rsidR="00C03794" w:rsidRPr="009717CB" w:rsidRDefault="00C03794" w:rsidP="00C03794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84A9090" w14:textId="77777777" w:rsidR="00C03794" w:rsidRPr="009717CB" w:rsidRDefault="00C03794" w:rsidP="00C0379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1" w:name="bookmark10"/>
      <w:r w:rsidRPr="009717CB">
        <w:t>4.4. Арендатор обязан:</w:t>
      </w:r>
      <w:bookmarkEnd w:id="121"/>
    </w:p>
    <w:p w14:paraId="6F98D2D4" w14:textId="77777777" w:rsidR="00C03794" w:rsidRPr="009717CB" w:rsidRDefault="00C03794" w:rsidP="00C03794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54DD0C25" w14:textId="77777777" w:rsidR="00C03794" w:rsidRPr="009717CB" w:rsidRDefault="00C03794" w:rsidP="00C03794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F27CE78" w14:textId="77777777" w:rsidR="00C03794" w:rsidRPr="009717CB" w:rsidRDefault="00C03794" w:rsidP="00C03794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528A210" w14:textId="77777777" w:rsidR="00C03794" w:rsidRPr="009717CB" w:rsidRDefault="00C03794" w:rsidP="00C03794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2DE432A" w14:textId="77777777" w:rsidR="00C03794" w:rsidRPr="009717CB" w:rsidRDefault="00C03794" w:rsidP="00C03794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13C365C5" w14:textId="77777777" w:rsidR="00C03794" w:rsidRPr="009717CB" w:rsidRDefault="00C03794" w:rsidP="00C03794">
      <w:pPr>
        <w:tabs>
          <w:tab w:val="left" w:pos="1239"/>
        </w:tabs>
        <w:ind w:firstLine="709"/>
        <w:jc w:val="both"/>
      </w:pPr>
      <w:r w:rsidRPr="009717CB">
        <w:lastRenderedPageBreak/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4A24034B" w14:textId="77777777" w:rsidR="00C03794" w:rsidRPr="009717CB" w:rsidRDefault="00C03794" w:rsidP="00C03794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629F2E15" w14:textId="77777777" w:rsidR="00C03794" w:rsidRPr="009717CB" w:rsidRDefault="00C03794" w:rsidP="00C03794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0FB7D3AB" w14:textId="77777777" w:rsidR="00C03794" w:rsidRPr="009717CB" w:rsidRDefault="00C03794" w:rsidP="00C03794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A3FFA26" w14:textId="77777777" w:rsidR="00C03794" w:rsidRPr="009717CB" w:rsidRDefault="00C03794" w:rsidP="00C03794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36C5208" w14:textId="77777777" w:rsidR="00C03794" w:rsidRPr="009717CB" w:rsidRDefault="00C03794" w:rsidP="00C03794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0D93C8AA" w14:textId="34D45A3A" w:rsidR="00C03794" w:rsidRDefault="00C03794" w:rsidP="00C03794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45C6FE2F" w14:textId="5FFF93AD" w:rsidR="003E35A8" w:rsidRPr="003E35A8" w:rsidRDefault="003E35A8" w:rsidP="003E35A8">
      <w:pPr>
        <w:tabs>
          <w:tab w:val="left" w:pos="1188"/>
        </w:tabs>
        <w:ind w:firstLine="709"/>
        <w:jc w:val="both"/>
      </w:pPr>
      <w:r>
        <w:t xml:space="preserve">4.4.13. </w:t>
      </w:r>
      <w:r w:rsidRPr="003E35A8">
        <w:t>Использовать Земельный участок в соответствии с требованиями:</w:t>
      </w:r>
    </w:p>
    <w:p w14:paraId="7E122DC2" w14:textId="77777777" w:rsidR="003E35A8" w:rsidRPr="003E35A8" w:rsidRDefault="003E35A8" w:rsidP="003E35A8">
      <w:pPr>
        <w:tabs>
          <w:tab w:val="left" w:pos="1188"/>
        </w:tabs>
        <w:ind w:firstLine="709"/>
        <w:jc w:val="both"/>
      </w:pPr>
      <w:r w:rsidRPr="003E35A8">
        <w:t>- Водного кодекса Российской Федерации;</w:t>
      </w:r>
    </w:p>
    <w:p w14:paraId="1A725FC5" w14:textId="00C54017" w:rsidR="003E35A8" w:rsidRPr="003E35A8" w:rsidRDefault="003E35A8" w:rsidP="003E35A8">
      <w:pPr>
        <w:tabs>
          <w:tab w:val="left" w:pos="1188"/>
        </w:tabs>
        <w:ind w:firstLine="709"/>
        <w:jc w:val="both"/>
      </w:pPr>
      <w:r w:rsidRPr="003E35A8">
        <w:t>- Решения Исполкома Моссовета и Мособлисполкома от 17.04.1980 № 500-1143 «Об утверждении проекта установления красных линий границ зон санитарной охраны источников водоснабжения г. Москвы в границах ЛПЗП».</w:t>
      </w:r>
    </w:p>
    <w:p w14:paraId="30D0B872" w14:textId="4A33574D" w:rsidR="003E35A8" w:rsidRPr="003E35A8" w:rsidRDefault="003E35A8" w:rsidP="003E35A8">
      <w:pPr>
        <w:tabs>
          <w:tab w:val="left" w:pos="1188"/>
        </w:tabs>
        <w:ind w:firstLine="709"/>
        <w:jc w:val="both"/>
      </w:pPr>
      <w:r w:rsidRPr="003E35A8"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 w14:paraId="7985C75E" w14:textId="77777777" w:rsidR="00C03794" w:rsidRPr="009717CB" w:rsidRDefault="00C03794" w:rsidP="003E35A8">
      <w:pPr>
        <w:tabs>
          <w:tab w:val="left" w:pos="1188"/>
        </w:tabs>
        <w:ind w:firstLine="709"/>
        <w:jc w:val="both"/>
      </w:pPr>
    </w:p>
    <w:p w14:paraId="1C3E6866" w14:textId="6F344A33" w:rsidR="00C03794" w:rsidRDefault="00C03794" w:rsidP="00C03794">
      <w:pPr>
        <w:keepNext/>
        <w:keepLines/>
        <w:jc w:val="center"/>
      </w:pPr>
      <w:bookmarkStart w:id="122" w:name="bookmark11"/>
      <w:r w:rsidRPr="009717CB">
        <w:t>V. Ответственность сторон</w:t>
      </w:r>
      <w:bookmarkEnd w:id="122"/>
    </w:p>
    <w:p w14:paraId="440F719A" w14:textId="77777777" w:rsidR="003E35A8" w:rsidRPr="009717CB" w:rsidRDefault="003E35A8" w:rsidP="00C03794">
      <w:pPr>
        <w:keepNext/>
        <w:keepLines/>
        <w:jc w:val="center"/>
      </w:pPr>
    </w:p>
    <w:p w14:paraId="2137BF4A" w14:textId="77777777" w:rsidR="00C03794" w:rsidRPr="009717CB" w:rsidRDefault="00C03794" w:rsidP="00C03794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72B23021" w14:textId="77777777" w:rsidR="00C03794" w:rsidRPr="009717CB" w:rsidRDefault="00C03794" w:rsidP="00C03794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8ED4F4F" w14:textId="77777777" w:rsidR="00C03794" w:rsidRPr="009717CB" w:rsidRDefault="00C03794" w:rsidP="00C03794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03086424" w14:textId="77777777" w:rsidR="00C03794" w:rsidRPr="009717CB" w:rsidRDefault="00C03794" w:rsidP="00C03794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73F675C4" w14:textId="77777777" w:rsidR="00C03794" w:rsidRPr="009717CB" w:rsidRDefault="00C03794" w:rsidP="00C03794">
      <w:pPr>
        <w:keepNext/>
        <w:keepLines/>
        <w:ind w:firstLine="709"/>
        <w:jc w:val="center"/>
        <w:rPr>
          <w:rStyle w:val="53"/>
          <w:b w:val="0"/>
        </w:rPr>
      </w:pPr>
      <w:bookmarkStart w:id="123" w:name="bookmark12"/>
    </w:p>
    <w:p w14:paraId="5110E55A" w14:textId="681405F6" w:rsidR="00C03794" w:rsidRDefault="00C03794" w:rsidP="00C03794">
      <w:pPr>
        <w:keepNext/>
        <w:keepLines/>
        <w:jc w:val="center"/>
        <w:rPr>
          <w:rStyle w:val="53"/>
          <w:b w:val="0"/>
          <w:bCs w:val="0"/>
        </w:rPr>
      </w:pPr>
      <w:r w:rsidRPr="003E35A8">
        <w:rPr>
          <w:rStyle w:val="53"/>
          <w:b w:val="0"/>
          <w:bCs w:val="0"/>
        </w:rPr>
        <w:t>V</w:t>
      </w:r>
      <w:r w:rsidRPr="003E35A8">
        <w:rPr>
          <w:rStyle w:val="53"/>
          <w:b w:val="0"/>
          <w:bCs w:val="0"/>
          <w:lang w:val="en-US"/>
        </w:rPr>
        <w:t>I</w:t>
      </w:r>
      <w:r w:rsidRPr="003E35A8">
        <w:rPr>
          <w:rStyle w:val="53"/>
          <w:b w:val="0"/>
          <w:bCs w:val="0"/>
        </w:rPr>
        <w:t>.</w:t>
      </w:r>
      <w:r w:rsidRPr="003E35A8">
        <w:rPr>
          <w:b/>
          <w:bCs/>
        </w:rPr>
        <w:t xml:space="preserve"> </w:t>
      </w:r>
      <w:r w:rsidRPr="003E35A8">
        <w:t>Рассмотрение</w:t>
      </w:r>
      <w:r w:rsidRPr="003E35A8">
        <w:rPr>
          <w:rStyle w:val="53"/>
          <w:b w:val="0"/>
          <w:bCs w:val="0"/>
        </w:rPr>
        <w:t xml:space="preserve"> споров</w:t>
      </w:r>
      <w:bookmarkEnd w:id="123"/>
    </w:p>
    <w:p w14:paraId="63359C96" w14:textId="77777777" w:rsidR="003E35A8" w:rsidRPr="003E35A8" w:rsidRDefault="003E35A8" w:rsidP="00C03794">
      <w:pPr>
        <w:keepNext/>
        <w:keepLines/>
        <w:jc w:val="center"/>
        <w:rPr>
          <w:rStyle w:val="53"/>
          <w:b w:val="0"/>
          <w:bCs w:val="0"/>
        </w:rPr>
      </w:pPr>
    </w:p>
    <w:p w14:paraId="103B95EC" w14:textId="77777777" w:rsidR="00C03794" w:rsidRPr="009717CB" w:rsidRDefault="00C03794" w:rsidP="00C03794">
      <w:pPr>
        <w:autoSpaceDE w:val="0"/>
        <w:autoSpaceDN w:val="0"/>
        <w:adjustRightInd w:val="0"/>
        <w:ind w:firstLine="709"/>
        <w:jc w:val="both"/>
      </w:pPr>
      <w:bookmarkStart w:id="12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58F34B9C" w14:textId="77777777" w:rsidR="00C03794" w:rsidRPr="009717CB" w:rsidRDefault="00C03794" w:rsidP="00C03794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08A88774" w14:textId="77777777" w:rsidR="00C03794" w:rsidRPr="009717CB" w:rsidRDefault="00C03794" w:rsidP="00C03794">
      <w:pPr>
        <w:autoSpaceDE w:val="0"/>
        <w:autoSpaceDN w:val="0"/>
        <w:adjustRightInd w:val="0"/>
        <w:ind w:firstLine="709"/>
        <w:jc w:val="both"/>
      </w:pPr>
    </w:p>
    <w:p w14:paraId="44611035" w14:textId="1AC507C0" w:rsidR="00C03794" w:rsidRDefault="00C03794" w:rsidP="00C03794">
      <w:pPr>
        <w:keepNext/>
        <w:keepLines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24"/>
    </w:p>
    <w:p w14:paraId="13C721C0" w14:textId="77777777" w:rsidR="003E35A8" w:rsidRPr="009717CB" w:rsidRDefault="003E35A8" w:rsidP="00C03794">
      <w:pPr>
        <w:keepNext/>
        <w:keepLines/>
        <w:jc w:val="center"/>
      </w:pPr>
    </w:p>
    <w:p w14:paraId="5AB79B64" w14:textId="77777777" w:rsidR="00C03794" w:rsidRPr="009717CB" w:rsidRDefault="00C03794" w:rsidP="00C03794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50D138DF" w14:textId="77777777" w:rsidR="00C03794" w:rsidRDefault="00C03794" w:rsidP="00C03794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057FB249" w14:textId="77777777" w:rsidR="00C03794" w:rsidRPr="009976A1" w:rsidRDefault="00C03794" w:rsidP="00C03794">
      <w:pPr>
        <w:tabs>
          <w:tab w:val="left" w:pos="1102"/>
        </w:tabs>
        <w:ind w:firstLine="709"/>
        <w:jc w:val="both"/>
      </w:pPr>
      <w:r w:rsidRPr="009976A1">
        <w:lastRenderedPageBreak/>
        <w:t>7.3. Арендатору запрещается заключать договор уступки требования (цессии) по настоящему договору.</w:t>
      </w:r>
    </w:p>
    <w:p w14:paraId="0EE743E2" w14:textId="77777777" w:rsidR="00C03794" w:rsidRPr="009717CB" w:rsidRDefault="00C03794" w:rsidP="00C03794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5923F2C4" w14:textId="77777777" w:rsidR="00C03794" w:rsidRPr="009717CB" w:rsidRDefault="00C03794" w:rsidP="00C03794">
      <w:pPr>
        <w:tabs>
          <w:tab w:val="left" w:pos="1055"/>
        </w:tabs>
        <w:ind w:firstLine="709"/>
        <w:rPr>
          <w:i/>
        </w:rPr>
      </w:pPr>
    </w:p>
    <w:p w14:paraId="532535D9" w14:textId="7B9F109F" w:rsidR="00C03794" w:rsidRDefault="00C03794" w:rsidP="00C03794">
      <w:pPr>
        <w:keepNext/>
        <w:keepLines/>
        <w:jc w:val="center"/>
      </w:pPr>
      <w:bookmarkStart w:id="12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25"/>
    </w:p>
    <w:p w14:paraId="204D8F70" w14:textId="77777777" w:rsidR="003E35A8" w:rsidRPr="009717CB" w:rsidRDefault="003E35A8" w:rsidP="00C03794">
      <w:pPr>
        <w:keepNext/>
        <w:keepLines/>
        <w:jc w:val="center"/>
      </w:pPr>
    </w:p>
    <w:p w14:paraId="558FAE35" w14:textId="77777777" w:rsidR="00C03794" w:rsidRPr="009717CB" w:rsidRDefault="00C03794" w:rsidP="00C03794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041B0212" w14:textId="77777777" w:rsidR="00C03794" w:rsidRPr="009717CB" w:rsidRDefault="00C03794" w:rsidP="00C03794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1B2B25B6" w14:textId="77777777" w:rsidR="00C03794" w:rsidRPr="009717CB" w:rsidRDefault="00C03794" w:rsidP="00C03794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6152814B" w14:textId="77777777" w:rsidR="00C03794" w:rsidRPr="003E35A8" w:rsidRDefault="00C03794" w:rsidP="00C03794">
      <w:pPr>
        <w:ind w:firstLine="709"/>
        <w:jc w:val="both"/>
        <w:rPr>
          <w:i/>
        </w:rPr>
      </w:pPr>
      <w:r w:rsidRPr="009717CB">
        <w:t xml:space="preserve"> </w:t>
      </w:r>
    </w:p>
    <w:p w14:paraId="353713B5" w14:textId="5A846FE9" w:rsidR="00C03794" w:rsidRDefault="00C03794" w:rsidP="00C03794">
      <w:pPr>
        <w:jc w:val="center"/>
        <w:rPr>
          <w:rStyle w:val="afff8"/>
          <w:b w:val="0"/>
          <w:bCs w:val="0"/>
          <w:sz w:val="24"/>
          <w:szCs w:val="24"/>
        </w:rPr>
      </w:pPr>
      <w:r w:rsidRPr="003E35A8">
        <w:rPr>
          <w:rStyle w:val="afff8"/>
          <w:b w:val="0"/>
          <w:bCs w:val="0"/>
          <w:sz w:val="24"/>
          <w:szCs w:val="24"/>
          <w:lang w:val="en-US"/>
        </w:rPr>
        <w:t>IX</w:t>
      </w:r>
      <w:r w:rsidRPr="003E35A8">
        <w:rPr>
          <w:rStyle w:val="afff8"/>
          <w:b w:val="0"/>
          <w:bCs w:val="0"/>
          <w:sz w:val="24"/>
          <w:szCs w:val="24"/>
        </w:rPr>
        <w:t xml:space="preserve">. Приложения </w:t>
      </w:r>
    </w:p>
    <w:p w14:paraId="25C62EA3" w14:textId="77777777" w:rsidR="003E35A8" w:rsidRPr="003E35A8" w:rsidRDefault="003E35A8" w:rsidP="00C03794">
      <w:pPr>
        <w:jc w:val="center"/>
        <w:rPr>
          <w:rStyle w:val="afff8"/>
          <w:b w:val="0"/>
          <w:bCs w:val="0"/>
          <w:sz w:val="24"/>
          <w:szCs w:val="24"/>
        </w:rPr>
      </w:pPr>
    </w:p>
    <w:p w14:paraId="1CFBCB17" w14:textId="77777777" w:rsidR="00C03794" w:rsidRPr="009717CB" w:rsidRDefault="00C03794" w:rsidP="00C03794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02AAFE03" w14:textId="77777777" w:rsidR="00C03794" w:rsidRPr="009717CB" w:rsidRDefault="00C03794" w:rsidP="00C03794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74DF6598" w14:textId="77777777" w:rsidR="00C03794" w:rsidRPr="009717CB" w:rsidRDefault="00C03794" w:rsidP="00C03794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39497461" w14:textId="77777777" w:rsidR="00C03794" w:rsidRPr="009717CB" w:rsidRDefault="00C03794" w:rsidP="00C03794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100D0E65" w14:textId="77777777" w:rsidR="003E35A8" w:rsidRPr="009717CB" w:rsidRDefault="003E35A8" w:rsidP="00C03794">
      <w:pPr>
        <w:tabs>
          <w:tab w:val="left" w:pos="358"/>
        </w:tabs>
        <w:jc w:val="center"/>
      </w:pPr>
    </w:p>
    <w:p w14:paraId="380D0732" w14:textId="77777777" w:rsidR="00C03794" w:rsidRPr="009717CB" w:rsidRDefault="00C03794" w:rsidP="00C03794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66D9D331" w14:textId="77777777" w:rsidR="00C03794" w:rsidRPr="009717CB" w:rsidRDefault="00C03794" w:rsidP="00C03794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03794" w:rsidRPr="009717CB" w14:paraId="355F90BB" w14:textId="77777777" w:rsidTr="00DB05B1">
        <w:tc>
          <w:tcPr>
            <w:tcW w:w="4503" w:type="dxa"/>
          </w:tcPr>
          <w:p w14:paraId="4D87EA53" w14:textId="77777777" w:rsidR="00C03794" w:rsidRPr="009717CB" w:rsidRDefault="00C03794" w:rsidP="00DB05B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72353EBA" w14:textId="77777777" w:rsidR="00C03794" w:rsidRPr="009717CB" w:rsidRDefault="00C03794" w:rsidP="00DB05B1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7FB457D5" w14:textId="77777777" w:rsidR="00C03794" w:rsidRPr="009717CB" w:rsidRDefault="00C03794" w:rsidP="00DB05B1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449A86BB" w14:textId="77777777" w:rsidR="00C03794" w:rsidRPr="009717CB" w:rsidRDefault="00C03794" w:rsidP="00DB05B1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772F939D" w14:textId="77777777" w:rsidR="00C03794" w:rsidRPr="009717CB" w:rsidRDefault="00C03794" w:rsidP="00DB05B1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773EEC83" w14:textId="77777777" w:rsidR="00C03794" w:rsidRPr="009717CB" w:rsidRDefault="00C03794" w:rsidP="00DB05B1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44044ECE" w14:textId="77777777" w:rsidR="00C03794" w:rsidRPr="009717CB" w:rsidRDefault="00C03794" w:rsidP="00DB05B1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7450205B" w14:textId="77777777" w:rsidR="00C03794" w:rsidRPr="009717CB" w:rsidRDefault="00C03794" w:rsidP="00DB05B1">
            <w:pPr>
              <w:autoSpaceDE w:val="0"/>
              <w:autoSpaceDN w:val="0"/>
              <w:adjustRightInd w:val="0"/>
            </w:pPr>
          </w:p>
          <w:p w14:paraId="40F63600" w14:textId="77777777" w:rsidR="00C03794" w:rsidRPr="009717CB" w:rsidRDefault="00C03794" w:rsidP="00DB05B1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40826A0D" w14:textId="77777777" w:rsidR="00C03794" w:rsidRPr="009717CB" w:rsidRDefault="00C03794" w:rsidP="00DB05B1">
            <w:pPr>
              <w:autoSpaceDE w:val="0"/>
              <w:autoSpaceDN w:val="0"/>
              <w:adjustRightInd w:val="0"/>
              <w:jc w:val="right"/>
            </w:pPr>
          </w:p>
          <w:p w14:paraId="662B5C92" w14:textId="77777777" w:rsidR="00C03794" w:rsidRPr="009717CB" w:rsidRDefault="00C03794" w:rsidP="00DB05B1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288B43CD" w14:textId="77777777" w:rsidR="00C03794" w:rsidRPr="009717CB" w:rsidRDefault="00C03794" w:rsidP="00DB05B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01B4E57F" w14:textId="77777777" w:rsidR="00C03794" w:rsidRPr="009717CB" w:rsidRDefault="00C03794" w:rsidP="00DB05B1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13D4DA55" w14:textId="77777777" w:rsidR="00C03794" w:rsidRPr="009717CB" w:rsidRDefault="00C03794" w:rsidP="00DB05B1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67C8B443" w14:textId="77777777" w:rsidR="00C03794" w:rsidRPr="009717CB" w:rsidRDefault="00C03794" w:rsidP="00DB05B1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19B866D4" w14:textId="77777777" w:rsidR="00C03794" w:rsidRPr="009717CB" w:rsidRDefault="00C03794" w:rsidP="00DB05B1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524D897D" w14:textId="77777777" w:rsidR="00C03794" w:rsidRPr="009717CB" w:rsidRDefault="00C03794" w:rsidP="00DB05B1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03A05C47" w14:textId="77777777" w:rsidR="00C03794" w:rsidRPr="009717CB" w:rsidRDefault="00C03794" w:rsidP="00DB05B1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3A00B76E" w14:textId="77777777" w:rsidR="00C03794" w:rsidRPr="009717CB" w:rsidRDefault="00C03794" w:rsidP="00DB05B1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4889D42C" w14:textId="77777777" w:rsidR="00C03794" w:rsidRPr="009717CB" w:rsidRDefault="00C03794" w:rsidP="00DB05B1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6A9D7453" w14:textId="77777777" w:rsidR="00C03794" w:rsidRPr="009717CB" w:rsidRDefault="00C03794" w:rsidP="00DB05B1">
            <w:pPr>
              <w:autoSpaceDE w:val="0"/>
              <w:autoSpaceDN w:val="0"/>
              <w:adjustRightInd w:val="0"/>
              <w:jc w:val="right"/>
            </w:pPr>
          </w:p>
          <w:p w14:paraId="358473E9" w14:textId="77777777" w:rsidR="00C03794" w:rsidRPr="009717CB" w:rsidRDefault="00C03794" w:rsidP="00DB05B1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2E401CAB" w14:textId="77777777" w:rsidR="00C03794" w:rsidRPr="00BF23F0" w:rsidRDefault="00C03794" w:rsidP="00C03794">
      <w:pPr>
        <w:spacing w:after="400" w:line="245" w:lineRule="exact"/>
        <w:ind w:left="6600" w:right="100"/>
        <w:jc w:val="right"/>
      </w:pPr>
      <w:r>
        <w:br/>
      </w:r>
    </w:p>
    <w:p w14:paraId="47198D51" w14:textId="77777777" w:rsidR="003E35A8" w:rsidRDefault="003E35A8">
      <w:pPr>
        <w:suppressAutoHyphens w:val="0"/>
      </w:pPr>
      <w:r>
        <w:br w:type="page"/>
      </w:r>
    </w:p>
    <w:p w14:paraId="6C989194" w14:textId="5FEDF695" w:rsidR="00C03794" w:rsidRPr="00BF23F0" w:rsidRDefault="00C03794" w:rsidP="00C03794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</w:t>
      </w:r>
      <w:proofErr w:type="gramStart"/>
      <w:r w:rsidRPr="00BF23F0">
        <w:rPr>
          <w:bCs/>
        </w:rPr>
        <w:t>_._</w:t>
      </w:r>
      <w:proofErr w:type="gramEnd"/>
      <w:r w:rsidRPr="00BF23F0">
        <w:rPr>
          <w:bCs/>
        </w:rPr>
        <w:t>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3415C337" w14:textId="77777777" w:rsidR="00C03794" w:rsidRPr="00BF23F0" w:rsidRDefault="00C03794" w:rsidP="00C03794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41EEF6E9" w14:textId="77777777" w:rsidR="00C03794" w:rsidRPr="00BF23F0" w:rsidRDefault="00C03794" w:rsidP="00C03794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078331FF" w14:textId="77777777" w:rsidR="00C03794" w:rsidRPr="00BF23F0" w:rsidRDefault="00C03794" w:rsidP="00C03794">
      <w:pPr>
        <w:tabs>
          <w:tab w:val="left" w:pos="681"/>
        </w:tabs>
        <w:spacing w:line="270" w:lineRule="exact"/>
        <w:ind w:left="500" w:right="100"/>
        <w:jc w:val="both"/>
      </w:pPr>
    </w:p>
    <w:p w14:paraId="4F21C5F3" w14:textId="77777777" w:rsidR="00C03794" w:rsidRPr="00BF23F0" w:rsidRDefault="00C03794" w:rsidP="00C03794">
      <w:pPr>
        <w:tabs>
          <w:tab w:val="left" w:pos="681"/>
        </w:tabs>
        <w:spacing w:line="270" w:lineRule="exact"/>
        <w:ind w:left="500" w:right="100"/>
        <w:jc w:val="both"/>
      </w:pPr>
    </w:p>
    <w:p w14:paraId="5DB3CB99" w14:textId="77777777" w:rsidR="00C03794" w:rsidRPr="00BF23F0" w:rsidRDefault="00C03794" w:rsidP="00C03794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C03794" w:rsidRPr="00BF23F0" w14:paraId="3B0318A9" w14:textId="77777777" w:rsidTr="00DB05B1">
        <w:tc>
          <w:tcPr>
            <w:tcW w:w="594" w:type="dxa"/>
          </w:tcPr>
          <w:p w14:paraId="5596A1FE" w14:textId="77777777" w:rsidR="00C03794" w:rsidRPr="00BF23F0" w:rsidRDefault="00C03794" w:rsidP="00DB05B1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0ED17F51" w14:textId="77777777" w:rsidR="00C03794" w:rsidRPr="00BF23F0" w:rsidRDefault="00C03794" w:rsidP="00DB05B1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160E0B70" w14:textId="77777777" w:rsidR="00C03794" w:rsidRPr="00BF23F0" w:rsidRDefault="00C03794" w:rsidP="00DB05B1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33D98654" w14:textId="77777777" w:rsidR="00C03794" w:rsidRPr="00BF23F0" w:rsidRDefault="00C03794" w:rsidP="00DB05B1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C03794" w:rsidRPr="00BF23F0" w14:paraId="09C1428D" w14:textId="77777777" w:rsidTr="00DB05B1">
        <w:tc>
          <w:tcPr>
            <w:tcW w:w="594" w:type="dxa"/>
          </w:tcPr>
          <w:p w14:paraId="00D5E490" w14:textId="77777777" w:rsidR="00C03794" w:rsidRPr="00BF23F0" w:rsidRDefault="00C03794" w:rsidP="00DB05B1">
            <w:pPr>
              <w:spacing w:after="66"/>
            </w:pPr>
          </w:p>
        </w:tc>
        <w:tc>
          <w:tcPr>
            <w:tcW w:w="977" w:type="dxa"/>
          </w:tcPr>
          <w:p w14:paraId="28AE21A2" w14:textId="77777777" w:rsidR="00C03794" w:rsidRPr="00BF23F0" w:rsidRDefault="00C03794" w:rsidP="00DB05B1">
            <w:pPr>
              <w:spacing w:after="66"/>
            </w:pPr>
          </w:p>
        </w:tc>
        <w:tc>
          <w:tcPr>
            <w:tcW w:w="3365" w:type="dxa"/>
          </w:tcPr>
          <w:p w14:paraId="3B4D1BF8" w14:textId="77777777" w:rsidR="00C03794" w:rsidRPr="00BF23F0" w:rsidRDefault="00C03794" w:rsidP="00DB05B1">
            <w:pPr>
              <w:spacing w:after="66"/>
            </w:pPr>
          </w:p>
        </w:tc>
        <w:tc>
          <w:tcPr>
            <w:tcW w:w="1421" w:type="dxa"/>
          </w:tcPr>
          <w:p w14:paraId="1836CF74" w14:textId="77777777" w:rsidR="00C03794" w:rsidRPr="00BF23F0" w:rsidRDefault="00C03794" w:rsidP="00DB05B1">
            <w:pPr>
              <w:spacing w:after="66"/>
            </w:pPr>
          </w:p>
        </w:tc>
      </w:tr>
    </w:tbl>
    <w:p w14:paraId="5622D18B" w14:textId="77777777" w:rsidR="00C03794" w:rsidRPr="00BF23F0" w:rsidRDefault="00C03794" w:rsidP="00C03794">
      <w:pPr>
        <w:spacing w:after="66"/>
        <w:ind w:left="220"/>
      </w:pPr>
    </w:p>
    <w:p w14:paraId="10CDB5CA" w14:textId="77777777" w:rsidR="00C03794" w:rsidRPr="00BF23F0" w:rsidRDefault="00C03794" w:rsidP="00C03794">
      <w:pPr>
        <w:spacing w:after="66"/>
        <w:ind w:left="220"/>
      </w:pPr>
    </w:p>
    <w:p w14:paraId="3EC3B643" w14:textId="77777777" w:rsidR="00C03794" w:rsidRPr="00BF23F0" w:rsidRDefault="00C03794" w:rsidP="00C03794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</w:t>
      </w:r>
      <w:r>
        <w:t>/ежеквартально</w:t>
      </w:r>
      <w:r w:rsidRPr="00BF23F0">
        <w:t xml:space="preserve"> платежа:</w:t>
      </w:r>
    </w:p>
    <w:p w14:paraId="753404CC" w14:textId="77777777" w:rsidR="00C03794" w:rsidRPr="00BF23F0" w:rsidRDefault="00C03794" w:rsidP="00C03794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C03794" w:rsidRPr="00BF23F0" w14:paraId="29410D78" w14:textId="77777777" w:rsidTr="00DB05B1">
        <w:tc>
          <w:tcPr>
            <w:tcW w:w="2552" w:type="dxa"/>
          </w:tcPr>
          <w:p w14:paraId="67A90BDB" w14:textId="77777777" w:rsidR="00C03794" w:rsidRPr="00BF23F0" w:rsidRDefault="00C03794" w:rsidP="00DB05B1">
            <w:pPr>
              <w:spacing w:after="66"/>
            </w:pPr>
          </w:p>
        </w:tc>
        <w:tc>
          <w:tcPr>
            <w:tcW w:w="2551" w:type="dxa"/>
          </w:tcPr>
          <w:p w14:paraId="5B38B33D" w14:textId="77777777" w:rsidR="00C03794" w:rsidRPr="00BF23F0" w:rsidRDefault="00C03794" w:rsidP="00DB05B1">
            <w:pPr>
              <w:spacing w:after="66"/>
            </w:pPr>
            <w:r w:rsidRPr="00BF23F0">
              <w:t>Арендная плата (руб.)</w:t>
            </w:r>
          </w:p>
        </w:tc>
      </w:tr>
      <w:tr w:rsidR="00C03794" w:rsidRPr="00BF23F0" w14:paraId="0409BB84" w14:textId="77777777" w:rsidTr="00DB05B1">
        <w:tc>
          <w:tcPr>
            <w:tcW w:w="2552" w:type="dxa"/>
          </w:tcPr>
          <w:p w14:paraId="3FAE740F" w14:textId="77777777" w:rsidR="00C03794" w:rsidRPr="00BF23F0" w:rsidRDefault="00C03794" w:rsidP="00DB05B1">
            <w:pPr>
              <w:spacing w:after="66"/>
            </w:pPr>
            <w:r>
              <w:t>Квартал/</w:t>
            </w:r>
            <w:r w:rsidRPr="00BF23F0">
              <w:t>Месяц</w:t>
            </w:r>
          </w:p>
        </w:tc>
        <w:tc>
          <w:tcPr>
            <w:tcW w:w="2551" w:type="dxa"/>
          </w:tcPr>
          <w:p w14:paraId="22A73785" w14:textId="77777777" w:rsidR="00C03794" w:rsidRPr="00BF23F0" w:rsidRDefault="00C03794" w:rsidP="00DB05B1">
            <w:pPr>
              <w:spacing w:after="66"/>
            </w:pPr>
          </w:p>
        </w:tc>
      </w:tr>
      <w:tr w:rsidR="00C03794" w:rsidRPr="00BF23F0" w14:paraId="746556B2" w14:textId="77777777" w:rsidTr="00DB05B1">
        <w:tc>
          <w:tcPr>
            <w:tcW w:w="2552" w:type="dxa"/>
          </w:tcPr>
          <w:p w14:paraId="046B7466" w14:textId="77777777" w:rsidR="00C03794" w:rsidRPr="00BF23F0" w:rsidRDefault="00C03794" w:rsidP="00DB05B1">
            <w:pPr>
              <w:spacing w:after="66"/>
            </w:pPr>
            <w:r w:rsidRPr="00134B35">
              <w:t xml:space="preserve">Квартал/Месяц </w:t>
            </w:r>
            <w:r w:rsidRPr="00BF23F0">
              <w:t>*</w:t>
            </w:r>
          </w:p>
        </w:tc>
        <w:tc>
          <w:tcPr>
            <w:tcW w:w="2551" w:type="dxa"/>
          </w:tcPr>
          <w:p w14:paraId="295D1E6F" w14:textId="77777777" w:rsidR="00C03794" w:rsidRPr="00BF23F0" w:rsidRDefault="00C03794" w:rsidP="00DB05B1">
            <w:pPr>
              <w:spacing w:after="66"/>
            </w:pPr>
          </w:p>
        </w:tc>
      </w:tr>
    </w:tbl>
    <w:p w14:paraId="6EBBEAB7" w14:textId="77777777" w:rsidR="00C03794" w:rsidRPr="00BF23F0" w:rsidRDefault="00C03794" w:rsidP="00C03794">
      <w:pPr>
        <w:spacing w:line="274" w:lineRule="exact"/>
        <w:ind w:left="220" w:right="100" w:firstLine="280"/>
        <w:rPr>
          <w:rStyle w:val="afff8"/>
          <w:b w:val="0"/>
        </w:rPr>
      </w:pPr>
    </w:p>
    <w:p w14:paraId="3A2858A8" w14:textId="77777777" w:rsidR="00C03794" w:rsidRPr="00BF23F0" w:rsidRDefault="00C03794" w:rsidP="00C03794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38DDE758" w14:textId="77777777" w:rsidR="00C03794" w:rsidRPr="00BF23F0" w:rsidRDefault="00C03794" w:rsidP="00C0379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400EB4B" w14:textId="77777777" w:rsidR="00C03794" w:rsidRPr="00BF23F0" w:rsidRDefault="00C03794" w:rsidP="00C0379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24F6B4C" w14:textId="77777777" w:rsidR="00C03794" w:rsidRPr="00BF23F0" w:rsidRDefault="00C03794" w:rsidP="00C0379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BD40E49" w14:textId="77777777" w:rsidR="00C03794" w:rsidRPr="00BF23F0" w:rsidRDefault="00C03794" w:rsidP="00C0379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134F1E4" w14:textId="77777777" w:rsidR="00C03794" w:rsidRPr="00BF23F0" w:rsidRDefault="00C03794" w:rsidP="00C0379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7309CD6" w14:textId="77777777" w:rsidR="00C03794" w:rsidRPr="00BF23F0" w:rsidRDefault="00C03794" w:rsidP="00C0379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EFD6B86" w14:textId="77777777" w:rsidR="00C03794" w:rsidRPr="00BF23F0" w:rsidRDefault="00C03794" w:rsidP="00C0379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B12CCD9" w14:textId="77777777" w:rsidR="00C03794" w:rsidRPr="00BF23F0" w:rsidRDefault="00C03794" w:rsidP="00C03794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3B495A27" w14:textId="77777777" w:rsidR="00C03794" w:rsidRPr="00BF23F0" w:rsidRDefault="00C03794" w:rsidP="00C03794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03794" w:rsidRPr="00BF23F0" w14:paraId="36BD8CAC" w14:textId="77777777" w:rsidTr="00DB05B1">
        <w:tc>
          <w:tcPr>
            <w:tcW w:w="4503" w:type="dxa"/>
          </w:tcPr>
          <w:p w14:paraId="0814624A" w14:textId="77777777" w:rsidR="00C03794" w:rsidRPr="00E40827" w:rsidRDefault="00C03794" w:rsidP="00DB05B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110B5560" w14:textId="77777777" w:rsidR="00C03794" w:rsidRPr="00BF23F0" w:rsidRDefault="00C03794" w:rsidP="00DB05B1">
            <w:pPr>
              <w:autoSpaceDE w:val="0"/>
              <w:autoSpaceDN w:val="0"/>
              <w:adjustRightInd w:val="0"/>
            </w:pPr>
          </w:p>
          <w:p w14:paraId="7AD708F5" w14:textId="77777777" w:rsidR="00C03794" w:rsidRPr="00BF23F0" w:rsidRDefault="00C03794" w:rsidP="00DB05B1">
            <w:pPr>
              <w:autoSpaceDE w:val="0"/>
              <w:autoSpaceDN w:val="0"/>
              <w:adjustRightInd w:val="0"/>
              <w:jc w:val="right"/>
            </w:pPr>
          </w:p>
          <w:p w14:paraId="267F8AFA" w14:textId="77777777" w:rsidR="00C03794" w:rsidRPr="00BF23F0" w:rsidRDefault="00C03794" w:rsidP="00DB05B1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060368EC" w14:textId="77777777" w:rsidR="00C03794" w:rsidRPr="00BF23F0" w:rsidRDefault="00C03794" w:rsidP="00DB05B1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4BDCDFE1" w14:textId="77777777" w:rsidR="00C03794" w:rsidRPr="00BF23F0" w:rsidRDefault="00C03794" w:rsidP="00DB05B1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38592C7" w14:textId="77777777" w:rsidR="00C03794" w:rsidRPr="00E40827" w:rsidRDefault="00C03794" w:rsidP="00DB05B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665CC68A" w14:textId="77777777" w:rsidR="00C03794" w:rsidRPr="00BF23F0" w:rsidRDefault="00C03794" w:rsidP="00DB05B1">
            <w:pPr>
              <w:autoSpaceDE w:val="0"/>
              <w:autoSpaceDN w:val="0"/>
              <w:adjustRightInd w:val="0"/>
            </w:pPr>
          </w:p>
          <w:p w14:paraId="10398BDB" w14:textId="77777777" w:rsidR="00C03794" w:rsidRPr="00BF23F0" w:rsidRDefault="00C03794" w:rsidP="00DB05B1">
            <w:pPr>
              <w:autoSpaceDE w:val="0"/>
              <w:autoSpaceDN w:val="0"/>
              <w:adjustRightInd w:val="0"/>
              <w:jc w:val="right"/>
            </w:pPr>
          </w:p>
          <w:p w14:paraId="0AB6FD5F" w14:textId="77777777" w:rsidR="00C03794" w:rsidRPr="00BF23F0" w:rsidRDefault="00C03794" w:rsidP="00DB05B1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2922CA74" w14:textId="77777777" w:rsidR="00C03794" w:rsidRPr="00BF23F0" w:rsidRDefault="00C03794" w:rsidP="00DB05B1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0CA75BB" w14:textId="77777777" w:rsidR="00C03794" w:rsidRPr="00BF23F0" w:rsidRDefault="00C03794" w:rsidP="00C03794">
      <w:pPr>
        <w:spacing w:line="274" w:lineRule="exact"/>
        <w:ind w:left="220" w:right="100" w:firstLine="280"/>
        <w:jc w:val="both"/>
      </w:pPr>
    </w:p>
    <w:p w14:paraId="12135935" w14:textId="77777777" w:rsidR="00C03794" w:rsidRPr="00BF23F0" w:rsidRDefault="00C03794" w:rsidP="00C03794">
      <w:pPr>
        <w:spacing w:line="274" w:lineRule="exact"/>
        <w:ind w:left="220" w:right="100" w:firstLine="280"/>
        <w:jc w:val="both"/>
      </w:pPr>
    </w:p>
    <w:p w14:paraId="0B520AAB" w14:textId="77777777" w:rsidR="00C03794" w:rsidRPr="00BF23F0" w:rsidRDefault="00C03794" w:rsidP="00C03794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56FEF60" w14:textId="77777777" w:rsidR="00C03794" w:rsidRPr="00BF23F0" w:rsidRDefault="00C03794" w:rsidP="00C03794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23F2AFE" w14:textId="77777777" w:rsidR="00C03794" w:rsidRPr="00BF23F0" w:rsidRDefault="00C03794" w:rsidP="00C03794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C610215" w14:textId="77777777" w:rsidR="00C03794" w:rsidRPr="00BF23F0" w:rsidRDefault="00C03794" w:rsidP="00C03794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0998EC2" w14:textId="77777777" w:rsidR="00C03794" w:rsidRPr="00BF23F0" w:rsidRDefault="00C03794" w:rsidP="00C03794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E068BFC" w14:textId="77777777" w:rsidR="00C03794" w:rsidRPr="00BF23F0" w:rsidRDefault="00C03794" w:rsidP="00C03794">
      <w:pPr>
        <w:spacing w:line="274" w:lineRule="exact"/>
        <w:ind w:left="220" w:right="100" w:firstLine="280"/>
      </w:pPr>
    </w:p>
    <w:p w14:paraId="4C34FE6A" w14:textId="77777777" w:rsidR="00C03794" w:rsidRPr="00BF23F0" w:rsidRDefault="00C03794" w:rsidP="00C03794">
      <w:pPr>
        <w:spacing w:line="274" w:lineRule="exact"/>
        <w:ind w:left="220" w:right="100" w:firstLine="280"/>
      </w:pPr>
    </w:p>
    <w:p w14:paraId="2811075E" w14:textId="77777777" w:rsidR="00C03794" w:rsidRDefault="00C03794" w:rsidP="00C03794">
      <w:pPr>
        <w:pStyle w:val="3c"/>
        <w:keepNext/>
        <w:keepLines/>
        <w:shd w:val="clear" w:color="auto" w:fill="auto"/>
        <w:spacing w:line="260" w:lineRule="exact"/>
        <w:ind w:left="6663"/>
        <w:jc w:val="right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26" w:name="bookmark19"/>
    </w:p>
    <w:p w14:paraId="30547957" w14:textId="77777777" w:rsidR="00C03794" w:rsidRDefault="00C03794" w:rsidP="00C76D88">
      <w:pPr>
        <w:pStyle w:val="3c"/>
        <w:keepNext/>
        <w:keepLines/>
        <w:shd w:val="clear" w:color="auto" w:fill="auto"/>
        <w:spacing w:line="260" w:lineRule="exact"/>
        <w:jc w:val="right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33BFD06E" w14:textId="77777777" w:rsidR="00C03794" w:rsidRDefault="00C03794" w:rsidP="00C03794">
      <w:pPr>
        <w:keepNext/>
        <w:keepLines/>
        <w:spacing w:after="9" w:line="230" w:lineRule="exact"/>
        <w:ind w:left="4620"/>
        <w:rPr>
          <w:rStyle w:val="53pt"/>
        </w:rPr>
      </w:pPr>
    </w:p>
    <w:p w14:paraId="60ABCCEC" w14:textId="77777777" w:rsidR="00C03794" w:rsidRPr="00BF23F0" w:rsidRDefault="00C03794" w:rsidP="00C03794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26"/>
    </w:p>
    <w:p w14:paraId="39E16615" w14:textId="77777777" w:rsidR="00C03794" w:rsidRDefault="00C03794" w:rsidP="00C03794">
      <w:pPr>
        <w:keepNext/>
        <w:keepLines/>
        <w:spacing w:after="131" w:line="230" w:lineRule="exact"/>
        <w:ind w:left="2840"/>
      </w:pPr>
      <w:bookmarkStart w:id="127" w:name="bookmark20"/>
      <w:r w:rsidRPr="00BF23F0">
        <w:t>приема-передачи земельного участка</w:t>
      </w:r>
      <w:bookmarkEnd w:id="127"/>
    </w:p>
    <w:p w14:paraId="17160022" w14:textId="77777777" w:rsidR="00C03794" w:rsidRPr="008D2D23" w:rsidRDefault="00C03794" w:rsidP="00C03794">
      <w:pPr>
        <w:keepNext/>
        <w:keepLines/>
        <w:spacing w:line="230" w:lineRule="exact"/>
        <w:rPr>
          <w:sz w:val="16"/>
          <w:szCs w:val="16"/>
        </w:rPr>
      </w:pPr>
    </w:p>
    <w:p w14:paraId="420FDD49" w14:textId="77777777" w:rsidR="00C03794" w:rsidRDefault="00C03794" w:rsidP="00C76D88">
      <w:pPr>
        <w:pStyle w:val="3c"/>
        <w:keepNext/>
        <w:keepLines/>
        <w:shd w:val="clear" w:color="auto" w:fill="auto"/>
        <w:spacing w:line="260" w:lineRule="exact"/>
        <w:jc w:val="right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75A9178D" w14:textId="77777777" w:rsidR="00C03794" w:rsidRPr="00BF23F0" w:rsidRDefault="00C03794" w:rsidP="00C03794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67EAD622" w14:textId="01A5A528" w:rsidR="00C03794" w:rsidRPr="003E35A8" w:rsidRDefault="00C03794" w:rsidP="00C03794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</w:t>
      </w:r>
      <w:r w:rsidR="00C76D88">
        <w:br/>
      </w:r>
      <w:r w:rsidRPr="00BF23F0">
        <w:t xml:space="preserve">на основании __________, зарегистрированного _________________________________, именуем__ </w:t>
      </w:r>
      <w:r w:rsidR="00C76D88">
        <w:br/>
      </w:r>
      <w:r w:rsidRPr="00BF23F0">
        <w:t xml:space="preserve">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</w:t>
      </w:r>
      <w:r w:rsidR="00C76D88">
        <w:br/>
      </w:r>
      <w:r w:rsidRPr="00BF23F0">
        <w:t>с одной стороны, и</w:t>
      </w:r>
      <w:r w:rsidR="00C76D88">
        <w:t xml:space="preserve"> </w:t>
      </w:r>
      <w:r w:rsidRPr="00BF23F0">
        <w:t xml:space="preserve">________________________________, (ОГРН ______________, </w:t>
      </w:r>
      <w:r w:rsidR="00C76D88">
        <w:br/>
      </w:r>
      <w:r w:rsidRPr="00BF23F0">
        <w:t>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___ на основании ___________, с другой стороны, именуемое </w:t>
      </w:r>
      <w:r w:rsidR="00C76D88">
        <w:br/>
      </w:r>
      <w:r w:rsidRPr="00BF23F0">
        <w:t>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</w:t>
      </w:r>
      <w:r w:rsidR="00C76D88">
        <w:br/>
      </w:r>
      <w:r w:rsidRPr="00BF23F0">
        <w:t>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</w:t>
      </w:r>
      <w:r w:rsidRPr="003E35A8">
        <w:t>земельного участка №__ от __.__.____ о нижеследующем.</w:t>
      </w:r>
    </w:p>
    <w:p w14:paraId="3725C792" w14:textId="34CEEEA3" w:rsidR="00C03794" w:rsidRPr="003E35A8" w:rsidRDefault="00C03794" w:rsidP="00C03794">
      <w:pPr>
        <w:ind w:firstLine="709"/>
        <w:jc w:val="both"/>
        <w:rPr>
          <w:rStyle w:val="53"/>
          <w:b w:val="0"/>
          <w:bCs w:val="0"/>
        </w:rPr>
      </w:pPr>
      <w:r w:rsidRPr="003E35A8">
        <w:t>1. Арендодатель передал, а Арендатор принял во</w:t>
      </w:r>
      <w:bookmarkStart w:id="128" w:name="bookmark21"/>
      <w:r w:rsidRPr="003E35A8">
        <w:t xml:space="preserve"> временное владение и пользование за плату </w:t>
      </w:r>
      <w:r w:rsidRPr="003E35A8">
        <w:rPr>
          <w:rStyle w:val="53"/>
          <w:b w:val="0"/>
          <w:bCs w:val="0"/>
        </w:rPr>
        <w:t xml:space="preserve">Земельный участок </w:t>
      </w:r>
      <w:bookmarkEnd w:id="128"/>
      <w:r w:rsidRPr="003E35A8">
        <w:rPr>
          <w:rStyle w:val="53"/>
          <w:b w:val="0"/>
          <w:bCs w:val="0"/>
        </w:rPr>
        <w:t xml:space="preserve">площадью ____ </w:t>
      </w:r>
      <w:proofErr w:type="spellStart"/>
      <w:r w:rsidRPr="003E35A8">
        <w:rPr>
          <w:rStyle w:val="53"/>
          <w:b w:val="0"/>
          <w:bCs w:val="0"/>
        </w:rPr>
        <w:t>кв.м</w:t>
      </w:r>
      <w:proofErr w:type="spellEnd"/>
      <w:r w:rsidRPr="003E35A8">
        <w:rPr>
          <w:rStyle w:val="53"/>
          <w:b w:val="0"/>
          <w:bCs w:val="0"/>
        </w:rPr>
        <w:t xml:space="preserve">., с кадастровым номером _______, категория земли______ </w:t>
      </w:r>
      <w:r w:rsidR="00C76D88">
        <w:rPr>
          <w:rStyle w:val="53"/>
          <w:b w:val="0"/>
          <w:bCs w:val="0"/>
        </w:rPr>
        <w:br/>
      </w:r>
      <w:r w:rsidRPr="003E35A8">
        <w:rPr>
          <w:rStyle w:val="53"/>
          <w:b w:val="0"/>
          <w:bCs w:val="0"/>
        </w:rPr>
        <w:t>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F65F120" w14:textId="77777777" w:rsidR="00C03794" w:rsidRPr="003E35A8" w:rsidRDefault="00C03794" w:rsidP="00C03794">
      <w:pPr>
        <w:ind w:firstLine="709"/>
        <w:jc w:val="both"/>
        <w:rPr>
          <w:rStyle w:val="53"/>
          <w:b w:val="0"/>
          <w:bCs w:val="0"/>
        </w:rPr>
      </w:pPr>
      <w:r w:rsidRPr="003E35A8">
        <w:rPr>
          <w:rStyle w:val="53"/>
          <w:b w:val="0"/>
          <w:bCs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44E01E3C" w14:textId="77777777" w:rsidR="00C03794" w:rsidRPr="003E35A8" w:rsidRDefault="00C03794" w:rsidP="00C03794">
      <w:pPr>
        <w:ind w:firstLine="709"/>
        <w:jc w:val="both"/>
        <w:rPr>
          <w:rStyle w:val="53"/>
          <w:b w:val="0"/>
          <w:bCs w:val="0"/>
        </w:rPr>
      </w:pPr>
      <w:r w:rsidRPr="003E35A8">
        <w:rPr>
          <w:rStyle w:val="53"/>
          <w:b w:val="0"/>
          <w:bCs w:val="0"/>
        </w:rPr>
        <w:t>3. Арендатор претензий к Арендодателю не имеет.</w:t>
      </w:r>
    </w:p>
    <w:p w14:paraId="64F4B3D2" w14:textId="77777777" w:rsidR="00C03794" w:rsidRPr="00BF23F0" w:rsidRDefault="00C03794" w:rsidP="00C03794">
      <w:pPr>
        <w:spacing w:line="299" w:lineRule="exact"/>
        <w:ind w:left="100" w:firstLine="300"/>
      </w:pPr>
    </w:p>
    <w:p w14:paraId="1AA358D5" w14:textId="77777777" w:rsidR="00C03794" w:rsidRPr="00BF23F0" w:rsidRDefault="00C03794" w:rsidP="00C03794">
      <w:pPr>
        <w:tabs>
          <w:tab w:val="left" w:pos="358"/>
        </w:tabs>
        <w:jc w:val="center"/>
      </w:pPr>
    </w:p>
    <w:p w14:paraId="0793992E" w14:textId="77777777" w:rsidR="00C03794" w:rsidRPr="00BF23F0" w:rsidRDefault="00C03794" w:rsidP="00C03794">
      <w:pPr>
        <w:tabs>
          <w:tab w:val="left" w:pos="358"/>
        </w:tabs>
        <w:jc w:val="center"/>
      </w:pPr>
    </w:p>
    <w:p w14:paraId="44683D39" w14:textId="77777777" w:rsidR="00C03794" w:rsidRPr="00BF23F0" w:rsidRDefault="00C03794" w:rsidP="00C03794">
      <w:pPr>
        <w:tabs>
          <w:tab w:val="left" w:pos="358"/>
        </w:tabs>
        <w:jc w:val="center"/>
      </w:pPr>
    </w:p>
    <w:p w14:paraId="6E01806E" w14:textId="77777777" w:rsidR="00C03794" w:rsidRPr="00BF23F0" w:rsidRDefault="00C03794" w:rsidP="00C03794">
      <w:pPr>
        <w:tabs>
          <w:tab w:val="left" w:pos="358"/>
        </w:tabs>
        <w:jc w:val="center"/>
      </w:pPr>
      <w:r w:rsidRPr="00BF23F0">
        <w:t>Подписи Сторон</w:t>
      </w:r>
    </w:p>
    <w:p w14:paraId="4AA8FC2A" w14:textId="77777777" w:rsidR="00C03794" w:rsidRPr="00BF23F0" w:rsidRDefault="00C03794" w:rsidP="00C03794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03794" w:rsidRPr="00BF23F0" w14:paraId="1618E100" w14:textId="77777777" w:rsidTr="00DB05B1">
        <w:tc>
          <w:tcPr>
            <w:tcW w:w="4503" w:type="dxa"/>
          </w:tcPr>
          <w:p w14:paraId="4FDEA901" w14:textId="77777777" w:rsidR="00C03794" w:rsidRPr="00E40827" w:rsidRDefault="00C03794" w:rsidP="00DB05B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2C066BB9" w14:textId="77777777" w:rsidR="00C03794" w:rsidRPr="00E40827" w:rsidRDefault="00C03794" w:rsidP="00DB05B1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0D5F6251" w14:textId="77777777" w:rsidR="00C03794" w:rsidRPr="00BF23F0" w:rsidRDefault="00C03794" w:rsidP="00DB05B1">
            <w:pPr>
              <w:autoSpaceDE w:val="0"/>
              <w:autoSpaceDN w:val="0"/>
              <w:adjustRightInd w:val="0"/>
              <w:jc w:val="right"/>
            </w:pPr>
          </w:p>
          <w:p w14:paraId="1F4B6331" w14:textId="77777777" w:rsidR="00C03794" w:rsidRPr="00BF23F0" w:rsidRDefault="00C03794" w:rsidP="00DB05B1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2A291742" w14:textId="77777777" w:rsidR="00C03794" w:rsidRPr="00BF23F0" w:rsidRDefault="00C03794" w:rsidP="00DB05B1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056E0B42" w14:textId="77777777" w:rsidR="00C03794" w:rsidRPr="00BF23F0" w:rsidRDefault="00C03794" w:rsidP="00DB05B1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9B29301" w14:textId="77777777" w:rsidR="00C03794" w:rsidRPr="00E40827" w:rsidRDefault="00C03794" w:rsidP="00DB05B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02BE77C4" w14:textId="77777777" w:rsidR="00C03794" w:rsidRPr="00BF23F0" w:rsidRDefault="00C03794" w:rsidP="00DB05B1">
            <w:pPr>
              <w:autoSpaceDE w:val="0"/>
              <w:autoSpaceDN w:val="0"/>
              <w:adjustRightInd w:val="0"/>
            </w:pPr>
          </w:p>
          <w:p w14:paraId="60054AFB" w14:textId="77777777" w:rsidR="00C03794" w:rsidRPr="00BF23F0" w:rsidRDefault="00C03794" w:rsidP="00DB05B1">
            <w:pPr>
              <w:autoSpaceDE w:val="0"/>
              <w:autoSpaceDN w:val="0"/>
              <w:adjustRightInd w:val="0"/>
              <w:jc w:val="right"/>
            </w:pPr>
          </w:p>
          <w:p w14:paraId="461A628A" w14:textId="77777777" w:rsidR="00C03794" w:rsidRPr="00BF23F0" w:rsidRDefault="00C03794" w:rsidP="00DB05B1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D43336D" w14:textId="77777777" w:rsidR="00C03794" w:rsidRPr="00BF23F0" w:rsidRDefault="00C03794" w:rsidP="00DB05B1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37C6EFA" w14:textId="77777777" w:rsidR="00C03794" w:rsidRPr="00BF23F0" w:rsidRDefault="00C03794" w:rsidP="00C03794"/>
    <w:p w14:paraId="73449D6E" w14:textId="77777777" w:rsidR="00C81621" w:rsidRPr="00C81621" w:rsidRDefault="00C81621" w:rsidP="00C81621">
      <w:pPr>
        <w:spacing w:line="274" w:lineRule="exact"/>
        <w:ind w:left="220" w:right="100" w:firstLine="280"/>
        <w:jc w:val="both"/>
      </w:pPr>
    </w:p>
    <w:p w14:paraId="489A9502" w14:textId="3A1478D5" w:rsidR="003D700B" w:rsidRDefault="003D700B" w:rsidP="00565C6B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  <w:bookmarkStart w:id="129" w:name="_Hlk81587201"/>
    </w:p>
    <w:p w14:paraId="3E6C5E1E" w14:textId="3BE382D5" w:rsidR="00DE587A" w:rsidRDefault="00DE587A" w:rsidP="00DE587A">
      <w:pPr>
        <w:rPr>
          <w:lang w:val="x-none"/>
        </w:rPr>
      </w:pPr>
    </w:p>
    <w:p w14:paraId="221EEE23" w14:textId="7147629B" w:rsidR="00DE587A" w:rsidRDefault="00DE587A" w:rsidP="00DE587A">
      <w:pPr>
        <w:rPr>
          <w:lang w:val="x-none"/>
        </w:rPr>
      </w:pPr>
    </w:p>
    <w:p w14:paraId="5A9EBC9C" w14:textId="03CFDEE4" w:rsidR="00DE587A" w:rsidRDefault="00DE587A" w:rsidP="00DE587A">
      <w:pPr>
        <w:rPr>
          <w:lang w:val="x-none"/>
        </w:rPr>
      </w:pPr>
    </w:p>
    <w:p w14:paraId="58A670D2" w14:textId="6B8179DF" w:rsidR="00DE587A" w:rsidRDefault="00DE587A" w:rsidP="00DE587A">
      <w:pPr>
        <w:rPr>
          <w:lang w:val="x-none"/>
        </w:rPr>
      </w:pPr>
    </w:p>
    <w:p w14:paraId="612D45EA" w14:textId="6853227B" w:rsidR="00DE587A" w:rsidRDefault="00DE587A" w:rsidP="00DE587A">
      <w:pPr>
        <w:rPr>
          <w:lang w:val="x-none"/>
        </w:rPr>
      </w:pPr>
    </w:p>
    <w:p w14:paraId="585EA84A" w14:textId="1A94BF6D" w:rsidR="00DE587A" w:rsidRDefault="00DE587A" w:rsidP="00DE587A">
      <w:pPr>
        <w:rPr>
          <w:lang w:val="x-none"/>
        </w:rPr>
      </w:pPr>
    </w:p>
    <w:p w14:paraId="578072F7" w14:textId="40E23476" w:rsidR="00DE587A" w:rsidRDefault="00DE587A" w:rsidP="00DE587A">
      <w:pPr>
        <w:rPr>
          <w:lang w:val="x-none"/>
        </w:rPr>
      </w:pPr>
    </w:p>
    <w:p w14:paraId="4103740D" w14:textId="514425B8" w:rsidR="00DE587A" w:rsidRDefault="00DE587A" w:rsidP="00DE587A">
      <w:pPr>
        <w:rPr>
          <w:lang w:val="x-none"/>
        </w:rPr>
      </w:pPr>
    </w:p>
    <w:p w14:paraId="764B9C51" w14:textId="3A4F3870" w:rsidR="00DE587A" w:rsidRDefault="00DE587A" w:rsidP="00DE587A">
      <w:pPr>
        <w:rPr>
          <w:lang w:val="x-none"/>
        </w:rPr>
      </w:pPr>
    </w:p>
    <w:p w14:paraId="6B389A7B" w14:textId="77777777" w:rsidR="00DE587A" w:rsidRPr="00DE587A" w:rsidRDefault="00DE587A" w:rsidP="00DE587A">
      <w:pPr>
        <w:rPr>
          <w:lang w:val="x-none"/>
        </w:rPr>
      </w:pPr>
    </w:p>
    <w:bookmarkEnd w:id="129"/>
    <w:permEnd w:id="1874551333"/>
    <w:p w14:paraId="41B55B99" w14:textId="77777777" w:rsidR="002A3044" w:rsidRPr="000E3CE0" w:rsidRDefault="002A3044" w:rsidP="00BE5B57">
      <w:pPr>
        <w:rPr>
          <w:sz w:val="16"/>
          <w:szCs w:val="16"/>
        </w:rPr>
      </w:pPr>
    </w:p>
    <w:p w14:paraId="4C0E55A8" w14:textId="77777777" w:rsidR="002A3044" w:rsidRPr="000E3CE0" w:rsidRDefault="002A3044" w:rsidP="00BE5B57">
      <w:pPr>
        <w:rPr>
          <w:sz w:val="16"/>
          <w:szCs w:val="16"/>
        </w:rPr>
      </w:pPr>
    </w:p>
    <w:p w14:paraId="4F0A2555" w14:textId="75EF8A7A" w:rsidR="002A3044" w:rsidRPr="000E3CE0" w:rsidRDefault="002A3044">
      <w:pPr>
        <w:suppressAutoHyphens w:val="0"/>
        <w:rPr>
          <w:sz w:val="16"/>
          <w:szCs w:val="16"/>
        </w:rPr>
      </w:pPr>
      <w:r w:rsidRPr="000E3CE0">
        <w:rPr>
          <w:sz w:val="16"/>
          <w:szCs w:val="16"/>
        </w:rPr>
        <w:br w:type="page"/>
      </w:r>
    </w:p>
    <w:p w14:paraId="4C20BB79" w14:textId="58168E18" w:rsidR="002A3044" w:rsidRDefault="002A3044" w:rsidP="002A304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565C6B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27D9781A" w14:textId="6A749716" w:rsidR="009403E7" w:rsidRDefault="009403E7" w:rsidP="009403E7">
      <w:r>
        <w:rPr>
          <w:noProof/>
          <w:lang w:eastAsia="ru-RU"/>
        </w:rPr>
        <w:drawing>
          <wp:inline distT="0" distB="0" distL="0" distR="0" wp14:anchorId="31AE452A" wp14:editId="174FCA62">
            <wp:extent cx="6567170" cy="9286240"/>
            <wp:effectExtent l="0" t="0" r="5080" b="0"/>
            <wp:docPr id="44" name="Рисунок 44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513F1" w14:textId="36AA287F" w:rsidR="009403E7" w:rsidRDefault="009403E7" w:rsidP="009403E7"/>
    <w:p w14:paraId="38E05E23" w14:textId="581455E9" w:rsidR="009403E7" w:rsidRDefault="00A60598" w:rsidP="009403E7">
      <w:r>
        <w:rPr>
          <w:noProof/>
          <w:lang w:eastAsia="ru-RU"/>
        </w:rPr>
        <w:drawing>
          <wp:inline distT="0" distB="0" distL="0" distR="0" wp14:anchorId="69C2B2FB" wp14:editId="54C9AD90">
            <wp:extent cx="6565900" cy="928497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DF9D3E" w14:textId="22792928" w:rsidR="009403E7" w:rsidRDefault="00A60598" w:rsidP="009403E7">
      <w:r>
        <w:rPr>
          <w:noProof/>
          <w:lang w:eastAsia="ru-RU"/>
        </w:rPr>
        <w:lastRenderedPageBreak/>
        <w:drawing>
          <wp:inline distT="0" distB="0" distL="0" distR="0" wp14:anchorId="3BCDEB25" wp14:editId="19303830">
            <wp:extent cx="6300000" cy="8908958"/>
            <wp:effectExtent l="0" t="0" r="571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89089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2C9F1A" w14:textId="114483AF" w:rsidR="00A60598" w:rsidRDefault="00A60598" w:rsidP="009403E7">
      <w:r>
        <w:rPr>
          <w:noProof/>
          <w:lang w:eastAsia="ru-RU"/>
        </w:rPr>
        <w:lastRenderedPageBreak/>
        <w:drawing>
          <wp:inline distT="0" distB="0" distL="0" distR="0" wp14:anchorId="21324911" wp14:editId="348351E4">
            <wp:extent cx="6565900" cy="9284970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7C82EE" w14:textId="367119B1" w:rsidR="00A60598" w:rsidRDefault="00A60598" w:rsidP="009403E7"/>
    <w:p w14:paraId="4A0B1293" w14:textId="2E09E841" w:rsidR="00A60598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1D5571ED" wp14:editId="32AC87B6">
            <wp:extent cx="6565900" cy="928497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1FE466" w14:textId="32200A3F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25B9F2CE" wp14:editId="62996762">
            <wp:extent cx="6565900" cy="9284970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E76B08" w14:textId="5EEA93F0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18134170" wp14:editId="0051D87B">
            <wp:extent cx="6565900" cy="9284970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834022" w14:textId="7BEAE51C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4A66340" wp14:editId="1F3629B6">
            <wp:extent cx="6565900" cy="9284970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F2CB0C" w14:textId="7C544343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35C14662" wp14:editId="5A013B7E">
            <wp:extent cx="6565900" cy="9284970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A66052" w14:textId="4F0375A4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7318C3E" wp14:editId="75DD89FC">
            <wp:extent cx="6565900" cy="9284970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2ADC23" w14:textId="44EF0003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2727A82D" wp14:editId="009A9266">
            <wp:extent cx="6565900" cy="9284970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7368AE" w14:textId="340D6236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3AFB8422" wp14:editId="7DA16785">
            <wp:extent cx="6565900" cy="9284970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85C451" w14:textId="757121E6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059FECE4" wp14:editId="3911A845">
            <wp:extent cx="6565900" cy="9284970"/>
            <wp:effectExtent l="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520B5F" w14:textId="717192E8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4DFEBC8" wp14:editId="0ABF8C2F">
            <wp:extent cx="6565900" cy="9284970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1ECC2C" w14:textId="521F2E37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50CED70B" wp14:editId="5133FA89">
            <wp:extent cx="6565900" cy="9284970"/>
            <wp:effectExtent l="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5A9034" w14:textId="77777777" w:rsidR="00CE483F" w:rsidRDefault="00CE483F" w:rsidP="009403E7"/>
    <w:sectPr w:rsidR="00CE483F" w:rsidSect="00604735">
      <w:footerReference w:type="default" r:id="rId60"/>
      <w:footnotePr>
        <w:numRestart w:val="eachPage"/>
      </w:footnotePr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4130938" w14:textId="77777777" w:rsidR="00DB05B1" w:rsidRDefault="00DB05B1">
      <w:r>
        <w:separator/>
      </w:r>
    </w:p>
  </w:endnote>
  <w:endnote w:type="continuationSeparator" w:id="0">
    <w:p w14:paraId="2F6B8133" w14:textId="77777777" w:rsidR="00DB05B1" w:rsidRDefault="00DB05B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 New Roman,Bold">
    <w:altName w:val="Times New Roman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6EC14149" w:rsidR="00DB05B1" w:rsidRDefault="00DB05B1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402D0C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DB05B1" w:rsidRPr="001A6C06" w:rsidRDefault="00DB05B1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0BCCB7C" w14:textId="77777777" w:rsidR="00DB05B1" w:rsidRDefault="00DB05B1">
      <w:r>
        <w:separator/>
      </w:r>
    </w:p>
  </w:footnote>
  <w:footnote w:type="continuationSeparator" w:id="0">
    <w:p w14:paraId="4A27F939" w14:textId="77777777" w:rsidR="00DB05B1" w:rsidRDefault="00DB05B1">
      <w:r>
        <w:continuationSeparator/>
      </w:r>
    </w:p>
  </w:footnote>
  <w:footnote w:id="1">
    <w:p w14:paraId="3FE4BEB6" w14:textId="774A4FCA" w:rsidR="00DB05B1" w:rsidRDefault="00DB05B1" w:rsidP="005279D1">
      <w:pPr>
        <w:pStyle w:val="afa"/>
        <w:ind w:left="-142"/>
        <w:rPr>
          <w:sz w:val="18"/>
          <w:szCs w:val="18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78E3E480" w14:textId="2021D75E" w:rsidR="00DB05B1" w:rsidRPr="005279D1" w:rsidRDefault="00DB05B1" w:rsidP="005279D1">
      <w:pPr>
        <w:pStyle w:val="afa"/>
        <w:ind w:left="-142"/>
        <w:rPr>
          <w:sz w:val="18"/>
          <w:szCs w:val="18"/>
        </w:rPr>
      </w:pPr>
    </w:p>
  </w:footnote>
  <w:footnote w:id="2">
    <w:p w14:paraId="69D4D424" w14:textId="78D0891F" w:rsidR="00DB05B1" w:rsidRPr="00025BB2" w:rsidRDefault="00DB05B1" w:rsidP="00113F94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 xml:space="preserve">в </w:t>
      </w:r>
      <w:r w:rsidRPr="00FD767E">
        <w:rPr>
          <w:sz w:val="18"/>
          <w:szCs w:val="18"/>
          <w:lang w:val="ru-RU"/>
        </w:rPr>
        <w:t>соответствии с Регламентом и Инструкциями</w:t>
      </w:r>
    </w:p>
  </w:footnote>
  <w:footnote w:id="3">
    <w:p w14:paraId="602142F9" w14:textId="14CBAFC0" w:rsidR="00DB05B1" w:rsidRPr="00D100AF" w:rsidRDefault="00DB05B1" w:rsidP="00FB5B98">
      <w:pPr>
        <w:pStyle w:val="afa"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  <w:lang w:val="ru-RU"/>
        </w:rPr>
        <w:t xml:space="preserve">При подаче Заявителем Заявки в </w:t>
      </w:r>
      <w:r w:rsidRPr="00FD767E">
        <w:rPr>
          <w:sz w:val="18"/>
          <w:szCs w:val="18"/>
          <w:lang w:val="ru-RU"/>
        </w:rPr>
        <w:t xml:space="preserve">соответствии </w:t>
      </w:r>
      <w:r w:rsidRPr="00FD767E">
        <w:rPr>
          <w:bCs/>
          <w:sz w:val="18"/>
          <w:szCs w:val="18"/>
          <w:lang w:val="ru-RU"/>
        </w:rPr>
        <w:t>с Регламентом и Инструкциями</w:t>
      </w:r>
      <w:r w:rsidRPr="00FD767E">
        <w:rPr>
          <w:sz w:val="18"/>
          <w:szCs w:val="18"/>
          <w:lang w:val="ru-RU"/>
        </w:rPr>
        <w:t>, информация</w:t>
      </w:r>
      <w:r w:rsidRPr="00D100AF">
        <w:rPr>
          <w:sz w:val="18"/>
          <w:szCs w:val="18"/>
          <w:lang w:val="ru-RU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  <w:lang w:val="ru-RU"/>
        </w:rPr>
        <w:t xml:space="preserve">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24C52EE"/>
    <w:multiLevelType w:val="multilevel"/>
    <w:tmpl w:val="543A99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2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4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5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8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9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0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2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4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5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E07548B"/>
    <w:multiLevelType w:val="multilevel"/>
    <w:tmpl w:val="4B7C40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 w15:restartNumberingAfterBreak="0">
    <w:nsid w:val="43183838"/>
    <w:multiLevelType w:val="multilevel"/>
    <w:tmpl w:val="D2EE6B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3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2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4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2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3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9F4553F"/>
    <w:multiLevelType w:val="multilevel"/>
    <w:tmpl w:val="374832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7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2"/>
  </w:num>
  <w:num w:numId="5">
    <w:abstractNumId w:val="46"/>
  </w:num>
  <w:num w:numId="6">
    <w:abstractNumId w:val="33"/>
  </w:num>
  <w:num w:numId="7">
    <w:abstractNumId w:val="17"/>
  </w:num>
  <w:num w:numId="8">
    <w:abstractNumId w:val="36"/>
  </w:num>
  <w:num w:numId="9">
    <w:abstractNumId w:val="25"/>
  </w:num>
  <w:num w:numId="10">
    <w:abstractNumId w:val="16"/>
  </w:num>
  <w:num w:numId="11">
    <w:abstractNumId w:val="41"/>
  </w:num>
  <w:num w:numId="12">
    <w:abstractNumId w:val="38"/>
  </w:num>
  <w:num w:numId="13">
    <w:abstractNumId w:val="11"/>
  </w:num>
  <w:num w:numId="14">
    <w:abstractNumId w:val="45"/>
  </w:num>
  <w:num w:numId="15">
    <w:abstractNumId w:val="34"/>
  </w:num>
  <w:num w:numId="16">
    <w:abstractNumId w:val="28"/>
  </w:num>
  <w:num w:numId="17">
    <w:abstractNumId w:val="37"/>
  </w:num>
  <w:num w:numId="18">
    <w:abstractNumId w:val="31"/>
  </w:num>
  <w:num w:numId="19">
    <w:abstractNumId w:val="22"/>
  </w:num>
  <w:num w:numId="20">
    <w:abstractNumId w:val="0"/>
  </w:num>
  <w:num w:numId="21">
    <w:abstractNumId w:val="0"/>
  </w:num>
  <w:num w:numId="22">
    <w:abstractNumId w:val="0"/>
  </w:num>
  <w:num w:numId="23">
    <w:abstractNumId w:val="4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3"/>
  </w:num>
  <w:num w:numId="30">
    <w:abstractNumId w:val="0"/>
  </w:num>
  <w:num w:numId="31">
    <w:abstractNumId w:val="15"/>
  </w:num>
  <w:num w:numId="32">
    <w:abstractNumId w:val="13"/>
  </w:num>
  <w:num w:numId="33">
    <w:abstractNumId w:val="32"/>
  </w:num>
  <w:num w:numId="34">
    <w:abstractNumId w:val="47"/>
  </w:num>
  <w:num w:numId="35">
    <w:abstractNumId w:val="19"/>
  </w:num>
  <w:num w:numId="36">
    <w:abstractNumId w:val="18"/>
  </w:num>
  <w:num w:numId="37">
    <w:abstractNumId w:val="24"/>
  </w:num>
  <w:num w:numId="38">
    <w:abstractNumId w:val="23"/>
  </w:num>
  <w:num w:numId="39">
    <w:abstractNumId w:val="30"/>
  </w:num>
  <w:num w:numId="40">
    <w:abstractNumId w:val="0"/>
  </w:num>
  <w:num w:numId="41">
    <w:abstractNumId w:val="0"/>
  </w:num>
  <w:num w:numId="42">
    <w:abstractNumId w:val="27"/>
  </w:num>
  <w:num w:numId="43">
    <w:abstractNumId w:val="42"/>
  </w:num>
  <w:num w:numId="44">
    <w:abstractNumId w:val="20"/>
  </w:num>
  <w:num w:numId="45">
    <w:abstractNumId w:val="30"/>
  </w:num>
  <w:num w:numId="46">
    <w:abstractNumId w:val="23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 w:numId="47">
    <w:abstractNumId w:val="29"/>
  </w:num>
  <w:num w:numId="48">
    <w:abstractNumId w:val="26"/>
  </w:num>
  <w:num w:numId="49">
    <w:abstractNumId w:val="10"/>
  </w:num>
  <w:num w:numId="50">
    <w:abstractNumId w:val="4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GhXea6odbjXifKKHHYeBDW/JpyDds7Yp2BwUAdh3ep1q6IMev5UBpk7rlSWUZQvmiQX0gXswm1kdczgPDr92dA==" w:salt="i0zVRy/HOCxmyC+0SSlTx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8673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07C62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22D3"/>
    <w:rsid w:val="0002366F"/>
    <w:rsid w:val="00023A42"/>
    <w:rsid w:val="00024A75"/>
    <w:rsid w:val="00024CA9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803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45C0"/>
    <w:rsid w:val="00055084"/>
    <w:rsid w:val="000566D0"/>
    <w:rsid w:val="00056BA3"/>
    <w:rsid w:val="00057112"/>
    <w:rsid w:val="00057397"/>
    <w:rsid w:val="000601D3"/>
    <w:rsid w:val="00060428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77783"/>
    <w:rsid w:val="00080148"/>
    <w:rsid w:val="000804A0"/>
    <w:rsid w:val="000813BB"/>
    <w:rsid w:val="00081FE7"/>
    <w:rsid w:val="00082752"/>
    <w:rsid w:val="00082899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6AB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03E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19B5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5292"/>
    <w:rsid w:val="000E5BB2"/>
    <w:rsid w:val="000E5CA6"/>
    <w:rsid w:val="000E68A2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192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76ED"/>
    <w:rsid w:val="00120AA7"/>
    <w:rsid w:val="00121496"/>
    <w:rsid w:val="00121A85"/>
    <w:rsid w:val="00122274"/>
    <w:rsid w:val="00123C87"/>
    <w:rsid w:val="00123E2A"/>
    <w:rsid w:val="00124233"/>
    <w:rsid w:val="00125054"/>
    <w:rsid w:val="00125BD5"/>
    <w:rsid w:val="00125D70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1B"/>
    <w:rsid w:val="0014238A"/>
    <w:rsid w:val="00142F05"/>
    <w:rsid w:val="001431CA"/>
    <w:rsid w:val="00143CC6"/>
    <w:rsid w:val="0014419E"/>
    <w:rsid w:val="00144394"/>
    <w:rsid w:val="0014440B"/>
    <w:rsid w:val="001446AA"/>
    <w:rsid w:val="00144A1D"/>
    <w:rsid w:val="001450D2"/>
    <w:rsid w:val="00146D1B"/>
    <w:rsid w:val="001470FB"/>
    <w:rsid w:val="00147782"/>
    <w:rsid w:val="00150616"/>
    <w:rsid w:val="00150B48"/>
    <w:rsid w:val="00150FB3"/>
    <w:rsid w:val="00151C48"/>
    <w:rsid w:val="00151ED1"/>
    <w:rsid w:val="00152489"/>
    <w:rsid w:val="0015437F"/>
    <w:rsid w:val="00154A69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861"/>
    <w:rsid w:val="00180A3C"/>
    <w:rsid w:val="0018109E"/>
    <w:rsid w:val="00181AC8"/>
    <w:rsid w:val="00181DAA"/>
    <w:rsid w:val="001820BF"/>
    <w:rsid w:val="00182F69"/>
    <w:rsid w:val="00183A00"/>
    <w:rsid w:val="00183B62"/>
    <w:rsid w:val="0018485F"/>
    <w:rsid w:val="00185037"/>
    <w:rsid w:val="0018511F"/>
    <w:rsid w:val="00186392"/>
    <w:rsid w:val="00186E1C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87C"/>
    <w:rsid w:val="001A7B63"/>
    <w:rsid w:val="001B0357"/>
    <w:rsid w:val="001B106E"/>
    <w:rsid w:val="001B1E30"/>
    <w:rsid w:val="001B1E82"/>
    <w:rsid w:val="001B3453"/>
    <w:rsid w:val="001B3C36"/>
    <w:rsid w:val="001B411E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403"/>
    <w:rsid w:val="001D5FCA"/>
    <w:rsid w:val="001D6113"/>
    <w:rsid w:val="001D69AB"/>
    <w:rsid w:val="001D7D5A"/>
    <w:rsid w:val="001E0230"/>
    <w:rsid w:val="001E05E8"/>
    <w:rsid w:val="001E27D3"/>
    <w:rsid w:val="001E2E11"/>
    <w:rsid w:val="001E2F9D"/>
    <w:rsid w:val="001E359D"/>
    <w:rsid w:val="001E3E78"/>
    <w:rsid w:val="001E499A"/>
    <w:rsid w:val="001E679D"/>
    <w:rsid w:val="001F0CC3"/>
    <w:rsid w:val="001F0F8D"/>
    <w:rsid w:val="001F2429"/>
    <w:rsid w:val="001F254B"/>
    <w:rsid w:val="001F293C"/>
    <w:rsid w:val="001F29DF"/>
    <w:rsid w:val="001F2F19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B60"/>
    <w:rsid w:val="00213DCE"/>
    <w:rsid w:val="002143C8"/>
    <w:rsid w:val="00214674"/>
    <w:rsid w:val="0021562C"/>
    <w:rsid w:val="0021586F"/>
    <w:rsid w:val="00215DE7"/>
    <w:rsid w:val="0021602D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4960"/>
    <w:rsid w:val="00225062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1D3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838"/>
    <w:rsid w:val="00242D69"/>
    <w:rsid w:val="00242F27"/>
    <w:rsid w:val="002430E8"/>
    <w:rsid w:val="00244DCC"/>
    <w:rsid w:val="0024588F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67CB"/>
    <w:rsid w:val="0025701B"/>
    <w:rsid w:val="00257BEF"/>
    <w:rsid w:val="002615D3"/>
    <w:rsid w:val="00262FF5"/>
    <w:rsid w:val="00263551"/>
    <w:rsid w:val="00264DA4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4A08"/>
    <w:rsid w:val="00286107"/>
    <w:rsid w:val="0028693D"/>
    <w:rsid w:val="00286E7E"/>
    <w:rsid w:val="00287144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5EF8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2BEF"/>
    <w:rsid w:val="002B32C7"/>
    <w:rsid w:val="002B4923"/>
    <w:rsid w:val="002B4C05"/>
    <w:rsid w:val="002B613D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135D"/>
    <w:rsid w:val="002C2226"/>
    <w:rsid w:val="002C2F92"/>
    <w:rsid w:val="002C3706"/>
    <w:rsid w:val="002C40F6"/>
    <w:rsid w:val="002C417E"/>
    <w:rsid w:val="002C5AC3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2EFD"/>
    <w:rsid w:val="002D3FAA"/>
    <w:rsid w:val="002D4088"/>
    <w:rsid w:val="002D4176"/>
    <w:rsid w:val="002D42E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1CEF"/>
    <w:rsid w:val="00303969"/>
    <w:rsid w:val="0030412E"/>
    <w:rsid w:val="003043E2"/>
    <w:rsid w:val="00304BFC"/>
    <w:rsid w:val="00305E15"/>
    <w:rsid w:val="00306F84"/>
    <w:rsid w:val="0030703E"/>
    <w:rsid w:val="00307D4F"/>
    <w:rsid w:val="00310339"/>
    <w:rsid w:val="00312DE2"/>
    <w:rsid w:val="0031321A"/>
    <w:rsid w:val="0031347A"/>
    <w:rsid w:val="003134D1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799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5B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2604"/>
    <w:rsid w:val="00382EF2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1E81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2978"/>
    <w:rsid w:val="003A325E"/>
    <w:rsid w:val="003A3E95"/>
    <w:rsid w:val="003A4208"/>
    <w:rsid w:val="003A436C"/>
    <w:rsid w:val="003A4F9E"/>
    <w:rsid w:val="003A5436"/>
    <w:rsid w:val="003A687E"/>
    <w:rsid w:val="003A6E8E"/>
    <w:rsid w:val="003A70E0"/>
    <w:rsid w:val="003A77DE"/>
    <w:rsid w:val="003A7B11"/>
    <w:rsid w:val="003B1019"/>
    <w:rsid w:val="003B1495"/>
    <w:rsid w:val="003B1DBD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2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1CBB"/>
    <w:rsid w:val="003E2BA0"/>
    <w:rsid w:val="003E35A8"/>
    <w:rsid w:val="003E46C7"/>
    <w:rsid w:val="003E51A8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3F7948"/>
    <w:rsid w:val="0040023F"/>
    <w:rsid w:val="00400B3A"/>
    <w:rsid w:val="00402D0C"/>
    <w:rsid w:val="004044C5"/>
    <w:rsid w:val="00404776"/>
    <w:rsid w:val="00405E1E"/>
    <w:rsid w:val="004064F0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500DA"/>
    <w:rsid w:val="00450E81"/>
    <w:rsid w:val="004519D8"/>
    <w:rsid w:val="00452CF2"/>
    <w:rsid w:val="00452FBF"/>
    <w:rsid w:val="00454614"/>
    <w:rsid w:val="00454846"/>
    <w:rsid w:val="00454E3D"/>
    <w:rsid w:val="00454F93"/>
    <w:rsid w:val="004555C7"/>
    <w:rsid w:val="00455723"/>
    <w:rsid w:val="00456866"/>
    <w:rsid w:val="00456DE5"/>
    <w:rsid w:val="00457E6B"/>
    <w:rsid w:val="004600B4"/>
    <w:rsid w:val="00460571"/>
    <w:rsid w:val="004617AE"/>
    <w:rsid w:val="00461816"/>
    <w:rsid w:val="00461EFF"/>
    <w:rsid w:val="00462F87"/>
    <w:rsid w:val="00463433"/>
    <w:rsid w:val="004644A0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B8A"/>
    <w:rsid w:val="00491CC4"/>
    <w:rsid w:val="004922FB"/>
    <w:rsid w:val="00493802"/>
    <w:rsid w:val="00494265"/>
    <w:rsid w:val="00495851"/>
    <w:rsid w:val="0049590A"/>
    <w:rsid w:val="004959A6"/>
    <w:rsid w:val="00495E7D"/>
    <w:rsid w:val="00497132"/>
    <w:rsid w:val="004A07C0"/>
    <w:rsid w:val="004A0954"/>
    <w:rsid w:val="004A0F4F"/>
    <w:rsid w:val="004A1277"/>
    <w:rsid w:val="004A1395"/>
    <w:rsid w:val="004A1F9E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E72"/>
    <w:rsid w:val="004D3FBD"/>
    <w:rsid w:val="004D4136"/>
    <w:rsid w:val="004D4147"/>
    <w:rsid w:val="004D44AB"/>
    <w:rsid w:val="004D501F"/>
    <w:rsid w:val="004D5244"/>
    <w:rsid w:val="004D5645"/>
    <w:rsid w:val="004D5BD8"/>
    <w:rsid w:val="004D5D59"/>
    <w:rsid w:val="004D64B3"/>
    <w:rsid w:val="004D7598"/>
    <w:rsid w:val="004E0296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3E4"/>
    <w:rsid w:val="004E761F"/>
    <w:rsid w:val="004E7C20"/>
    <w:rsid w:val="004F0F7F"/>
    <w:rsid w:val="004F1481"/>
    <w:rsid w:val="004F167F"/>
    <w:rsid w:val="004F18BB"/>
    <w:rsid w:val="004F2ABC"/>
    <w:rsid w:val="004F3427"/>
    <w:rsid w:val="004F5A3B"/>
    <w:rsid w:val="004F5E43"/>
    <w:rsid w:val="004F671B"/>
    <w:rsid w:val="004F6A2D"/>
    <w:rsid w:val="004F6F47"/>
    <w:rsid w:val="004F72E8"/>
    <w:rsid w:val="004F7651"/>
    <w:rsid w:val="00500095"/>
    <w:rsid w:val="0050025C"/>
    <w:rsid w:val="00500961"/>
    <w:rsid w:val="00500E1B"/>
    <w:rsid w:val="005017E7"/>
    <w:rsid w:val="00502524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0690F"/>
    <w:rsid w:val="005077B0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6E6A"/>
    <w:rsid w:val="0052799C"/>
    <w:rsid w:val="005279D1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5414"/>
    <w:rsid w:val="00556414"/>
    <w:rsid w:val="00557343"/>
    <w:rsid w:val="00560A62"/>
    <w:rsid w:val="0056129D"/>
    <w:rsid w:val="00561D68"/>
    <w:rsid w:val="005623F8"/>
    <w:rsid w:val="005626E6"/>
    <w:rsid w:val="00563C5F"/>
    <w:rsid w:val="00564144"/>
    <w:rsid w:val="0056436F"/>
    <w:rsid w:val="005645B9"/>
    <w:rsid w:val="005653C1"/>
    <w:rsid w:val="00565C6B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5D8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6A6A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7C7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0C2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66B"/>
    <w:rsid w:val="00610953"/>
    <w:rsid w:val="006110F1"/>
    <w:rsid w:val="00612446"/>
    <w:rsid w:val="0061252C"/>
    <w:rsid w:val="006129E5"/>
    <w:rsid w:val="00614891"/>
    <w:rsid w:val="00614A8F"/>
    <w:rsid w:val="00614F7C"/>
    <w:rsid w:val="00616117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1CC"/>
    <w:rsid w:val="0064384E"/>
    <w:rsid w:val="00643C77"/>
    <w:rsid w:val="00644817"/>
    <w:rsid w:val="0064561D"/>
    <w:rsid w:val="00646682"/>
    <w:rsid w:val="00646686"/>
    <w:rsid w:val="00647894"/>
    <w:rsid w:val="00647959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0AD7"/>
    <w:rsid w:val="0068109D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2E00"/>
    <w:rsid w:val="006937AA"/>
    <w:rsid w:val="00693FF1"/>
    <w:rsid w:val="006942D7"/>
    <w:rsid w:val="00694EA0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2F4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0BF9"/>
    <w:rsid w:val="006C161A"/>
    <w:rsid w:val="006C2AD7"/>
    <w:rsid w:val="006C348A"/>
    <w:rsid w:val="006C582B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A66"/>
    <w:rsid w:val="006E4FE5"/>
    <w:rsid w:val="006E5EED"/>
    <w:rsid w:val="006E6FB1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36D1"/>
    <w:rsid w:val="00714785"/>
    <w:rsid w:val="007152C5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038"/>
    <w:rsid w:val="007241F0"/>
    <w:rsid w:val="007248AF"/>
    <w:rsid w:val="00724A30"/>
    <w:rsid w:val="007251E6"/>
    <w:rsid w:val="00726D90"/>
    <w:rsid w:val="00727735"/>
    <w:rsid w:val="007304FE"/>
    <w:rsid w:val="0073096C"/>
    <w:rsid w:val="0073205E"/>
    <w:rsid w:val="0073228A"/>
    <w:rsid w:val="007325A6"/>
    <w:rsid w:val="007326A1"/>
    <w:rsid w:val="00732A34"/>
    <w:rsid w:val="0073497F"/>
    <w:rsid w:val="00735F4C"/>
    <w:rsid w:val="00737610"/>
    <w:rsid w:val="00737752"/>
    <w:rsid w:val="00737832"/>
    <w:rsid w:val="00737F1D"/>
    <w:rsid w:val="007407F5"/>
    <w:rsid w:val="00740811"/>
    <w:rsid w:val="0074101A"/>
    <w:rsid w:val="00741371"/>
    <w:rsid w:val="00742208"/>
    <w:rsid w:val="00742A8E"/>
    <w:rsid w:val="00742DAB"/>
    <w:rsid w:val="00743844"/>
    <w:rsid w:val="00744A6D"/>
    <w:rsid w:val="00746826"/>
    <w:rsid w:val="00746FD5"/>
    <w:rsid w:val="0074702B"/>
    <w:rsid w:val="007472D5"/>
    <w:rsid w:val="00747D9F"/>
    <w:rsid w:val="00750426"/>
    <w:rsid w:val="007505F1"/>
    <w:rsid w:val="007507F5"/>
    <w:rsid w:val="00750900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13E9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D3"/>
    <w:rsid w:val="007B66FD"/>
    <w:rsid w:val="007B7A7D"/>
    <w:rsid w:val="007B7C82"/>
    <w:rsid w:val="007C191F"/>
    <w:rsid w:val="007C1920"/>
    <w:rsid w:val="007C19A4"/>
    <w:rsid w:val="007C1D1C"/>
    <w:rsid w:val="007C24EC"/>
    <w:rsid w:val="007C253C"/>
    <w:rsid w:val="007C3681"/>
    <w:rsid w:val="007C3DC6"/>
    <w:rsid w:val="007C3F16"/>
    <w:rsid w:val="007C4153"/>
    <w:rsid w:val="007C4189"/>
    <w:rsid w:val="007C6B9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630"/>
    <w:rsid w:val="007E760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7F4AB5"/>
    <w:rsid w:val="007F6B35"/>
    <w:rsid w:val="008001C1"/>
    <w:rsid w:val="00803482"/>
    <w:rsid w:val="00803DBC"/>
    <w:rsid w:val="008047E3"/>
    <w:rsid w:val="0080634A"/>
    <w:rsid w:val="0080640F"/>
    <w:rsid w:val="00806CF8"/>
    <w:rsid w:val="00807ACD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226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4B41"/>
    <w:rsid w:val="00855FE5"/>
    <w:rsid w:val="008566B7"/>
    <w:rsid w:val="00856771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845"/>
    <w:rsid w:val="008729F6"/>
    <w:rsid w:val="0087413E"/>
    <w:rsid w:val="00874246"/>
    <w:rsid w:val="0087529F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4FB0"/>
    <w:rsid w:val="008959AE"/>
    <w:rsid w:val="00895CA5"/>
    <w:rsid w:val="00896629"/>
    <w:rsid w:val="0089775C"/>
    <w:rsid w:val="008A05CB"/>
    <w:rsid w:val="008A08AA"/>
    <w:rsid w:val="008A1671"/>
    <w:rsid w:val="008A16DE"/>
    <w:rsid w:val="008A1CEA"/>
    <w:rsid w:val="008A1E04"/>
    <w:rsid w:val="008A21F0"/>
    <w:rsid w:val="008A24B2"/>
    <w:rsid w:val="008A3345"/>
    <w:rsid w:val="008A46FF"/>
    <w:rsid w:val="008A5486"/>
    <w:rsid w:val="008A6EC0"/>
    <w:rsid w:val="008A7D7B"/>
    <w:rsid w:val="008B1F1F"/>
    <w:rsid w:val="008B2753"/>
    <w:rsid w:val="008B2F82"/>
    <w:rsid w:val="008B34E2"/>
    <w:rsid w:val="008B38FC"/>
    <w:rsid w:val="008B4405"/>
    <w:rsid w:val="008B4827"/>
    <w:rsid w:val="008B4FE1"/>
    <w:rsid w:val="008B53BF"/>
    <w:rsid w:val="008B62A5"/>
    <w:rsid w:val="008B6D64"/>
    <w:rsid w:val="008B6F16"/>
    <w:rsid w:val="008B70C3"/>
    <w:rsid w:val="008B7752"/>
    <w:rsid w:val="008B7DDA"/>
    <w:rsid w:val="008C0293"/>
    <w:rsid w:val="008C1EF3"/>
    <w:rsid w:val="008C3E99"/>
    <w:rsid w:val="008C4979"/>
    <w:rsid w:val="008C4F3D"/>
    <w:rsid w:val="008C5035"/>
    <w:rsid w:val="008C503B"/>
    <w:rsid w:val="008C5D6E"/>
    <w:rsid w:val="008C6000"/>
    <w:rsid w:val="008C7888"/>
    <w:rsid w:val="008D063F"/>
    <w:rsid w:val="008D0A13"/>
    <w:rsid w:val="008D0FAC"/>
    <w:rsid w:val="008D10DA"/>
    <w:rsid w:val="008D14FE"/>
    <w:rsid w:val="008D20B2"/>
    <w:rsid w:val="008D2830"/>
    <w:rsid w:val="008D2DFB"/>
    <w:rsid w:val="008D32C3"/>
    <w:rsid w:val="008D3E97"/>
    <w:rsid w:val="008D49D6"/>
    <w:rsid w:val="008D4C7B"/>
    <w:rsid w:val="008D57CD"/>
    <w:rsid w:val="008D60D5"/>
    <w:rsid w:val="008D6253"/>
    <w:rsid w:val="008D7402"/>
    <w:rsid w:val="008D7642"/>
    <w:rsid w:val="008D79F1"/>
    <w:rsid w:val="008E05C0"/>
    <w:rsid w:val="008E0BD9"/>
    <w:rsid w:val="008E1FC5"/>
    <w:rsid w:val="008E2012"/>
    <w:rsid w:val="008E2769"/>
    <w:rsid w:val="008E3598"/>
    <w:rsid w:val="008E477F"/>
    <w:rsid w:val="008E4835"/>
    <w:rsid w:val="008E4A5F"/>
    <w:rsid w:val="008E5E28"/>
    <w:rsid w:val="008E5FBE"/>
    <w:rsid w:val="008E61DB"/>
    <w:rsid w:val="008E75B9"/>
    <w:rsid w:val="008E7A8E"/>
    <w:rsid w:val="008F05C7"/>
    <w:rsid w:val="008F06A3"/>
    <w:rsid w:val="008F0705"/>
    <w:rsid w:val="008F1599"/>
    <w:rsid w:val="008F1B39"/>
    <w:rsid w:val="008F229B"/>
    <w:rsid w:val="008F24B9"/>
    <w:rsid w:val="008F260C"/>
    <w:rsid w:val="008F266A"/>
    <w:rsid w:val="008F37B3"/>
    <w:rsid w:val="008F3A59"/>
    <w:rsid w:val="008F3F3F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2CA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6BD4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38B4"/>
    <w:rsid w:val="00983A59"/>
    <w:rsid w:val="00984C05"/>
    <w:rsid w:val="00984C07"/>
    <w:rsid w:val="00984C61"/>
    <w:rsid w:val="0098544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0CE"/>
    <w:rsid w:val="009A1D21"/>
    <w:rsid w:val="009A2838"/>
    <w:rsid w:val="009A33E6"/>
    <w:rsid w:val="009A5069"/>
    <w:rsid w:val="009A51AD"/>
    <w:rsid w:val="009A5B26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A2C"/>
    <w:rsid w:val="009E18DA"/>
    <w:rsid w:val="009E1E9A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3E"/>
    <w:rsid w:val="009E6EBD"/>
    <w:rsid w:val="009F14AA"/>
    <w:rsid w:val="009F14E6"/>
    <w:rsid w:val="009F1C63"/>
    <w:rsid w:val="009F28B2"/>
    <w:rsid w:val="009F2C9C"/>
    <w:rsid w:val="009F4FE2"/>
    <w:rsid w:val="009F56B8"/>
    <w:rsid w:val="009F56EC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45D9"/>
    <w:rsid w:val="00A05CFD"/>
    <w:rsid w:val="00A06256"/>
    <w:rsid w:val="00A07024"/>
    <w:rsid w:val="00A07677"/>
    <w:rsid w:val="00A07AC0"/>
    <w:rsid w:val="00A07B0F"/>
    <w:rsid w:val="00A07F3F"/>
    <w:rsid w:val="00A10342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5E36"/>
    <w:rsid w:val="00A26546"/>
    <w:rsid w:val="00A2740E"/>
    <w:rsid w:val="00A27A91"/>
    <w:rsid w:val="00A27CD4"/>
    <w:rsid w:val="00A308C6"/>
    <w:rsid w:val="00A30BF1"/>
    <w:rsid w:val="00A30DA7"/>
    <w:rsid w:val="00A30EC5"/>
    <w:rsid w:val="00A314AE"/>
    <w:rsid w:val="00A31D1F"/>
    <w:rsid w:val="00A31EEB"/>
    <w:rsid w:val="00A31FA8"/>
    <w:rsid w:val="00A327C5"/>
    <w:rsid w:val="00A33886"/>
    <w:rsid w:val="00A33AFA"/>
    <w:rsid w:val="00A34F85"/>
    <w:rsid w:val="00A35168"/>
    <w:rsid w:val="00A361CF"/>
    <w:rsid w:val="00A362C1"/>
    <w:rsid w:val="00A36483"/>
    <w:rsid w:val="00A36867"/>
    <w:rsid w:val="00A37EE0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026"/>
    <w:rsid w:val="00A57929"/>
    <w:rsid w:val="00A60598"/>
    <w:rsid w:val="00A60746"/>
    <w:rsid w:val="00A60981"/>
    <w:rsid w:val="00A60DBA"/>
    <w:rsid w:val="00A61616"/>
    <w:rsid w:val="00A6280B"/>
    <w:rsid w:val="00A638A0"/>
    <w:rsid w:val="00A63CF6"/>
    <w:rsid w:val="00A65C3C"/>
    <w:rsid w:val="00A65E41"/>
    <w:rsid w:val="00A66573"/>
    <w:rsid w:val="00A671D5"/>
    <w:rsid w:val="00A6741A"/>
    <w:rsid w:val="00A67FC0"/>
    <w:rsid w:val="00A702F8"/>
    <w:rsid w:val="00A7188B"/>
    <w:rsid w:val="00A72973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77B"/>
    <w:rsid w:val="00A967AF"/>
    <w:rsid w:val="00A96969"/>
    <w:rsid w:val="00A96B09"/>
    <w:rsid w:val="00A96E0A"/>
    <w:rsid w:val="00A9735A"/>
    <w:rsid w:val="00AA002F"/>
    <w:rsid w:val="00AA115F"/>
    <w:rsid w:val="00AA164E"/>
    <w:rsid w:val="00AA170C"/>
    <w:rsid w:val="00AA61B4"/>
    <w:rsid w:val="00AA6B80"/>
    <w:rsid w:val="00AA71B8"/>
    <w:rsid w:val="00AA7626"/>
    <w:rsid w:val="00AA7E96"/>
    <w:rsid w:val="00AB0158"/>
    <w:rsid w:val="00AB0A1E"/>
    <w:rsid w:val="00AB0E39"/>
    <w:rsid w:val="00AB0ECF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7A6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19C4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99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79E"/>
    <w:rsid w:val="00AF6424"/>
    <w:rsid w:val="00AF7030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0D4E"/>
    <w:rsid w:val="00B21005"/>
    <w:rsid w:val="00B2127B"/>
    <w:rsid w:val="00B21DCE"/>
    <w:rsid w:val="00B22374"/>
    <w:rsid w:val="00B224E5"/>
    <w:rsid w:val="00B2294D"/>
    <w:rsid w:val="00B22F4F"/>
    <w:rsid w:val="00B23A61"/>
    <w:rsid w:val="00B23AD1"/>
    <w:rsid w:val="00B23C89"/>
    <w:rsid w:val="00B24EAA"/>
    <w:rsid w:val="00B2525D"/>
    <w:rsid w:val="00B25AEA"/>
    <w:rsid w:val="00B25E0D"/>
    <w:rsid w:val="00B264AE"/>
    <w:rsid w:val="00B26C92"/>
    <w:rsid w:val="00B27463"/>
    <w:rsid w:val="00B27663"/>
    <w:rsid w:val="00B27B61"/>
    <w:rsid w:val="00B30505"/>
    <w:rsid w:val="00B30E17"/>
    <w:rsid w:val="00B322A6"/>
    <w:rsid w:val="00B32E26"/>
    <w:rsid w:val="00B34658"/>
    <w:rsid w:val="00B36902"/>
    <w:rsid w:val="00B3698A"/>
    <w:rsid w:val="00B375B7"/>
    <w:rsid w:val="00B377E7"/>
    <w:rsid w:val="00B378C2"/>
    <w:rsid w:val="00B37AB0"/>
    <w:rsid w:val="00B37B02"/>
    <w:rsid w:val="00B37B9F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46E4"/>
    <w:rsid w:val="00B46653"/>
    <w:rsid w:val="00B46DDA"/>
    <w:rsid w:val="00B501B8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6EF3"/>
    <w:rsid w:val="00B57BC5"/>
    <w:rsid w:val="00B57ECB"/>
    <w:rsid w:val="00B60EB1"/>
    <w:rsid w:val="00B612BC"/>
    <w:rsid w:val="00B614AD"/>
    <w:rsid w:val="00B61D14"/>
    <w:rsid w:val="00B61D8B"/>
    <w:rsid w:val="00B624DE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4C1"/>
    <w:rsid w:val="00B7179C"/>
    <w:rsid w:val="00B719CE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2DED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6C2A"/>
    <w:rsid w:val="00B979E7"/>
    <w:rsid w:val="00B97B23"/>
    <w:rsid w:val="00B97C65"/>
    <w:rsid w:val="00B97DDA"/>
    <w:rsid w:val="00BA1234"/>
    <w:rsid w:val="00BA1825"/>
    <w:rsid w:val="00BA279C"/>
    <w:rsid w:val="00BA2F53"/>
    <w:rsid w:val="00BA338A"/>
    <w:rsid w:val="00BA3F4D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961"/>
    <w:rsid w:val="00BB5B24"/>
    <w:rsid w:val="00BB65FA"/>
    <w:rsid w:val="00BB7A33"/>
    <w:rsid w:val="00BC0C9B"/>
    <w:rsid w:val="00BC14A5"/>
    <w:rsid w:val="00BC1A8B"/>
    <w:rsid w:val="00BC263C"/>
    <w:rsid w:val="00BC2673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2DD1"/>
    <w:rsid w:val="00BD321C"/>
    <w:rsid w:val="00BD394C"/>
    <w:rsid w:val="00BD3DE1"/>
    <w:rsid w:val="00BD424D"/>
    <w:rsid w:val="00BD4EF3"/>
    <w:rsid w:val="00BD6752"/>
    <w:rsid w:val="00BD6D69"/>
    <w:rsid w:val="00BD6E67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091C"/>
    <w:rsid w:val="00BF1518"/>
    <w:rsid w:val="00BF1850"/>
    <w:rsid w:val="00BF55A8"/>
    <w:rsid w:val="00BF5FD6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79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5D0F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9F3"/>
    <w:rsid w:val="00C55FFD"/>
    <w:rsid w:val="00C56132"/>
    <w:rsid w:val="00C56EFD"/>
    <w:rsid w:val="00C572E6"/>
    <w:rsid w:val="00C5758E"/>
    <w:rsid w:val="00C57E80"/>
    <w:rsid w:val="00C60198"/>
    <w:rsid w:val="00C60F81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6717"/>
    <w:rsid w:val="00C76D88"/>
    <w:rsid w:val="00C7743D"/>
    <w:rsid w:val="00C80568"/>
    <w:rsid w:val="00C80774"/>
    <w:rsid w:val="00C8097E"/>
    <w:rsid w:val="00C81621"/>
    <w:rsid w:val="00C81DDC"/>
    <w:rsid w:val="00C81EEE"/>
    <w:rsid w:val="00C826DA"/>
    <w:rsid w:val="00C82D8F"/>
    <w:rsid w:val="00C83470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6205"/>
    <w:rsid w:val="00C964E6"/>
    <w:rsid w:val="00C9660C"/>
    <w:rsid w:val="00C97337"/>
    <w:rsid w:val="00C9773C"/>
    <w:rsid w:val="00C97BBC"/>
    <w:rsid w:val="00CA062E"/>
    <w:rsid w:val="00CA089F"/>
    <w:rsid w:val="00CA0B6F"/>
    <w:rsid w:val="00CA0D47"/>
    <w:rsid w:val="00CA0E2E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348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FBB"/>
    <w:rsid w:val="00CD5019"/>
    <w:rsid w:val="00CD5665"/>
    <w:rsid w:val="00CD6E21"/>
    <w:rsid w:val="00CD7810"/>
    <w:rsid w:val="00CE1BE6"/>
    <w:rsid w:val="00CE1C63"/>
    <w:rsid w:val="00CE23EA"/>
    <w:rsid w:val="00CE30D5"/>
    <w:rsid w:val="00CE483F"/>
    <w:rsid w:val="00CE48D4"/>
    <w:rsid w:val="00CE4BF1"/>
    <w:rsid w:val="00CE56D7"/>
    <w:rsid w:val="00CE5922"/>
    <w:rsid w:val="00CE5AAE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274F"/>
    <w:rsid w:val="00CF4816"/>
    <w:rsid w:val="00CF546A"/>
    <w:rsid w:val="00CF5831"/>
    <w:rsid w:val="00CF6A74"/>
    <w:rsid w:val="00CF6EEE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1B9"/>
    <w:rsid w:val="00D11991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5D6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06C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1B67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3C50"/>
    <w:rsid w:val="00D64882"/>
    <w:rsid w:val="00D64EDE"/>
    <w:rsid w:val="00D65621"/>
    <w:rsid w:val="00D66977"/>
    <w:rsid w:val="00D67C2F"/>
    <w:rsid w:val="00D71936"/>
    <w:rsid w:val="00D71D63"/>
    <w:rsid w:val="00D7236A"/>
    <w:rsid w:val="00D72654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6318"/>
    <w:rsid w:val="00D97745"/>
    <w:rsid w:val="00D9799F"/>
    <w:rsid w:val="00DA0684"/>
    <w:rsid w:val="00DA13F3"/>
    <w:rsid w:val="00DA17DA"/>
    <w:rsid w:val="00DA2372"/>
    <w:rsid w:val="00DA2AF6"/>
    <w:rsid w:val="00DA31A1"/>
    <w:rsid w:val="00DA5B42"/>
    <w:rsid w:val="00DA5E20"/>
    <w:rsid w:val="00DA6191"/>
    <w:rsid w:val="00DA6A24"/>
    <w:rsid w:val="00DA6AF8"/>
    <w:rsid w:val="00DA778E"/>
    <w:rsid w:val="00DA7A0E"/>
    <w:rsid w:val="00DA7DD9"/>
    <w:rsid w:val="00DB05B1"/>
    <w:rsid w:val="00DB13E9"/>
    <w:rsid w:val="00DB16CC"/>
    <w:rsid w:val="00DB2EBB"/>
    <w:rsid w:val="00DB493B"/>
    <w:rsid w:val="00DB5019"/>
    <w:rsid w:val="00DB5902"/>
    <w:rsid w:val="00DC1187"/>
    <w:rsid w:val="00DC1D6B"/>
    <w:rsid w:val="00DC238C"/>
    <w:rsid w:val="00DC23DC"/>
    <w:rsid w:val="00DC2F67"/>
    <w:rsid w:val="00DC31A0"/>
    <w:rsid w:val="00DC3F60"/>
    <w:rsid w:val="00DC5AD2"/>
    <w:rsid w:val="00DC5CD1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4BD6"/>
    <w:rsid w:val="00DD55CB"/>
    <w:rsid w:val="00DD5EA8"/>
    <w:rsid w:val="00DD654F"/>
    <w:rsid w:val="00DD6652"/>
    <w:rsid w:val="00DD686C"/>
    <w:rsid w:val="00DD6A2A"/>
    <w:rsid w:val="00DE06A7"/>
    <w:rsid w:val="00DE10BB"/>
    <w:rsid w:val="00DE285F"/>
    <w:rsid w:val="00DE3F22"/>
    <w:rsid w:val="00DE41E7"/>
    <w:rsid w:val="00DE4408"/>
    <w:rsid w:val="00DE587A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1EBD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7FB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39E1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28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75E4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21B"/>
    <w:rsid w:val="00EA7C61"/>
    <w:rsid w:val="00EB03EF"/>
    <w:rsid w:val="00EB05B5"/>
    <w:rsid w:val="00EB060E"/>
    <w:rsid w:val="00EB08EC"/>
    <w:rsid w:val="00EB0950"/>
    <w:rsid w:val="00EB12B7"/>
    <w:rsid w:val="00EB1814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601"/>
    <w:rsid w:val="00EB4C8C"/>
    <w:rsid w:val="00EB52E3"/>
    <w:rsid w:val="00EB54C0"/>
    <w:rsid w:val="00EB5656"/>
    <w:rsid w:val="00EB57B3"/>
    <w:rsid w:val="00EB6316"/>
    <w:rsid w:val="00EC036F"/>
    <w:rsid w:val="00EC104A"/>
    <w:rsid w:val="00EC105D"/>
    <w:rsid w:val="00EC2057"/>
    <w:rsid w:val="00EC358A"/>
    <w:rsid w:val="00EC3EE1"/>
    <w:rsid w:val="00EC4E97"/>
    <w:rsid w:val="00EC4EF8"/>
    <w:rsid w:val="00EC54B4"/>
    <w:rsid w:val="00EC62AB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51"/>
    <w:rsid w:val="00ED5896"/>
    <w:rsid w:val="00ED623A"/>
    <w:rsid w:val="00ED69F6"/>
    <w:rsid w:val="00EE04A8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6DB"/>
    <w:rsid w:val="00EF08E6"/>
    <w:rsid w:val="00EF3304"/>
    <w:rsid w:val="00EF41FE"/>
    <w:rsid w:val="00EF480C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7D1"/>
    <w:rsid w:val="00F12B08"/>
    <w:rsid w:val="00F14424"/>
    <w:rsid w:val="00F15309"/>
    <w:rsid w:val="00F164FE"/>
    <w:rsid w:val="00F169C5"/>
    <w:rsid w:val="00F1759F"/>
    <w:rsid w:val="00F1776A"/>
    <w:rsid w:val="00F17860"/>
    <w:rsid w:val="00F17B50"/>
    <w:rsid w:val="00F201DA"/>
    <w:rsid w:val="00F20C8D"/>
    <w:rsid w:val="00F2205E"/>
    <w:rsid w:val="00F22DCD"/>
    <w:rsid w:val="00F22E4E"/>
    <w:rsid w:val="00F23B1A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882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3A9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8D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DE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A7926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065F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55BA"/>
    <w:rsid w:val="00FF6D62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8673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8162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3B1DB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64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96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99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425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g"/><Relationship Id="rId18" Type="http://schemas.openxmlformats.org/officeDocument/2006/relationships/image" Target="media/image9.png"/><Relationship Id="rId26" Type="http://schemas.openxmlformats.org/officeDocument/2006/relationships/image" Target="media/image17.jpg"/><Relationship Id="rId39" Type="http://schemas.openxmlformats.org/officeDocument/2006/relationships/image" Target="media/image30.jpeg"/><Relationship Id="rId21" Type="http://schemas.openxmlformats.org/officeDocument/2006/relationships/image" Target="media/image12.jpg"/><Relationship Id="rId34" Type="http://schemas.openxmlformats.org/officeDocument/2006/relationships/image" Target="media/image25.jpg"/><Relationship Id="rId42" Type="http://schemas.openxmlformats.org/officeDocument/2006/relationships/image" Target="media/image33.jpeg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0" Type="http://schemas.openxmlformats.org/officeDocument/2006/relationships/image" Target="media/image11.jpg"/><Relationship Id="rId29" Type="http://schemas.openxmlformats.org/officeDocument/2006/relationships/image" Target="media/image20.jpg"/><Relationship Id="rId41" Type="http://schemas.openxmlformats.org/officeDocument/2006/relationships/image" Target="media/image32.jpeg"/><Relationship Id="rId54" Type="http://schemas.openxmlformats.org/officeDocument/2006/relationships/image" Target="media/image44.pn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g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40" Type="http://schemas.openxmlformats.org/officeDocument/2006/relationships/image" Target="media/image31.jpeg"/><Relationship Id="rId45" Type="http://schemas.openxmlformats.org/officeDocument/2006/relationships/image" Target="media/image35.jpe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5" Type="http://schemas.openxmlformats.org/officeDocument/2006/relationships/webSettings" Target="webSetting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61" Type="http://schemas.openxmlformats.org/officeDocument/2006/relationships/fontTable" Target="fontTable.xml"/><Relationship Id="rId10" Type="http://schemas.openxmlformats.org/officeDocument/2006/relationships/image" Target="media/image1.jpg"/><Relationship Id="rId19" Type="http://schemas.openxmlformats.org/officeDocument/2006/relationships/image" Target="media/image10.png"/><Relationship Id="rId31" Type="http://schemas.openxmlformats.org/officeDocument/2006/relationships/image" Target="media/image22.jpg"/><Relationship Id="rId44" Type="http://schemas.openxmlformats.org/officeDocument/2006/relationships/hyperlink" Target="http://www.torgi.gov.ru" TargetMode="External"/><Relationship Id="rId52" Type="http://schemas.openxmlformats.org/officeDocument/2006/relationships/image" Target="media/image42.png"/><Relationship Id="rId6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43" Type="http://schemas.openxmlformats.org/officeDocument/2006/relationships/image" Target="media/image34.jpe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png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eg"/><Relationship Id="rId46" Type="http://schemas.openxmlformats.org/officeDocument/2006/relationships/image" Target="media/image36.png"/><Relationship Id="rId59" Type="http://schemas.openxmlformats.org/officeDocument/2006/relationships/image" Target="media/image49.pn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FB760B3-03EA-4498-8448-51C983B3F2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70</Pages>
  <Words>9261</Words>
  <Characters>52794</Characters>
  <Application>Microsoft Office Word</Application>
  <DocSecurity>8</DocSecurity>
  <Lines>439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61932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2021-12-16T05:18:00Z</cp:lastPrinted>
  <dcterms:created xsi:type="dcterms:W3CDTF">2021-12-16T05:18:00Z</dcterms:created>
  <dcterms:modified xsi:type="dcterms:W3CDTF">2021-12-16T05:18:00Z</dcterms:modified>
</cp:coreProperties>
</file>