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3340F190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D23FFA" w:rsidRPr="00D23FFA">
        <w:rPr>
          <w:b/>
          <w:bCs/>
          <w:color w:val="0000FF"/>
          <w:sz w:val="28"/>
          <w:szCs w:val="28"/>
          <w:lang w:eastAsia="ru-RU"/>
        </w:rPr>
        <w:t xml:space="preserve"> </w:t>
      </w:r>
      <w:r w:rsidR="00D23FFA">
        <w:rPr>
          <w:b/>
          <w:bCs/>
          <w:color w:val="0000FF"/>
          <w:sz w:val="28"/>
          <w:szCs w:val="28"/>
          <w:lang w:eastAsia="ru-RU"/>
        </w:rPr>
        <w:t>РУЗ/22-</w:t>
      </w:r>
      <w:r w:rsidR="00226DA9">
        <w:rPr>
          <w:b/>
          <w:bCs/>
          <w:color w:val="0000FF"/>
          <w:sz w:val="28"/>
          <w:szCs w:val="28"/>
          <w:lang w:eastAsia="ru-RU"/>
        </w:rPr>
        <w:t>1047</w:t>
      </w:r>
      <w:permEnd w:id="1699494554"/>
    </w:p>
    <w:p w14:paraId="337FB42F" w14:textId="77777777" w:rsidR="00D23FFA" w:rsidRPr="00D23FFA" w:rsidRDefault="001166DE" w:rsidP="00D23FFA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2786058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</w:t>
      </w:r>
      <w:r w:rsidR="00623503">
        <w:rPr>
          <w:color w:val="0000FF"/>
          <w:sz w:val="28"/>
          <w:szCs w:val="28"/>
          <w:lang w:eastAsia="ru-RU"/>
        </w:rPr>
        <w:t xml:space="preserve">ьного участка, </w:t>
      </w:r>
      <w:r w:rsidR="007B0628" w:rsidRPr="00623503">
        <w:rPr>
          <w:color w:val="0000FF"/>
          <w:sz w:val="28"/>
          <w:szCs w:val="28"/>
          <w:lang w:eastAsia="ru-RU"/>
        </w:rPr>
        <w:t>находящегося</w:t>
      </w:r>
      <w:r w:rsidR="00D23FFA">
        <w:rPr>
          <w:color w:val="0000FF"/>
          <w:sz w:val="28"/>
          <w:szCs w:val="28"/>
          <w:lang w:eastAsia="ru-RU"/>
        </w:rPr>
        <w:br/>
      </w:r>
      <w:r w:rsidR="007B0628" w:rsidRPr="00623503">
        <w:rPr>
          <w:color w:val="0000FF"/>
          <w:sz w:val="28"/>
          <w:szCs w:val="28"/>
          <w:lang w:eastAsia="ru-RU"/>
        </w:rPr>
        <w:t xml:space="preserve"> в муниципальной собственности</w:t>
      </w:r>
      <w:r w:rsidR="00193AC5" w:rsidRPr="00623503">
        <w:rPr>
          <w:color w:val="0000FF"/>
          <w:sz w:val="28"/>
          <w:szCs w:val="28"/>
          <w:lang w:eastAsia="ru-RU"/>
        </w:rPr>
        <w:t>,</w:t>
      </w:r>
      <w:r w:rsidRPr="007B0628">
        <w:rPr>
          <w:color w:val="FF0000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расположенного на территории</w:t>
      </w:r>
      <w:r w:rsidR="00EE7C9E">
        <w:rPr>
          <w:color w:val="0000FF"/>
          <w:sz w:val="28"/>
          <w:szCs w:val="28"/>
          <w:lang w:eastAsia="ru-RU"/>
        </w:rPr>
        <w:t xml:space="preserve"> </w:t>
      </w:r>
      <w:r w:rsidR="00D23FFA" w:rsidRPr="00D23FFA">
        <w:rPr>
          <w:color w:val="0000FF"/>
          <w:sz w:val="28"/>
          <w:szCs w:val="28"/>
          <w:lang w:eastAsia="ru-RU"/>
        </w:rPr>
        <w:t>Рузского</w:t>
      </w:r>
    </w:p>
    <w:p w14:paraId="6CE11F5E" w14:textId="152D57F7" w:rsidR="00C36575" w:rsidRPr="003617D3" w:rsidRDefault="00D23FFA" w:rsidP="00D23FFA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D23FFA">
        <w:rPr>
          <w:color w:val="0000FF"/>
          <w:sz w:val="28"/>
          <w:szCs w:val="28"/>
          <w:lang w:eastAsia="ru-RU"/>
        </w:rPr>
        <w:t xml:space="preserve">городского округа </w:t>
      </w:r>
      <w:r w:rsidR="00797B2B" w:rsidRPr="00797B2B">
        <w:rPr>
          <w:color w:val="0000FF"/>
          <w:sz w:val="28"/>
          <w:szCs w:val="28"/>
          <w:lang w:eastAsia="ru-RU"/>
        </w:rPr>
        <w:t>Московской области,</w:t>
      </w:r>
      <w:r w:rsidR="00797B2B">
        <w:rPr>
          <w:color w:val="0000FF"/>
          <w:sz w:val="28"/>
          <w:szCs w:val="28"/>
          <w:lang w:eastAsia="ru-RU"/>
        </w:rPr>
        <w:t xml:space="preserve"> </w:t>
      </w:r>
      <w:r w:rsidR="001166DE"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="001166DE" w:rsidRPr="009B293A">
        <w:rPr>
          <w:color w:val="0000FF"/>
          <w:sz w:val="28"/>
          <w:szCs w:val="28"/>
        </w:rPr>
        <w:t xml:space="preserve"> </w:t>
      </w:r>
      <w:bookmarkEnd w:id="0"/>
      <w:r>
        <w:rPr>
          <w:color w:val="0000FF"/>
          <w:sz w:val="28"/>
          <w:szCs w:val="28"/>
        </w:rPr>
        <w:t>общественное питание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18F9FE36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7C035E" w:rsidRPr="007C035E">
        <w:rPr>
          <w:b/>
          <w:bCs/>
          <w:color w:val="0000FF"/>
          <w:sz w:val="28"/>
          <w:szCs w:val="28"/>
          <w:lang w:eastAsia="ru-RU"/>
        </w:rPr>
        <w:t>00300060109867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5C4B623A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226DA9">
        <w:rPr>
          <w:b/>
          <w:bCs/>
          <w:color w:val="0000FF"/>
          <w:sz w:val="28"/>
          <w:szCs w:val="28"/>
          <w:lang w:eastAsia="ru-RU"/>
        </w:rPr>
        <w:t>1</w:t>
      </w:r>
      <w:r w:rsidR="005A2207">
        <w:rPr>
          <w:b/>
          <w:bCs/>
          <w:color w:val="0000FF"/>
          <w:sz w:val="28"/>
          <w:szCs w:val="28"/>
          <w:lang w:eastAsia="ru-RU"/>
        </w:rPr>
        <w:t>9</w:t>
      </w:r>
      <w:r w:rsidR="00226DA9">
        <w:rPr>
          <w:b/>
          <w:bCs/>
          <w:color w:val="0000FF"/>
          <w:sz w:val="28"/>
          <w:szCs w:val="28"/>
          <w:lang w:eastAsia="ru-RU"/>
        </w:rPr>
        <w:t>.04.</w:t>
      </w:r>
      <w:r w:rsidR="00D23FFA" w:rsidRPr="00501101">
        <w:rPr>
          <w:b/>
          <w:color w:val="0000FF"/>
          <w:sz w:val="28"/>
          <w:szCs w:val="28"/>
        </w:rPr>
        <w:t>2022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5A9C47CE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226DA9">
        <w:rPr>
          <w:b/>
          <w:bCs/>
          <w:color w:val="0000FF"/>
          <w:sz w:val="28"/>
          <w:szCs w:val="28"/>
          <w:lang w:eastAsia="ru-RU"/>
        </w:rPr>
        <w:t>24.</w:t>
      </w:r>
      <w:r w:rsidR="00D23FFA" w:rsidRPr="0041618E">
        <w:rPr>
          <w:b/>
          <w:color w:val="0000FF"/>
          <w:sz w:val="28"/>
          <w:szCs w:val="28"/>
        </w:rPr>
        <w:t>05.2022</w:t>
      </w:r>
      <w:r w:rsidR="007B0628">
        <w:rPr>
          <w:noProof/>
          <w:sz w:val="22"/>
          <w:szCs w:val="22"/>
        </w:rPr>
        <w:t xml:space="preserve"> 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0971CC08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226DA9">
        <w:rPr>
          <w:b/>
          <w:bCs/>
          <w:color w:val="0000FF"/>
          <w:sz w:val="28"/>
          <w:szCs w:val="28"/>
          <w:lang w:eastAsia="ru-RU"/>
        </w:rPr>
        <w:t>27.</w:t>
      </w:r>
      <w:r w:rsidR="00D23FFA" w:rsidRPr="0041618E">
        <w:rPr>
          <w:b/>
          <w:color w:val="0000FF"/>
          <w:sz w:val="28"/>
          <w:szCs w:val="28"/>
        </w:rPr>
        <w:t>05.2022</w:t>
      </w:r>
      <w:r w:rsidR="00475725">
        <w:rPr>
          <w:noProof/>
          <w:sz w:val="22"/>
          <w:szCs w:val="22"/>
        </w:rPr>
        <w:t xml:space="preserve"> 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14AC09B2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810035">
        <w:rPr>
          <w:b/>
          <w:bCs/>
          <w:sz w:val="26"/>
          <w:szCs w:val="26"/>
        </w:rPr>
        <w:t>2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AA605F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</w:t>
      </w:r>
      <w:r w:rsidR="0083727C">
        <w:rPr>
          <w:noProof/>
          <w:sz w:val="22"/>
          <w:szCs w:val="22"/>
        </w:rPr>
        <w:t xml:space="preserve"> </w:t>
      </w:r>
      <w:r w:rsidR="000F7A7A" w:rsidRPr="00526AE0">
        <w:rPr>
          <w:noProof/>
          <w:sz w:val="22"/>
          <w:szCs w:val="22"/>
        </w:rPr>
        <w:t>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65BF7B03" w14:textId="7DCE7C3B" w:rsidR="005D18D0" w:rsidRPr="005D18D0" w:rsidRDefault="005D18D0" w:rsidP="005D18D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 xml:space="preserve">- </w:t>
      </w:r>
      <w:r w:rsidRPr="005D18D0">
        <w:rPr>
          <w:bCs/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9C6EAE">
        <w:rPr>
          <w:bCs/>
          <w:color w:val="0000FF"/>
          <w:sz w:val="22"/>
          <w:szCs w:val="22"/>
          <w:lang w:eastAsia="ru-RU"/>
        </w:rPr>
        <w:t>08.04.2022</w:t>
      </w:r>
      <w:r>
        <w:rPr>
          <w:bCs/>
          <w:color w:val="0000FF"/>
          <w:sz w:val="22"/>
          <w:szCs w:val="22"/>
          <w:lang w:eastAsia="ru-RU"/>
        </w:rPr>
        <w:br/>
      </w:r>
      <w:r w:rsidRPr="005D18D0">
        <w:rPr>
          <w:bCs/>
          <w:color w:val="0000FF"/>
          <w:sz w:val="22"/>
          <w:szCs w:val="22"/>
          <w:lang w:eastAsia="ru-RU"/>
        </w:rPr>
        <w:t xml:space="preserve">№ </w:t>
      </w:r>
      <w:r w:rsidR="009C6EAE">
        <w:rPr>
          <w:bCs/>
          <w:color w:val="0000FF"/>
          <w:sz w:val="22"/>
          <w:szCs w:val="22"/>
          <w:lang w:eastAsia="ru-RU"/>
        </w:rPr>
        <w:t>50-З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Pr="005D18D0">
        <w:rPr>
          <w:bCs/>
          <w:color w:val="0000FF"/>
          <w:sz w:val="22"/>
          <w:szCs w:val="22"/>
          <w:lang w:eastAsia="ru-RU"/>
        </w:rPr>
        <w:t xml:space="preserve">п. </w:t>
      </w:r>
      <w:r w:rsidR="00226DA9">
        <w:rPr>
          <w:bCs/>
          <w:color w:val="0000FF"/>
          <w:sz w:val="22"/>
          <w:szCs w:val="22"/>
          <w:lang w:eastAsia="ru-RU"/>
        </w:rPr>
        <w:t>335</w:t>
      </w:r>
      <w:r>
        <w:rPr>
          <w:bCs/>
          <w:color w:val="0000FF"/>
          <w:sz w:val="22"/>
          <w:szCs w:val="22"/>
          <w:lang w:eastAsia="ru-RU"/>
        </w:rPr>
        <w:t>;</w:t>
      </w:r>
    </w:p>
    <w:p w14:paraId="4C979EFB" w14:textId="758AA01D" w:rsidR="004F5A3B" w:rsidRPr="00475725" w:rsidRDefault="00A76DEC" w:rsidP="009C6EAE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bCs/>
          <w:color w:val="0000FF"/>
          <w:sz w:val="22"/>
          <w:szCs w:val="22"/>
          <w:lang w:eastAsia="ru-RU"/>
        </w:rPr>
        <w:t xml:space="preserve">- </w:t>
      </w:r>
      <w:r w:rsidR="009C6EAE" w:rsidRPr="009C6EAE">
        <w:rPr>
          <w:bCs/>
          <w:color w:val="0000FF"/>
          <w:sz w:val="22"/>
          <w:szCs w:val="22"/>
          <w:lang w:eastAsia="ru-RU"/>
        </w:rPr>
        <w:t xml:space="preserve">постановления Администрации Рузского городского округа Московской области от </w:t>
      </w:r>
      <w:r w:rsidR="009C6EAE">
        <w:rPr>
          <w:bCs/>
          <w:color w:val="0000FF"/>
          <w:sz w:val="22"/>
          <w:szCs w:val="22"/>
          <w:lang w:eastAsia="ru-RU"/>
        </w:rPr>
        <w:t>12</w:t>
      </w:r>
      <w:r w:rsidR="009C6EAE" w:rsidRPr="009C6EAE">
        <w:rPr>
          <w:bCs/>
          <w:color w:val="0000FF"/>
          <w:sz w:val="22"/>
          <w:szCs w:val="22"/>
          <w:lang w:eastAsia="ru-RU"/>
        </w:rPr>
        <w:t>.04.2022 № 13</w:t>
      </w:r>
      <w:r w:rsidR="009C6EAE">
        <w:rPr>
          <w:bCs/>
          <w:color w:val="0000FF"/>
          <w:sz w:val="22"/>
          <w:szCs w:val="22"/>
          <w:lang w:eastAsia="ru-RU"/>
        </w:rPr>
        <w:t xml:space="preserve">67 </w:t>
      </w:r>
      <w:r w:rsidR="009C6EAE">
        <w:rPr>
          <w:bCs/>
          <w:color w:val="0000FF"/>
          <w:sz w:val="22"/>
          <w:szCs w:val="22"/>
          <w:lang w:eastAsia="ru-RU"/>
        </w:rPr>
        <w:br/>
      </w:r>
      <w:r w:rsidR="009C6EAE" w:rsidRPr="009C6EAE">
        <w:rPr>
          <w:bCs/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</w:t>
      </w:r>
      <w:r w:rsidR="00D21634">
        <w:rPr>
          <w:bCs/>
          <w:color w:val="0000FF"/>
          <w:sz w:val="22"/>
          <w:szCs w:val="22"/>
          <w:lang w:eastAsia="ru-RU"/>
        </w:rPr>
        <w:br/>
      </w:r>
      <w:r w:rsidR="009C6EAE" w:rsidRPr="009C6EAE">
        <w:rPr>
          <w:bCs/>
          <w:color w:val="0000FF"/>
          <w:sz w:val="22"/>
          <w:szCs w:val="22"/>
          <w:lang w:eastAsia="ru-RU"/>
        </w:rPr>
        <w:t xml:space="preserve">с кадастровым номером 50:19:0010201:5095, из земель </w:t>
      </w:r>
      <w:r w:rsidR="009C6EAE">
        <w:rPr>
          <w:bCs/>
          <w:color w:val="0000FF"/>
          <w:sz w:val="22"/>
          <w:szCs w:val="22"/>
          <w:lang w:eastAsia="ru-RU"/>
        </w:rPr>
        <w:t xml:space="preserve">муниципальной </w:t>
      </w:r>
      <w:r w:rsidR="00D21634" w:rsidRPr="00400139">
        <w:rPr>
          <w:bCs/>
          <w:color w:val="0000FF"/>
          <w:sz w:val="22"/>
          <w:szCs w:val="22"/>
          <w:lang w:eastAsia="ru-RU"/>
        </w:rPr>
        <w:t xml:space="preserve">собственности» </w:t>
      </w:r>
      <w:r w:rsidR="0027519C" w:rsidRPr="0027519C">
        <w:rPr>
          <w:bCs/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0979FC40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 проведении аукциона, 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по месту нахождения земельного участка, за соблюдение сроков заключения договора аренды земельного участка и осуществляющий 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04BCA8C6" w14:textId="77777777" w:rsidR="00D21634" w:rsidRPr="00400139" w:rsidRDefault="00DC1D6B" w:rsidP="00FE6A0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D21634" w:rsidRPr="00400139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54A35845" w14:textId="77777777" w:rsidR="00D21634" w:rsidRPr="00400139" w:rsidRDefault="00D21634" w:rsidP="00FE6A0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Местонахождение:</w:t>
      </w:r>
      <w:r w:rsidRPr="00400139">
        <w:rPr>
          <w:color w:val="0000FF"/>
          <w:sz w:val="22"/>
          <w:szCs w:val="22"/>
          <w:lang w:eastAsia="ru-RU"/>
        </w:rPr>
        <w:t xml:space="preserve"> 143100, Московская область, г. Руза, ул. Солнцева, дом 11</w:t>
      </w:r>
    </w:p>
    <w:p w14:paraId="197E2C94" w14:textId="77777777" w:rsidR="00D21634" w:rsidRPr="00400139" w:rsidRDefault="00D21634" w:rsidP="00FE6A0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Адрес сайта:</w:t>
      </w:r>
      <w:r w:rsidRPr="00400139">
        <w:rPr>
          <w:color w:val="0000FF"/>
          <w:sz w:val="22"/>
          <w:szCs w:val="22"/>
          <w:lang w:eastAsia="ru-RU"/>
        </w:rPr>
        <w:t xml:space="preserve"> www.ruzaregion.ru</w:t>
      </w:r>
    </w:p>
    <w:p w14:paraId="1880F79E" w14:textId="77777777" w:rsidR="00D21634" w:rsidRPr="00400139" w:rsidRDefault="00D21634" w:rsidP="00FE6A0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Адрес электронной почты:</w:t>
      </w:r>
      <w:r w:rsidRPr="00400139">
        <w:rPr>
          <w:color w:val="0000FF"/>
          <w:sz w:val="22"/>
          <w:szCs w:val="22"/>
          <w:lang w:eastAsia="ru-RU"/>
        </w:rPr>
        <w:t xml:space="preserve"> region_ruza@mail.ru, info@ruzaregion.ru</w:t>
      </w:r>
    </w:p>
    <w:p w14:paraId="26A837AD" w14:textId="77777777" w:rsidR="00D21634" w:rsidRPr="008C39B6" w:rsidRDefault="00D21634" w:rsidP="00FE6A0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400139">
        <w:rPr>
          <w:b/>
          <w:noProof/>
          <w:sz w:val="22"/>
          <w:szCs w:val="22"/>
        </w:rPr>
        <w:t>Телефон:</w:t>
      </w:r>
      <w:r w:rsidRPr="00400139">
        <w:rPr>
          <w:color w:val="0000FF"/>
          <w:sz w:val="22"/>
          <w:szCs w:val="22"/>
          <w:lang w:eastAsia="ru-RU"/>
        </w:rPr>
        <w:t xml:space="preserve"> + 7 (496) 272-42-30</w:t>
      </w:r>
      <w:r>
        <w:rPr>
          <w:color w:val="0000FF"/>
          <w:sz w:val="22"/>
          <w:szCs w:val="22"/>
          <w:lang w:eastAsia="ru-RU"/>
        </w:rPr>
        <w:t>.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3C72A80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6F73E4C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83727C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42AA49FD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900E61" w:rsidRPr="00900E61">
        <w:rPr>
          <w:color w:val="0000FF"/>
          <w:sz w:val="22"/>
          <w:szCs w:val="22"/>
        </w:rPr>
        <w:t>право заключения договора аренды земельного участка,</w:t>
      </w:r>
      <w:r w:rsidR="00D21634">
        <w:rPr>
          <w:color w:val="0000FF"/>
          <w:sz w:val="22"/>
          <w:szCs w:val="22"/>
        </w:rPr>
        <w:t xml:space="preserve"> </w:t>
      </w:r>
      <w:r w:rsidR="007B0628" w:rsidRPr="00D21634">
        <w:rPr>
          <w:color w:val="0000FF"/>
          <w:sz w:val="22"/>
          <w:szCs w:val="22"/>
        </w:rPr>
        <w:t xml:space="preserve">находящегося </w:t>
      </w:r>
      <w:r w:rsidR="00D21634" w:rsidRPr="00D21634">
        <w:rPr>
          <w:color w:val="0000FF"/>
          <w:sz w:val="22"/>
          <w:szCs w:val="22"/>
        </w:rPr>
        <w:br/>
      </w:r>
      <w:r w:rsidR="007B0628" w:rsidRPr="00D21634">
        <w:rPr>
          <w:color w:val="0000FF"/>
          <w:sz w:val="22"/>
          <w:szCs w:val="22"/>
        </w:rPr>
        <w:t>в муниципальной собственности</w:t>
      </w:r>
      <w:r w:rsidR="00B430F6" w:rsidRPr="00D21634">
        <w:rPr>
          <w:color w:val="0000FF"/>
          <w:sz w:val="22"/>
          <w:szCs w:val="22"/>
        </w:rPr>
        <w:t>,</w:t>
      </w:r>
      <w:r w:rsidR="00900E61" w:rsidRPr="00D21634">
        <w:rPr>
          <w:color w:val="0000FF"/>
          <w:sz w:val="22"/>
          <w:szCs w:val="22"/>
        </w:rPr>
        <w:t xml:space="preserve"> </w:t>
      </w:r>
      <w:r w:rsidR="00900E61" w:rsidRPr="00810035">
        <w:rPr>
          <w:color w:val="0000FF"/>
          <w:sz w:val="22"/>
          <w:szCs w:val="22"/>
        </w:rPr>
        <w:t xml:space="preserve">расположенного на территории </w:t>
      </w:r>
      <w:r w:rsidR="00D21634" w:rsidRPr="00D21634">
        <w:rPr>
          <w:color w:val="0000FF"/>
          <w:sz w:val="22"/>
          <w:szCs w:val="22"/>
        </w:rPr>
        <w:t xml:space="preserve">Рузского городского округа </w:t>
      </w:r>
      <w:r w:rsidR="00900E61" w:rsidRPr="00810035">
        <w:rPr>
          <w:color w:val="0000FF"/>
          <w:sz w:val="22"/>
          <w:szCs w:val="22"/>
        </w:rPr>
        <w:t>Московской области</w:t>
      </w:r>
      <w:r w:rsidR="00900E61" w:rsidRPr="003617D3">
        <w:rPr>
          <w:color w:val="FF0000"/>
          <w:sz w:val="22"/>
          <w:szCs w:val="22"/>
        </w:rPr>
        <w:t xml:space="preserve"> </w:t>
      </w:r>
      <w:r w:rsidR="001166DE">
        <w:rPr>
          <w:color w:val="0000FF"/>
          <w:sz w:val="22"/>
          <w:szCs w:val="22"/>
        </w:rPr>
        <w:t>(далее –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5DE523D" w14:textId="49CD8C24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D21634" w:rsidRPr="00D21634">
        <w:rPr>
          <w:bCs/>
          <w:color w:val="0000FF"/>
          <w:sz w:val="22"/>
          <w:szCs w:val="22"/>
          <w:lang w:eastAsia="ru-RU"/>
        </w:rPr>
        <w:t>Московская область</w:t>
      </w:r>
      <w:r w:rsidR="00E91E61">
        <w:rPr>
          <w:bCs/>
          <w:color w:val="0000FF"/>
          <w:sz w:val="22"/>
          <w:szCs w:val="22"/>
          <w:lang w:eastAsia="ru-RU"/>
        </w:rPr>
        <w:t>,</w:t>
      </w:r>
      <w:r w:rsidR="00D21634" w:rsidRPr="00D21634">
        <w:rPr>
          <w:bCs/>
          <w:color w:val="0000FF"/>
          <w:sz w:val="22"/>
          <w:szCs w:val="22"/>
          <w:lang w:eastAsia="ru-RU"/>
        </w:rPr>
        <w:t xml:space="preserve"> Рузский муниципальный район</w:t>
      </w:r>
      <w:r w:rsidR="00E91E61">
        <w:rPr>
          <w:bCs/>
          <w:color w:val="0000FF"/>
          <w:sz w:val="22"/>
          <w:szCs w:val="22"/>
          <w:lang w:eastAsia="ru-RU"/>
        </w:rPr>
        <w:t>,</w:t>
      </w:r>
      <w:r w:rsidR="00D21634">
        <w:rPr>
          <w:bCs/>
          <w:color w:val="0000FF"/>
          <w:sz w:val="22"/>
          <w:szCs w:val="22"/>
          <w:lang w:eastAsia="ru-RU"/>
        </w:rPr>
        <w:t xml:space="preserve"> </w:t>
      </w:r>
      <w:r w:rsidR="00D21634" w:rsidRPr="00D21634">
        <w:rPr>
          <w:bCs/>
          <w:color w:val="0000FF"/>
          <w:sz w:val="22"/>
          <w:szCs w:val="22"/>
          <w:lang w:eastAsia="ru-RU"/>
        </w:rPr>
        <w:t>г/п Р</w:t>
      </w:r>
      <w:r w:rsidR="00D21634">
        <w:rPr>
          <w:bCs/>
          <w:color w:val="0000FF"/>
          <w:sz w:val="22"/>
          <w:szCs w:val="22"/>
          <w:lang w:eastAsia="ru-RU"/>
        </w:rPr>
        <w:t>у</w:t>
      </w:r>
      <w:r w:rsidR="00D21634" w:rsidRPr="00D21634">
        <w:rPr>
          <w:bCs/>
          <w:color w:val="0000FF"/>
          <w:sz w:val="22"/>
          <w:szCs w:val="22"/>
          <w:lang w:eastAsia="ru-RU"/>
        </w:rPr>
        <w:t xml:space="preserve">за, г. </w:t>
      </w:r>
      <w:r w:rsidR="00D30646" w:rsidRPr="00D21634">
        <w:rPr>
          <w:bCs/>
          <w:color w:val="0000FF"/>
          <w:sz w:val="22"/>
          <w:szCs w:val="22"/>
          <w:lang w:eastAsia="ru-RU"/>
        </w:rPr>
        <w:t>Р</w:t>
      </w:r>
      <w:r w:rsidR="00D30646">
        <w:rPr>
          <w:bCs/>
          <w:color w:val="0000FF"/>
          <w:sz w:val="22"/>
          <w:szCs w:val="22"/>
          <w:lang w:eastAsia="ru-RU"/>
        </w:rPr>
        <w:t>у</w:t>
      </w:r>
      <w:r w:rsidR="00D30646" w:rsidRPr="00D21634">
        <w:rPr>
          <w:bCs/>
          <w:color w:val="0000FF"/>
          <w:sz w:val="22"/>
          <w:szCs w:val="22"/>
          <w:lang w:eastAsia="ru-RU"/>
        </w:rPr>
        <w:t>за</w:t>
      </w:r>
      <w:r w:rsidR="00E91E61">
        <w:rPr>
          <w:bCs/>
          <w:color w:val="0000FF"/>
          <w:sz w:val="22"/>
          <w:szCs w:val="22"/>
          <w:lang w:eastAsia="ru-RU"/>
        </w:rPr>
        <w:t>,</w:t>
      </w:r>
      <w:r w:rsidR="00D30646">
        <w:rPr>
          <w:bCs/>
          <w:color w:val="0000FF"/>
          <w:sz w:val="22"/>
          <w:szCs w:val="22"/>
          <w:lang w:eastAsia="ru-RU"/>
        </w:rPr>
        <w:br/>
      </w:r>
      <w:r w:rsidR="00D21634" w:rsidRPr="00D21634">
        <w:rPr>
          <w:bCs/>
          <w:color w:val="0000FF"/>
          <w:sz w:val="22"/>
          <w:szCs w:val="22"/>
          <w:lang w:eastAsia="ru-RU"/>
        </w:rPr>
        <w:t>ул. Социалистическая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5D75D4B9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D30646" w:rsidRPr="00D30646">
        <w:rPr>
          <w:bCs/>
          <w:color w:val="0000FF"/>
          <w:sz w:val="22"/>
          <w:szCs w:val="22"/>
          <w:lang w:eastAsia="ru-RU"/>
        </w:rPr>
        <w:t>2</w:t>
      </w:r>
      <w:r w:rsidR="00D30646">
        <w:rPr>
          <w:bCs/>
          <w:color w:val="0000FF"/>
          <w:sz w:val="22"/>
          <w:szCs w:val="22"/>
          <w:lang w:eastAsia="ru-RU"/>
        </w:rPr>
        <w:t xml:space="preserve"> </w:t>
      </w:r>
      <w:r w:rsidR="00D30646" w:rsidRPr="00D30646">
        <w:rPr>
          <w:bCs/>
          <w:color w:val="0000FF"/>
          <w:sz w:val="22"/>
          <w:szCs w:val="22"/>
          <w:lang w:eastAsia="ru-RU"/>
        </w:rPr>
        <w:t>905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099ADCD6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D30646" w:rsidRPr="00D30646">
        <w:rPr>
          <w:bCs/>
          <w:color w:val="0000FF"/>
          <w:sz w:val="22"/>
          <w:szCs w:val="22"/>
          <w:lang w:eastAsia="ru-RU"/>
        </w:rPr>
        <w:t xml:space="preserve">50:19:0010201:5095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 xml:space="preserve">от </w:t>
      </w:r>
      <w:bookmarkStart w:id="46" w:name="_Hlk100925275"/>
      <w:r w:rsidR="00D30646" w:rsidRPr="00D30646">
        <w:rPr>
          <w:bCs/>
          <w:color w:val="0000FF"/>
          <w:sz w:val="22"/>
          <w:szCs w:val="22"/>
          <w:lang w:eastAsia="ru-RU"/>
        </w:rPr>
        <w:t>11.03.2022</w:t>
      </w:r>
      <w:r w:rsidR="00D30646">
        <w:rPr>
          <w:bCs/>
          <w:color w:val="0000FF"/>
          <w:sz w:val="22"/>
          <w:szCs w:val="22"/>
          <w:lang w:eastAsia="ru-RU"/>
        </w:rPr>
        <w:t xml:space="preserve"> </w:t>
      </w:r>
      <w:r w:rsidR="00D30646" w:rsidRPr="00D30646">
        <w:rPr>
          <w:bCs/>
          <w:color w:val="0000FF"/>
          <w:sz w:val="22"/>
          <w:szCs w:val="22"/>
          <w:lang w:eastAsia="ru-RU"/>
        </w:rPr>
        <w:t xml:space="preserve">№ КУВИ-001/2022-33121386 </w:t>
      </w:r>
      <w:bookmarkEnd w:id="46"/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0BC72862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D30646" w:rsidRPr="00D30646">
        <w:rPr>
          <w:bCs/>
          <w:color w:val="0000FF"/>
          <w:sz w:val="22"/>
          <w:szCs w:val="22"/>
          <w:lang w:eastAsia="ru-RU"/>
        </w:rPr>
        <w:t>земли 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0212EAAD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D30646" w:rsidRPr="00D30646">
        <w:rPr>
          <w:bCs/>
          <w:color w:val="0000FF"/>
          <w:sz w:val="22"/>
          <w:szCs w:val="22"/>
          <w:lang w:eastAsia="ru-RU"/>
        </w:rPr>
        <w:t xml:space="preserve">общественное питание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563F4F21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D30646" w:rsidRPr="00D30646">
        <w:rPr>
          <w:bCs/>
          <w:color w:val="0000FF"/>
          <w:sz w:val="22"/>
          <w:szCs w:val="22"/>
          <w:lang w:eastAsia="ru-RU"/>
        </w:rPr>
        <w:t xml:space="preserve">Муниципальное </w:t>
      </w:r>
      <w:r w:rsidR="00D30646">
        <w:rPr>
          <w:bCs/>
          <w:color w:val="0000FF"/>
          <w:sz w:val="22"/>
          <w:szCs w:val="22"/>
          <w:lang w:eastAsia="ru-RU"/>
        </w:rPr>
        <w:t>образование</w:t>
      </w:r>
      <w:r w:rsidR="00D30646" w:rsidRPr="00D30646">
        <w:rPr>
          <w:bCs/>
          <w:color w:val="0000FF"/>
          <w:sz w:val="22"/>
          <w:szCs w:val="22"/>
          <w:lang w:eastAsia="ru-RU"/>
        </w:rPr>
        <w:t xml:space="preserve"> Р</w:t>
      </w:r>
      <w:r w:rsidR="00D30646">
        <w:rPr>
          <w:bCs/>
          <w:color w:val="0000FF"/>
          <w:sz w:val="22"/>
          <w:szCs w:val="22"/>
          <w:lang w:eastAsia="ru-RU"/>
        </w:rPr>
        <w:t>у</w:t>
      </w:r>
      <w:r w:rsidR="00D30646" w:rsidRPr="00D30646">
        <w:rPr>
          <w:bCs/>
          <w:color w:val="0000FF"/>
          <w:sz w:val="22"/>
          <w:szCs w:val="22"/>
          <w:lang w:eastAsia="ru-RU"/>
        </w:rPr>
        <w:t xml:space="preserve">зский </w:t>
      </w:r>
      <w:r w:rsidR="00D30646">
        <w:rPr>
          <w:bCs/>
          <w:color w:val="0000FF"/>
          <w:sz w:val="22"/>
          <w:szCs w:val="22"/>
          <w:lang w:eastAsia="ru-RU"/>
        </w:rPr>
        <w:t>г</w:t>
      </w:r>
      <w:r w:rsidR="00D30646" w:rsidRPr="00D30646">
        <w:rPr>
          <w:bCs/>
          <w:color w:val="0000FF"/>
          <w:sz w:val="22"/>
          <w:szCs w:val="22"/>
          <w:lang w:eastAsia="ru-RU"/>
        </w:rPr>
        <w:t>о</w:t>
      </w:r>
      <w:r w:rsidR="00D30646">
        <w:rPr>
          <w:bCs/>
          <w:color w:val="0000FF"/>
          <w:sz w:val="22"/>
          <w:szCs w:val="22"/>
          <w:lang w:eastAsia="ru-RU"/>
        </w:rPr>
        <w:t>р</w:t>
      </w:r>
      <w:r w:rsidR="00D30646" w:rsidRPr="00D30646">
        <w:rPr>
          <w:bCs/>
          <w:color w:val="0000FF"/>
          <w:sz w:val="22"/>
          <w:szCs w:val="22"/>
          <w:lang w:eastAsia="ru-RU"/>
        </w:rPr>
        <w:t xml:space="preserve">одской </w:t>
      </w:r>
      <w:r w:rsidR="00D30646">
        <w:rPr>
          <w:bCs/>
          <w:color w:val="0000FF"/>
          <w:sz w:val="22"/>
          <w:szCs w:val="22"/>
          <w:lang w:eastAsia="ru-RU"/>
        </w:rPr>
        <w:t>о</w:t>
      </w:r>
      <w:r w:rsidR="00D30646" w:rsidRPr="00D30646">
        <w:rPr>
          <w:bCs/>
          <w:color w:val="0000FF"/>
          <w:sz w:val="22"/>
          <w:szCs w:val="22"/>
          <w:lang w:eastAsia="ru-RU"/>
        </w:rPr>
        <w:t>к</w:t>
      </w:r>
      <w:r w:rsidR="00D30646">
        <w:rPr>
          <w:bCs/>
          <w:color w:val="0000FF"/>
          <w:sz w:val="22"/>
          <w:szCs w:val="22"/>
          <w:lang w:eastAsia="ru-RU"/>
        </w:rPr>
        <w:t>ру</w:t>
      </w:r>
      <w:r w:rsidR="00D30646" w:rsidRPr="00D30646">
        <w:rPr>
          <w:bCs/>
          <w:color w:val="0000FF"/>
          <w:sz w:val="22"/>
          <w:szCs w:val="22"/>
          <w:lang w:eastAsia="ru-RU"/>
        </w:rPr>
        <w:t xml:space="preserve">г, </w:t>
      </w:r>
      <w:r w:rsidR="00D6499E">
        <w:rPr>
          <w:bCs/>
          <w:color w:val="0000FF"/>
          <w:sz w:val="22"/>
          <w:szCs w:val="22"/>
          <w:lang w:eastAsia="ru-RU"/>
        </w:rPr>
        <w:br/>
      </w:r>
      <w:r w:rsidR="00D30646" w:rsidRPr="00D30646">
        <w:rPr>
          <w:bCs/>
          <w:color w:val="0000FF"/>
          <w:sz w:val="22"/>
          <w:szCs w:val="22"/>
          <w:lang w:eastAsia="ru-RU"/>
        </w:rPr>
        <w:t>ИНН:</w:t>
      </w:r>
      <w:r w:rsidR="00D30646" w:rsidRPr="00D30646">
        <w:t xml:space="preserve"> </w:t>
      </w:r>
      <w:r w:rsidR="00D30646" w:rsidRPr="00D30646">
        <w:rPr>
          <w:bCs/>
          <w:color w:val="0000FF"/>
          <w:sz w:val="22"/>
          <w:szCs w:val="22"/>
          <w:lang w:eastAsia="ru-RU"/>
        </w:rPr>
        <w:t>5075003287, ОГРН: 10250075</w:t>
      </w:r>
      <w:r w:rsidR="00D6499E">
        <w:rPr>
          <w:bCs/>
          <w:color w:val="0000FF"/>
          <w:sz w:val="22"/>
          <w:szCs w:val="22"/>
          <w:lang w:eastAsia="ru-RU"/>
        </w:rPr>
        <w:t>8</w:t>
      </w:r>
      <w:r w:rsidR="00D30646" w:rsidRPr="00D30646">
        <w:rPr>
          <w:bCs/>
          <w:color w:val="0000FF"/>
          <w:sz w:val="22"/>
          <w:szCs w:val="22"/>
          <w:lang w:eastAsia="ru-RU"/>
        </w:rPr>
        <w:t>9199</w:t>
      </w:r>
      <w:r w:rsidR="00D6499E">
        <w:rPr>
          <w:bCs/>
          <w:color w:val="0000FF"/>
          <w:sz w:val="22"/>
          <w:szCs w:val="22"/>
          <w:lang w:eastAsia="ru-RU"/>
        </w:rPr>
        <w:t xml:space="preserve">, </w:t>
      </w:r>
      <w:r w:rsidR="000310F6">
        <w:rPr>
          <w:bCs/>
          <w:color w:val="0000FF"/>
          <w:sz w:val="22"/>
          <w:szCs w:val="22"/>
          <w:lang w:eastAsia="ru-RU"/>
        </w:rPr>
        <w:t>с</w:t>
      </w:r>
      <w:r w:rsidR="000310F6" w:rsidRPr="000310F6">
        <w:rPr>
          <w:bCs/>
          <w:color w:val="0000FF"/>
          <w:sz w:val="22"/>
          <w:szCs w:val="22"/>
          <w:lang w:eastAsia="ru-RU"/>
        </w:rPr>
        <w:t>обственность</w:t>
      </w:r>
      <w:r w:rsidR="000310F6">
        <w:rPr>
          <w:bCs/>
          <w:color w:val="0000FF"/>
          <w:sz w:val="22"/>
          <w:szCs w:val="22"/>
          <w:lang w:eastAsia="ru-RU"/>
        </w:rPr>
        <w:t xml:space="preserve">, от </w:t>
      </w:r>
      <w:r w:rsidR="000310F6" w:rsidRPr="000310F6">
        <w:rPr>
          <w:bCs/>
          <w:color w:val="0000FF"/>
          <w:sz w:val="22"/>
          <w:szCs w:val="22"/>
          <w:lang w:eastAsia="ru-RU"/>
        </w:rPr>
        <w:t>29.06.2015</w:t>
      </w:r>
      <w:r w:rsidR="000310F6">
        <w:rPr>
          <w:bCs/>
          <w:color w:val="0000FF"/>
          <w:sz w:val="22"/>
          <w:szCs w:val="22"/>
          <w:lang w:eastAsia="ru-RU"/>
        </w:rPr>
        <w:t xml:space="preserve">, № </w:t>
      </w:r>
      <w:r w:rsidR="000310F6" w:rsidRPr="000310F6">
        <w:rPr>
          <w:bCs/>
          <w:color w:val="0000FF"/>
          <w:sz w:val="22"/>
          <w:szCs w:val="22"/>
          <w:lang w:eastAsia="ru-RU"/>
        </w:rPr>
        <w:t xml:space="preserve">50-50/019-50/019/001/2015-5743/2 </w:t>
      </w:r>
      <w:r w:rsidR="007342C2" w:rsidRPr="00CA0B6F">
        <w:rPr>
          <w:color w:val="0000FF"/>
          <w:sz w:val="22"/>
          <w:szCs w:val="22"/>
        </w:rPr>
        <w:t xml:space="preserve">(выписка из Единого государственного реестра недвижимости об объекте недвижимости от </w:t>
      </w:r>
      <w:r w:rsidR="000310F6" w:rsidRPr="000310F6">
        <w:rPr>
          <w:bCs/>
          <w:color w:val="0000FF"/>
          <w:sz w:val="22"/>
          <w:szCs w:val="22"/>
          <w:lang w:eastAsia="ru-RU"/>
        </w:rPr>
        <w:t xml:space="preserve">11.03.2022 </w:t>
      </w:r>
      <w:r w:rsidR="000310F6">
        <w:rPr>
          <w:bCs/>
          <w:color w:val="0000FF"/>
          <w:sz w:val="22"/>
          <w:szCs w:val="22"/>
          <w:lang w:eastAsia="ru-RU"/>
        </w:rPr>
        <w:br/>
      </w:r>
      <w:r w:rsidR="000310F6" w:rsidRPr="000310F6">
        <w:rPr>
          <w:bCs/>
          <w:color w:val="0000FF"/>
          <w:sz w:val="22"/>
          <w:szCs w:val="22"/>
          <w:lang w:eastAsia="ru-RU"/>
        </w:rPr>
        <w:t xml:space="preserve">№ КУВИ-001/2022-33121386 </w:t>
      </w:r>
      <w:r w:rsidR="003617D3">
        <w:rPr>
          <w:color w:val="0000FF"/>
          <w:sz w:val="22"/>
          <w:szCs w:val="22"/>
        </w:rPr>
        <w:t xml:space="preserve">- </w:t>
      </w:r>
      <w:r w:rsidR="007342C2">
        <w:rPr>
          <w:color w:val="0000FF"/>
          <w:sz w:val="22"/>
          <w:szCs w:val="22"/>
        </w:rPr>
        <w:t>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BC0661E" w14:textId="5E19C659" w:rsidR="00573E25" w:rsidRDefault="0083727C" w:rsidP="00FE6A0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7342C2" w:rsidRPr="000B0FAF">
        <w:rPr>
          <w:color w:val="0000FF"/>
          <w:sz w:val="22"/>
          <w:szCs w:val="22"/>
        </w:rPr>
        <w:t>указаны</w:t>
      </w:r>
      <w:r w:rsidR="00935A63">
        <w:rPr>
          <w:color w:val="0000FF"/>
          <w:sz w:val="22"/>
          <w:szCs w:val="22"/>
        </w:rPr>
        <w:t xml:space="preserve"> в</w:t>
      </w:r>
      <w:r w:rsidR="007342C2" w:rsidRPr="000B0FAF">
        <w:rPr>
          <w:color w:val="0000FF"/>
          <w:sz w:val="22"/>
          <w:szCs w:val="22"/>
        </w:rPr>
        <w:t xml:space="preserve"> </w:t>
      </w:r>
      <w:r w:rsidR="000310F6" w:rsidRPr="004564F8">
        <w:rPr>
          <w:color w:val="0000FF"/>
          <w:sz w:val="22"/>
          <w:szCs w:val="22"/>
        </w:rPr>
        <w:t>постановлени</w:t>
      </w:r>
      <w:r w:rsidR="000310F6">
        <w:rPr>
          <w:color w:val="0000FF"/>
          <w:sz w:val="22"/>
          <w:szCs w:val="22"/>
        </w:rPr>
        <w:t>и</w:t>
      </w:r>
      <w:r w:rsidR="000310F6" w:rsidRPr="004564F8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</w:t>
      </w:r>
      <w:r w:rsidR="00935A63">
        <w:rPr>
          <w:color w:val="0000FF"/>
          <w:sz w:val="22"/>
          <w:szCs w:val="22"/>
        </w:rPr>
        <w:t xml:space="preserve">от </w:t>
      </w:r>
      <w:r w:rsidR="00935A63">
        <w:rPr>
          <w:bCs/>
          <w:color w:val="0000FF"/>
          <w:sz w:val="22"/>
          <w:szCs w:val="22"/>
          <w:lang w:eastAsia="ru-RU"/>
        </w:rPr>
        <w:t>12</w:t>
      </w:r>
      <w:r w:rsidR="00935A63" w:rsidRPr="009C6EAE">
        <w:rPr>
          <w:bCs/>
          <w:color w:val="0000FF"/>
          <w:sz w:val="22"/>
          <w:szCs w:val="22"/>
          <w:lang w:eastAsia="ru-RU"/>
        </w:rPr>
        <w:t>.04.2022 № 13</w:t>
      </w:r>
      <w:r w:rsidR="00935A63">
        <w:rPr>
          <w:bCs/>
          <w:color w:val="0000FF"/>
          <w:sz w:val="22"/>
          <w:szCs w:val="22"/>
          <w:lang w:eastAsia="ru-RU"/>
        </w:rPr>
        <w:t xml:space="preserve">67 </w:t>
      </w:r>
      <w:r w:rsidR="00935A63" w:rsidRPr="009C6EAE">
        <w:rPr>
          <w:bCs/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с кадастровым номером 50:19:0010201:5095, из земель </w:t>
      </w:r>
      <w:r w:rsidR="00935A63">
        <w:rPr>
          <w:bCs/>
          <w:color w:val="0000FF"/>
          <w:sz w:val="22"/>
          <w:szCs w:val="22"/>
          <w:lang w:eastAsia="ru-RU"/>
        </w:rPr>
        <w:t xml:space="preserve">муниципальной </w:t>
      </w:r>
      <w:r w:rsidR="00935A63" w:rsidRPr="00400139">
        <w:rPr>
          <w:bCs/>
          <w:color w:val="0000FF"/>
          <w:sz w:val="22"/>
          <w:szCs w:val="22"/>
          <w:lang w:eastAsia="ru-RU"/>
        </w:rPr>
        <w:t xml:space="preserve">собственности» </w:t>
      </w:r>
      <w:r w:rsidR="000310F6" w:rsidRPr="004564F8">
        <w:rPr>
          <w:color w:val="0000FF"/>
          <w:sz w:val="22"/>
          <w:szCs w:val="22"/>
        </w:rPr>
        <w:t>(Приложение 1)</w:t>
      </w:r>
      <w:r w:rsidR="000310F6">
        <w:rPr>
          <w:bCs/>
          <w:color w:val="0000FF"/>
          <w:sz w:val="22"/>
          <w:szCs w:val="22"/>
          <w:lang w:eastAsia="ru-RU"/>
        </w:rPr>
        <w:t xml:space="preserve">, </w:t>
      </w:r>
      <w:r w:rsidR="000310F6" w:rsidRPr="004564F8">
        <w:rPr>
          <w:bCs/>
          <w:color w:val="0000FF"/>
          <w:sz w:val="22"/>
          <w:szCs w:val="22"/>
          <w:lang w:eastAsia="ru-RU"/>
        </w:rPr>
        <w:t>выписк</w:t>
      </w:r>
      <w:r w:rsidR="000310F6">
        <w:rPr>
          <w:bCs/>
          <w:color w:val="0000FF"/>
          <w:sz w:val="22"/>
          <w:szCs w:val="22"/>
          <w:lang w:eastAsia="ru-RU"/>
        </w:rPr>
        <w:t>е</w:t>
      </w:r>
      <w:r w:rsidR="000310F6" w:rsidRPr="004564F8">
        <w:rPr>
          <w:bCs/>
          <w:color w:val="0000FF"/>
          <w:sz w:val="22"/>
          <w:szCs w:val="22"/>
          <w:lang w:eastAsia="ru-RU"/>
        </w:rPr>
        <w:t xml:space="preserve"> из Единого государственного реестра недвижимости об объекте недвижимости от </w:t>
      </w:r>
      <w:r w:rsidR="00005504" w:rsidRPr="00005504">
        <w:rPr>
          <w:color w:val="0000FF"/>
          <w:sz w:val="22"/>
          <w:szCs w:val="22"/>
        </w:rPr>
        <w:t xml:space="preserve">11.03.2022 № КУВИ-001/2022-33121386 </w:t>
      </w:r>
      <w:r w:rsidR="000310F6">
        <w:rPr>
          <w:bCs/>
          <w:color w:val="0000FF"/>
          <w:sz w:val="22"/>
          <w:szCs w:val="22"/>
          <w:lang w:eastAsia="ru-RU"/>
        </w:rPr>
        <w:t>(</w:t>
      </w:r>
      <w:r w:rsidR="000310F6" w:rsidRPr="004564F8">
        <w:rPr>
          <w:bCs/>
          <w:color w:val="0000FF"/>
          <w:sz w:val="22"/>
          <w:szCs w:val="22"/>
          <w:lang w:eastAsia="ru-RU"/>
        </w:rPr>
        <w:t>Приложение 2)</w:t>
      </w:r>
      <w:r w:rsidR="000310F6">
        <w:rPr>
          <w:bCs/>
          <w:color w:val="0000FF"/>
          <w:sz w:val="22"/>
          <w:szCs w:val="22"/>
          <w:lang w:eastAsia="ru-RU"/>
        </w:rPr>
        <w:t xml:space="preserve">, </w:t>
      </w:r>
      <w:r w:rsidR="00573E25" w:rsidRPr="00573E25">
        <w:rPr>
          <w:color w:val="0000FF"/>
          <w:sz w:val="22"/>
          <w:szCs w:val="22"/>
        </w:rPr>
        <w:t xml:space="preserve">письме филиала федерального государственного бюджетного учреждения «Федеральная кадастровая палата  Росреестра» по Московской области от </w:t>
      </w:r>
      <w:r w:rsidR="00573E25">
        <w:rPr>
          <w:color w:val="0000FF"/>
          <w:sz w:val="22"/>
          <w:szCs w:val="22"/>
        </w:rPr>
        <w:t>16.06.2021</w:t>
      </w:r>
      <w:r w:rsidR="00573E25" w:rsidRPr="00573E25">
        <w:rPr>
          <w:color w:val="0000FF"/>
          <w:sz w:val="22"/>
          <w:szCs w:val="22"/>
        </w:rPr>
        <w:t xml:space="preserve"> № исх01-45/0</w:t>
      </w:r>
      <w:r w:rsidR="00573E25">
        <w:rPr>
          <w:color w:val="0000FF"/>
          <w:sz w:val="22"/>
          <w:szCs w:val="22"/>
        </w:rPr>
        <w:t>2959</w:t>
      </w:r>
      <w:r w:rsidR="00573E25" w:rsidRPr="00573E25">
        <w:rPr>
          <w:color w:val="0000FF"/>
          <w:sz w:val="22"/>
          <w:szCs w:val="22"/>
        </w:rPr>
        <w:t xml:space="preserve"> (Приложение 2),  </w:t>
      </w:r>
      <w:r w:rsidR="000310F6" w:rsidRPr="0083727C">
        <w:rPr>
          <w:bCs/>
          <w:color w:val="0000FF"/>
          <w:sz w:val="22"/>
          <w:szCs w:val="22"/>
          <w:lang w:eastAsia="ru-RU"/>
        </w:rPr>
        <w:t>Сводной информации</w:t>
      </w:r>
      <w:r w:rsidR="000310F6">
        <w:rPr>
          <w:bCs/>
          <w:color w:val="0000FF"/>
          <w:sz w:val="22"/>
          <w:szCs w:val="22"/>
          <w:lang w:eastAsia="ru-RU"/>
        </w:rPr>
        <w:t xml:space="preserve"> </w:t>
      </w:r>
      <w:r w:rsidR="000310F6" w:rsidRPr="0083727C">
        <w:rPr>
          <w:bCs/>
          <w:color w:val="0000FF"/>
          <w:sz w:val="22"/>
          <w:szCs w:val="22"/>
          <w:lang w:eastAsia="ru-RU"/>
        </w:rPr>
        <w:t xml:space="preserve">об оборотоспособности </w:t>
      </w:r>
      <w:r w:rsidR="00573E25">
        <w:rPr>
          <w:bCs/>
          <w:color w:val="0000FF"/>
          <w:sz w:val="22"/>
          <w:szCs w:val="22"/>
          <w:lang w:eastAsia="ru-RU"/>
        </w:rPr>
        <w:br/>
      </w:r>
      <w:r w:rsidR="000310F6" w:rsidRPr="0083727C">
        <w:rPr>
          <w:bCs/>
          <w:color w:val="0000FF"/>
          <w:sz w:val="22"/>
          <w:szCs w:val="22"/>
          <w:lang w:eastAsia="ru-RU"/>
        </w:rPr>
        <w:t>и градостроительных ограничениях земельного участка</w:t>
      </w:r>
      <w:r w:rsidR="000310F6">
        <w:rPr>
          <w:bCs/>
          <w:color w:val="0000FF"/>
          <w:sz w:val="22"/>
          <w:szCs w:val="22"/>
          <w:lang w:eastAsia="ru-RU"/>
        </w:rPr>
        <w:t xml:space="preserve"> от </w:t>
      </w:r>
      <w:bookmarkStart w:id="47" w:name="_Hlk100930083"/>
      <w:r w:rsidR="00573E25">
        <w:rPr>
          <w:bCs/>
          <w:color w:val="0000FF"/>
          <w:sz w:val="22"/>
          <w:szCs w:val="22"/>
          <w:lang w:eastAsia="ru-RU"/>
        </w:rPr>
        <w:t>11.03</w:t>
      </w:r>
      <w:r w:rsidR="000310F6" w:rsidRPr="00591A0D">
        <w:rPr>
          <w:bCs/>
          <w:color w:val="0000FF"/>
          <w:sz w:val="22"/>
          <w:szCs w:val="22"/>
          <w:lang w:eastAsia="ru-RU"/>
        </w:rPr>
        <w:t>.2022</w:t>
      </w:r>
      <w:r w:rsidR="000310F6">
        <w:rPr>
          <w:bCs/>
          <w:color w:val="0000FF"/>
          <w:sz w:val="22"/>
          <w:szCs w:val="22"/>
          <w:lang w:eastAsia="ru-RU"/>
        </w:rPr>
        <w:t xml:space="preserve"> </w:t>
      </w:r>
      <w:r w:rsidR="000310F6" w:rsidRPr="00591A0D">
        <w:rPr>
          <w:bCs/>
          <w:color w:val="0000FF"/>
          <w:sz w:val="22"/>
          <w:szCs w:val="22"/>
          <w:lang w:eastAsia="ru-RU"/>
        </w:rPr>
        <w:t>№ ГЗ-22-00</w:t>
      </w:r>
      <w:r w:rsidR="00573E25">
        <w:rPr>
          <w:bCs/>
          <w:color w:val="0000FF"/>
          <w:sz w:val="22"/>
          <w:szCs w:val="22"/>
          <w:lang w:eastAsia="ru-RU"/>
        </w:rPr>
        <w:t>5097</w:t>
      </w:r>
      <w:r w:rsidR="000310F6" w:rsidRPr="00591A0D">
        <w:rPr>
          <w:bCs/>
          <w:color w:val="0000FF"/>
          <w:sz w:val="22"/>
          <w:szCs w:val="22"/>
          <w:lang w:eastAsia="ru-RU"/>
        </w:rPr>
        <w:t xml:space="preserve"> </w:t>
      </w:r>
      <w:bookmarkEnd w:id="47"/>
      <w:r w:rsidR="000310F6">
        <w:rPr>
          <w:color w:val="0000FF"/>
          <w:sz w:val="22"/>
          <w:szCs w:val="22"/>
        </w:rPr>
        <w:t xml:space="preserve">(Приложение 4), </w:t>
      </w:r>
      <w:r w:rsidR="00573E25" w:rsidRPr="00573E25">
        <w:rPr>
          <w:color w:val="0000FF"/>
          <w:sz w:val="22"/>
          <w:szCs w:val="22"/>
        </w:rPr>
        <w:t xml:space="preserve">письме Главного управления культурного наследия Московской области от </w:t>
      </w:r>
      <w:r w:rsidR="00573E25">
        <w:rPr>
          <w:color w:val="0000FF"/>
          <w:sz w:val="22"/>
          <w:szCs w:val="22"/>
        </w:rPr>
        <w:t>02.07.</w:t>
      </w:r>
      <w:r w:rsidR="00573E25" w:rsidRPr="00573E25">
        <w:rPr>
          <w:color w:val="0000FF"/>
          <w:sz w:val="22"/>
          <w:szCs w:val="22"/>
        </w:rPr>
        <w:t>202</w:t>
      </w:r>
      <w:r w:rsidR="00573E25">
        <w:rPr>
          <w:color w:val="0000FF"/>
          <w:sz w:val="22"/>
          <w:szCs w:val="22"/>
        </w:rPr>
        <w:t>1</w:t>
      </w:r>
      <w:r w:rsidR="00573E25" w:rsidRPr="00573E25">
        <w:rPr>
          <w:color w:val="0000FF"/>
          <w:sz w:val="22"/>
          <w:szCs w:val="22"/>
        </w:rPr>
        <w:t xml:space="preserve"> № 34Исх-</w:t>
      </w:r>
      <w:r w:rsidR="00F928C8">
        <w:rPr>
          <w:color w:val="0000FF"/>
          <w:sz w:val="22"/>
          <w:szCs w:val="22"/>
        </w:rPr>
        <w:t>3648</w:t>
      </w:r>
      <w:r w:rsidR="00573E25" w:rsidRPr="00573E25">
        <w:rPr>
          <w:color w:val="0000FF"/>
          <w:sz w:val="22"/>
          <w:szCs w:val="22"/>
        </w:rPr>
        <w:t xml:space="preserve"> (Приложение 4),</w:t>
      </w:r>
    </w:p>
    <w:p w14:paraId="1FCC8811" w14:textId="15C40AB0" w:rsidR="000310F6" w:rsidRDefault="000310F6" w:rsidP="00FE6A0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564F8">
        <w:rPr>
          <w:color w:val="0000FF"/>
          <w:sz w:val="22"/>
          <w:szCs w:val="22"/>
          <w:lang w:eastAsia="ru-RU"/>
        </w:rPr>
        <w:t>письме Администрации Рузского городского округа Московской области</w:t>
      </w:r>
      <w:r>
        <w:rPr>
          <w:color w:val="0000FF"/>
          <w:sz w:val="22"/>
          <w:szCs w:val="22"/>
          <w:lang w:eastAsia="ru-RU"/>
        </w:rPr>
        <w:t xml:space="preserve"> от </w:t>
      </w:r>
      <w:r w:rsidR="00F928C8">
        <w:rPr>
          <w:color w:val="0000FF"/>
          <w:sz w:val="22"/>
          <w:szCs w:val="22"/>
          <w:lang w:eastAsia="ru-RU"/>
        </w:rPr>
        <w:t>25.03</w:t>
      </w:r>
      <w:r>
        <w:rPr>
          <w:color w:val="0000FF"/>
          <w:sz w:val="22"/>
          <w:szCs w:val="22"/>
          <w:lang w:eastAsia="ru-RU"/>
        </w:rPr>
        <w:t xml:space="preserve">.2022 </w:t>
      </w:r>
      <w:r w:rsidRPr="004564F8">
        <w:rPr>
          <w:color w:val="0000FF"/>
          <w:sz w:val="22"/>
          <w:szCs w:val="22"/>
          <w:lang w:eastAsia="ru-RU"/>
        </w:rPr>
        <w:t>№ Исх-</w:t>
      </w:r>
      <w:r w:rsidR="00F928C8">
        <w:rPr>
          <w:color w:val="0000FF"/>
          <w:sz w:val="22"/>
          <w:szCs w:val="22"/>
          <w:lang w:eastAsia="ru-RU"/>
        </w:rPr>
        <w:t>71</w:t>
      </w:r>
      <w:r>
        <w:rPr>
          <w:color w:val="0000FF"/>
          <w:sz w:val="22"/>
          <w:szCs w:val="22"/>
          <w:lang w:eastAsia="ru-RU"/>
        </w:rPr>
        <w:t xml:space="preserve"> </w:t>
      </w:r>
      <w:r w:rsidRPr="004564F8">
        <w:rPr>
          <w:color w:val="0000FF"/>
          <w:sz w:val="22"/>
          <w:szCs w:val="22"/>
          <w:lang w:eastAsia="ru-RU"/>
        </w:rPr>
        <w:t>(Приложение</w:t>
      </w:r>
      <w:r w:rsidR="00F928C8">
        <w:rPr>
          <w:color w:val="0000FF"/>
          <w:sz w:val="22"/>
          <w:szCs w:val="22"/>
          <w:lang w:eastAsia="ru-RU"/>
        </w:rPr>
        <w:t> </w:t>
      </w:r>
      <w:r w:rsidRPr="004564F8">
        <w:rPr>
          <w:color w:val="0000FF"/>
          <w:sz w:val="22"/>
          <w:szCs w:val="22"/>
          <w:lang w:eastAsia="ru-RU"/>
        </w:rPr>
        <w:t xml:space="preserve">4), акте муниципального обследования объекта земельных отношений от </w:t>
      </w:r>
      <w:r w:rsidR="00F928C8">
        <w:rPr>
          <w:color w:val="0000FF"/>
          <w:sz w:val="22"/>
          <w:szCs w:val="22"/>
          <w:lang w:eastAsia="ru-RU"/>
        </w:rPr>
        <w:t>24.03</w:t>
      </w:r>
      <w:r w:rsidRPr="004564F8">
        <w:rPr>
          <w:color w:val="0000FF"/>
          <w:sz w:val="22"/>
          <w:szCs w:val="22"/>
          <w:lang w:eastAsia="ru-RU"/>
        </w:rPr>
        <w:t xml:space="preserve">.2022 № </w:t>
      </w:r>
      <w:r w:rsidR="00F928C8">
        <w:rPr>
          <w:color w:val="0000FF"/>
          <w:sz w:val="22"/>
          <w:szCs w:val="22"/>
          <w:lang w:eastAsia="ru-RU"/>
        </w:rPr>
        <w:t>843</w:t>
      </w:r>
      <w:r w:rsidRPr="004564F8">
        <w:rPr>
          <w:color w:val="0000FF"/>
          <w:sz w:val="22"/>
          <w:szCs w:val="22"/>
          <w:lang w:eastAsia="ru-RU"/>
        </w:rPr>
        <w:t xml:space="preserve"> (Приложение 4), в том числе</w:t>
      </w:r>
      <w:r>
        <w:rPr>
          <w:color w:val="0000FF"/>
          <w:sz w:val="22"/>
          <w:szCs w:val="22"/>
          <w:lang w:eastAsia="ru-RU"/>
        </w:rPr>
        <w:t>:</w:t>
      </w:r>
    </w:p>
    <w:p w14:paraId="73B8F5C4" w14:textId="77777777" w:rsidR="00884039" w:rsidRPr="00884039" w:rsidRDefault="00884039" w:rsidP="0088403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190A425" w14:textId="49EED92D" w:rsidR="00884039" w:rsidRDefault="00FE6A00" w:rsidP="0088403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lastRenderedPageBreak/>
        <w:t>1.</w:t>
      </w:r>
      <w:r w:rsidRPr="00FB67BE">
        <w:rPr>
          <w:color w:val="0000FF"/>
          <w:sz w:val="22"/>
          <w:szCs w:val="22"/>
          <w:lang w:eastAsia="ru-RU"/>
        </w:rPr>
        <w:t xml:space="preserve"> </w:t>
      </w:r>
      <w:r w:rsidRPr="006E6B0C">
        <w:rPr>
          <w:color w:val="0000FF"/>
          <w:sz w:val="22"/>
          <w:szCs w:val="22"/>
          <w:lang w:eastAsia="ru-RU"/>
        </w:rPr>
        <w:t>Ограничения прав на часть</w:t>
      </w:r>
      <w:r>
        <w:rPr>
          <w:color w:val="0000FF"/>
          <w:sz w:val="22"/>
          <w:szCs w:val="22"/>
          <w:lang w:eastAsia="ru-RU"/>
        </w:rPr>
        <w:t xml:space="preserve"> (302</w:t>
      </w:r>
      <w:r w:rsidRPr="00FB67BE">
        <w:rPr>
          <w:color w:val="0000FF"/>
          <w:sz w:val="22"/>
          <w:szCs w:val="22"/>
          <w:lang w:eastAsia="ru-RU"/>
        </w:rPr>
        <w:t xml:space="preserve"> </w:t>
      </w:r>
      <w:proofErr w:type="spellStart"/>
      <w:proofErr w:type="gramStart"/>
      <w:r w:rsidRPr="00FB67BE">
        <w:rPr>
          <w:color w:val="0000FF"/>
          <w:sz w:val="22"/>
          <w:szCs w:val="22"/>
          <w:lang w:eastAsia="ru-RU"/>
        </w:rPr>
        <w:t>кв.м</w:t>
      </w:r>
      <w:proofErr w:type="spellEnd"/>
      <w:proofErr w:type="gramEnd"/>
      <w:r>
        <w:rPr>
          <w:color w:val="0000FF"/>
          <w:sz w:val="22"/>
          <w:szCs w:val="22"/>
          <w:lang w:eastAsia="ru-RU"/>
        </w:rPr>
        <w:t xml:space="preserve">) </w:t>
      </w:r>
      <w:r w:rsidRPr="006E6B0C">
        <w:rPr>
          <w:color w:val="0000FF"/>
          <w:sz w:val="22"/>
          <w:szCs w:val="22"/>
          <w:lang w:eastAsia="ru-RU"/>
        </w:rPr>
        <w:t>Земельного участка, предусмотренные статьями 56, 56.1 Земельного кодекса Российской Федерации</w:t>
      </w:r>
      <w:r>
        <w:rPr>
          <w:color w:val="0000FF"/>
          <w:sz w:val="22"/>
          <w:szCs w:val="22"/>
          <w:lang w:eastAsia="ru-RU"/>
        </w:rPr>
        <w:t>:</w:t>
      </w:r>
      <w:r w:rsidR="00C24258">
        <w:rPr>
          <w:color w:val="0000FF"/>
          <w:sz w:val="22"/>
          <w:szCs w:val="22"/>
          <w:lang w:eastAsia="ru-RU"/>
        </w:rPr>
        <w:t xml:space="preserve"> </w:t>
      </w:r>
      <w:r w:rsidR="00C24258" w:rsidRPr="00884039">
        <w:rPr>
          <w:color w:val="0000FF"/>
          <w:sz w:val="22"/>
          <w:szCs w:val="22"/>
        </w:rPr>
        <w:t>50.19.2.37</w:t>
      </w:r>
      <w:r w:rsidR="00C24258">
        <w:rPr>
          <w:color w:val="0000FF"/>
          <w:sz w:val="22"/>
          <w:szCs w:val="22"/>
        </w:rPr>
        <w:t>:</w:t>
      </w:r>
      <w:r>
        <w:rPr>
          <w:color w:val="0000FF"/>
          <w:sz w:val="22"/>
          <w:szCs w:val="22"/>
          <w:lang w:eastAsia="ru-RU"/>
        </w:rPr>
        <w:t xml:space="preserve"> </w:t>
      </w:r>
      <w:r w:rsidR="00884039" w:rsidRPr="00884039">
        <w:rPr>
          <w:color w:val="0000FF"/>
          <w:sz w:val="22"/>
          <w:szCs w:val="22"/>
        </w:rPr>
        <w:t xml:space="preserve">Охранная зона объекта </w:t>
      </w:r>
      <w:r w:rsidR="00C24258">
        <w:rPr>
          <w:color w:val="0000FF"/>
          <w:sz w:val="22"/>
          <w:szCs w:val="22"/>
        </w:rPr>
        <w:t>«</w:t>
      </w:r>
      <w:r w:rsidR="00884039" w:rsidRPr="00884039">
        <w:rPr>
          <w:color w:val="0000FF"/>
          <w:sz w:val="22"/>
          <w:szCs w:val="22"/>
        </w:rPr>
        <w:t xml:space="preserve">Газовая распределительная сеть от ГРС </w:t>
      </w:r>
      <w:r w:rsidR="00C24258">
        <w:rPr>
          <w:color w:val="0000FF"/>
          <w:sz w:val="22"/>
          <w:szCs w:val="22"/>
        </w:rPr>
        <w:t>«</w:t>
      </w:r>
      <w:r w:rsidR="00884039" w:rsidRPr="00884039">
        <w:rPr>
          <w:color w:val="0000FF"/>
          <w:sz w:val="22"/>
          <w:szCs w:val="22"/>
        </w:rPr>
        <w:t>Руза</w:t>
      </w:r>
      <w:r w:rsidR="00C24258">
        <w:rPr>
          <w:color w:val="0000FF"/>
          <w:sz w:val="22"/>
          <w:szCs w:val="22"/>
        </w:rPr>
        <w:t>»</w:t>
      </w:r>
      <w:r w:rsidR="00884039" w:rsidRPr="00884039">
        <w:rPr>
          <w:color w:val="0000FF"/>
          <w:sz w:val="22"/>
          <w:szCs w:val="22"/>
        </w:rPr>
        <w:t xml:space="preserve"> и газопровод-отвод от газопровода высокого давления </w:t>
      </w:r>
      <w:r w:rsidR="00C24258">
        <w:rPr>
          <w:color w:val="0000FF"/>
          <w:sz w:val="22"/>
          <w:szCs w:val="22"/>
        </w:rPr>
        <w:t>«</w:t>
      </w:r>
      <w:r w:rsidR="00884039" w:rsidRPr="00884039">
        <w:rPr>
          <w:color w:val="0000FF"/>
          <w:sz w:val="22"/>
          <w:szCs w:val="22"/>
        </w:rPr>
        <w:t>Руза</w:t>
      </w:r>
      <w:r w:rsidR="00C24258">
        <w:rPr>
          <w:color w:val="0000FF"/>
          <w:sz w:val="22"/>
          <w:szCs w:val="22"/>
        </w:rPr>
        <w:t>».</w:t>
      </w:r>
    </w:p>
    <w:p w14:paraId="6B0E5FB3" w14:textId="77777777" w:rsidR="000268C6" w:rsidRPr="00884039" w:rsidRDefault="000268C6" w:rsidP="0088403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7DE3BD9" w14:textId="77777777" w:rsidR="000268C6" w:rsidRPr="000268C6" w:rsidRDefault="000268C6" w:rsidP="000268C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268C6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6F9C38A7" w14:textId="77777777" w:rsidR="000268C6" w:rsidRDefault="000268C6" w:rsidP="000268C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268C6">
        <w:rPr>
          <w:color w:val="0000FF"/>
          <w:sz w:val="22"/>
          <w:szCs w:val="22"/>
        </w:rPr>
        <w:t>- Федерального закона от 31.03.1999 № 69-ФЗ «О газоснабжении в Российской Федерации»</w:t>
      </w:r>
      <w:r>
        <w:rPr>
          <w:color w:val="0000FF"/>
          <w:sz w:val="22"/>
          <w:szCs w:val="22"/>
        </w:rPr>
        <w:t>;</w:t>
      </w:r>
    </w:p>
    <w:p w14:paraId="0FEA50C1" w14:textId="77777777" w:rsidR="00F30A42" w:rsidRDefault="000268C6" w:rsidP="000268C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0268C6">
        <w:rPr>
          <w:color w:val="0000FF"/>
          <w:sz w:val="22"/>
          <w:szCs w:val="22"/>
        </w:rPr>
        <w:t>свод правил</w:t>
      </w:r>
      <w:r>
        <w:rPr>
          <w:color w:val="0000FF"/>
          <w:sz w:val="22"/>
          <w:szCs w:val="22"/>
        </w:rPr>
        <w:t xml:space="preserve"> СП 62.13330.2011 </w:t>
      </w:r>
      <w:r w:rsidR="00F30A42">
        <w:rPr>
          <w:color w:val="0000FF"/>
          <w:sz w:val="22"/>
          <w:szCs w:val="22"/>
        </w:rPr>
        <w:t>«Г</w:t>
      </w:r>
      <w:r w:rsidR="00F30A42" w:rsidRPr="000268C6">
        <w:rPr>
          <w:color w:val="0000FF"/>
          <w:sz w:val="22"/>
          <w:szCs w:val="22"/>
        </w:rPr>
        <w:t>азораспределительные системы</w:t>
      </w:r>
      <w:r w:rsidR="00F30A42">
        <w:rPr>
          <w:color w:val="0000FF"/>
          <w:sz w:val="22"/>
          <w:szCs w:val="22"/>
        </w:rPr>
        <w:t>»;</w:t>
      </w:r>
    </w:p>
    <w:p w14:paraId="76B01E7B" w14:textId="5FB9CBAF" w:rsidR="00884039" w:rsidRDefault="000268C6" w:rsidP="000268C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0268C6">
        <w:rPr>
          <w:color w:val="0000FF"/>
          <w:sz w:val="22"/>
          <w:szCs w:val="22"/>
        </w:rPr>
        <w:t>Постановлением Правительства Российской Федерации от 20.11.2000 №</w:t>
      </w:r>
      <w:r w:rsidR="00F30A42">
        <w:rPr>
          <w:color w:val="0000FF"/>
          <w:sz w:val="22"/>
          <w:szCs w:val="22"/>
        </w:rPr>
        <w:t xml:space="preserve"> </w:t>
      </w:r>
      <w:r w:rsidRPr="000268C6">
        <w:rPr>
          <w:color w:val="0000FF"/>
          <w:sz w:val="22"/>
          <w:szCs w:val="22"/>
        </w:rPr>
        <w:t>878 «Об утверждении Правил охраны газораспределительных сетей»</w:t>
      </w:r>
      <w:r w:rsidR="00F30A42">
        <w:rPr>
          <w:color w:val="0000FF"/>
          <w:sz w:val="22"/>
          <w:szCs w:val="22"/>
        </w:rPr>
        <w:t>.</w:t>
      </w:r>
    </w:p>
    <w:p w14:paraId="62EAAB48" w14:textId="77777777" w:rsidR="00F30A42" w:rsidRDefault="00F30A42" w:rsidP="000268C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5C11FAA" w14:textId="474E0E7E" w:rsidR="006A541F" w:rsidRDefault="00D47DE4" w:rsidP="00FE6A0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2</w:t>
      </w:r>
      <w:r w:rsidR="006A541F">
        <w:rPr>
          <w:color w:val="0000FF"/>
          <w:sz w:val="22"/>
          <w:szCs w:val="22"/>
          <w:lang w:eastAsia="ru-RU"/>
        </w:rPr>
        <w:t>.</w:t>
      </w:r>
      <w:r w:rsidR="006A541F" w:rsidRPr="00FB67BE">
        <w:rPr>
          <w:color w:val="0000FF"/>
          <w:sz w:val="22"/>
          <w:szCs w:val="22"/>
          <w:lang w:eastAsia="ru-RU"/>
        </w:rPr>
        <w:t xml:space="preserve"> </w:t>
      </w:r>
      <w:r w:rsidR="006A541F" w:rsidRPr="006E6B0C">
        <w:rPr>
          <w:color w:val="0000FF"/>
          <w:sz w:val="22"/>
          <w:szCs w:val="22"/>
          <w:lang w:eastAsia="ru-RU"/>
        </w:rPr>
        <w:t>Ограничения прав на часть</w:t>
      </w:r>
      <w:r w:rsidR="006A541F">
        <w:rPr>
          <w:color w:val="0000FF"/>
          <w:sz w:val="22"/>
          <w:szCs w:val="22"/>
          <w:lang w:eastAsia="ru-RU"/>
        </w:rPr>
        <w:t xml:space="preserve"> (214</w:t>
      </w:r>
      <w:r w:rsidR="006A541F" w:rsidRPr="00FB67BE">
        <w:rPr>
          <w:color w:val="0000FF"/>
          <w:sz w:val="22"/>
          <w:szCs w:val="22"/>
          <w:lang w:eastAsia="ru-RU"/>
        </w:rPr>
        <w:t xml:space="preserve"> </w:t>
      </w:r>
      <w:proofErr w:type="spellStart"/>
      <w:proofErr w:type="gramStart"/>
      <w:r w:rsidR="006A541F" w:rsidRPr="00FB67BE">
        <w:rPr>
          <w:color w:val="0000FF"/>
          <w:sz w:val="22"/>
          <w:szCs w:val="22"/>
          <w:lang w:eastAsia="ru-RU"/>
        </w:rPr>
        <w:t>кв.м</w:t>
      </w:r>
      <w:proofErr w:type="spellEnd"/>
      <w:proofErr w:type="gramEnd"/>
      <w:r w:rsidR="006A541F">
        <w:rPr>
          <w:color w:val="0000FF"/>
          <w:sz w:val="22"/>
          <w:szCs w:val="22"/>
          <w:lang w:eastAsia="ru-RU"/>
        </w:rPr>
        <w:t xml:space="preserve">) </w:t>
      </w:r>
      <w:r w:rsidR="006A541F" w:rsidRPr="006E6B0C">
        <w:rPr>
          <w:color w:val="0000FF"/>
          <w:sz w:val="22"/>
          <w:szCs w:val="22"/>
          <w:lang w:eastAsia="ru-RU"/>
        </w:rPr>
        <w:t>Земельного участка, предусмотренные статьями 56, 56.1 Земельного кодекса Российской Федерации</w:t>
      </w:r>
      <w:r w:rsidR="006A541F">
        <w:rPr>
          <w:color w:val="0000FF"/>
          <w:sz w:val="22"/>
          <w:szCs w:val="22"/>
          <w:lang w:eastAsia="ru-RU"/>
        </w:rPr>
        <w:t xml:space="preserve">: </w:t>
      </w:r>
      <w:r w:rsidR="00FE6A00" w:rsidRPr="00FE6A00">
        <w:rPr>
          <w:color w:val="0000FF"/>
          <w:sz w:val="22"/>
          <w:szCs w:val="22"/>
          <w:lang w:eastAsia="ru-RU"/>
        </w:rPr>
        <w:t>50.19.2.115</w:t>
      </w:r>
      <w:r w:rsidR="006A541F" w:rsidRPr="00A51A4B">
        <w:rPr>
          <w:color w:val="0000FF"/>
          <w:sz w:val="22"/>
          <w:szCs w:val="22"/>
          <w:lang w:eastAsia="ru-RU"/>
        </w:rPr>
        <w:t>:</w:t>
      </w:r>
      <w:r w:rsidR="006A541F">
        <w:rPr>
          <w:rFonts w:ascii="Calibri" w:hAnsi="Calibri" w:cs="Calibri"/>
          <w:color w:val="006FB8"/>
          <w:sz w:val="21"/>
          <w:szCs w:val="21"/>
          <w:shd w:val="clear" w:color="auto" w:fill="FFFFFF"/>
        </w:rPr>
        <w:t xml:space="preserve"> </w:t>
      </w:r>
      <w:r w:rsidR="00FE6A00" w:rsidRPr="00FE6A00">
        <w:rPr>
          <w:color w:val="0000FF"/>
          <w:sz w:val="22"/>
          <w:szCs w:val="22"/>
          <w:lang w:eastAsia="ru-RU"/>
        </w:rPr>
        <w:t xml:space="preserve">Охранная зона ЛЭП 10 </w:t>
      </w:r>
      <w:proofErr w:type="spellStart"/>
      <w:r w:rsidR="00FE6A00" w:rsidRPr="00FE6A00">
        <w:rPr>
          <w:color w:val="0000FF"/>
          <w:sz w:val="22"/>
          <w:szCs w:val="22"/>
          <w:lang w:eastAsia="ru-RU"/>
        </w:rPr>
        <w:t>кВ</w:t>
      </w:r>
      <w:proofErr w:type="spellEnd"/>
      <w:r w:rsidR="00FE6A00" w:rsidRPr="00FE6A00">
        <w:rPr>
          <w:color w:val="0000FF"/>
          <w:sz w:val="22"/>
          <w:szCs w:val="22"/>
          <w:lang w:eastAsia="ru-RU"/>
        </w:rPr>
        <w:t xml:space="preserve"> с отпайками: ПС №</w:t>
      </w:r>
      <w:r w:rsidR="00656365">
        <w:rPr>
          <w:color w:val="0000FF"/>
          <w:sz w:val="22"/>
          <w:szCs w:val="22"/>
          <w:lang w:eastAsia="ru-RU"/>
        </w:rPr>
        <w:t xml:space="preserve"> </w:t>
      </w:r>
      <w:r w:rsidR="00FE6A00" w:rsidRPr="00FE6A00">
        <w:rPr>
          <w:color w:val="0000FF"/>
          <w:sz w:val="22"/>
          <w:szCs w:val="22"/>
          <w:lang w:eastAsia="ru-RU"/>
        </w:rPr>
        <w:t>418 фидер 1</w:t>
      </w:r>
      <w:r w:rsidR="00FE6A00">
        <w:rPr>
          <w:color w:val="0000FF"/>
          <w:sz w:val="22"/>
          <w:szCs w:val="22"/>
          <w:lang w:eastAsia="ru-RU"/>
        </w:rPr>
        <w:t>.</w:t>
      </w:r>
    </w:p>
    <w:p w14:paraId="3AAAF388" w14:textId="77777777" w:rsidR="006A541F" w:rsidRDefault="006A541F" w:rsidP="006A541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7FB20055" w14:textId="77777777" w:rsidR="006A541F" w:rsidRPr="006420D0" w:rsidRDefault="006A541F" w:rsidP="006A541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6420D0">
        <w:rPr>
          <w:color w:val="0000FF"/>
          <w:sz w:val="22"/>
          <w:szCs w:val="22"/>
          <w:lang w:eastAsia="ru-RU"/>
        </w:rPr>
        <w:t xml:space="preserve">Использовать Земельный участок в соответствии с требованиями постановления Правительства Российской Федерации от 24.02.2009 № 160 «О порядке установления охранных зон объектов электросетевого хозяйства </w:t>
      </w:r>
    </w:p>
    <w:p w14:paraId="6AC3B5F6" w14:textId="77777777" w:rsidR="006A541F" w:rsidRDefault="006A541F" w:rsidP="006A541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6420D0">
        <w:rPr>
          <w:color w:val="0000FF"/>
          <w:sz w:val="22"/>
          <w:szCs w:val="22"/>
          <w:lang w:eastAsia="ru-RU"/>
        </w:rPr>
        <w:t>и особых условий использования земельных участков, расположенных в границах таких зон».</w:t>
      </w:r>
    </w:p>
    <w:p w14:paraId="79B0FC04" w14:textId="77777777" w:rsidR="006A541F" w:rsidRDefault="006A541F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9731216" w14:textId="17E151B4" w:rsidR="006A541F" w:rsidRDefault="00D47DE4" w:rsidP="006A541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3</w:t>
      </w:r>
      <w:r w:rsidR="006A541F">
        <w:rPr>
          <w:color w:val="0000FF"/>
          <w:sz w:val="22"/>
          <w:szCs w:val="22"/>
        </w:rPr>
        <w:t xml:space="preserve">. Земельный участок полностью расположен: Кубинка </w:t>
      </w:r>
      <w:proofErr w:type="spellStart"/>
      <w:r w:rsidR="006A541F">
        <w:rPr>
          <w:color w:val="0000FF"/>
          <w:sz w:val="22"/>
          <w:szCs w:val="22"/>
        </w:rPr>
        <w:t>приаэродромная</w:t>
      </w:r>
      <w:proofErr w:type="spellEnd"/>
      <w:r w:rsidR="006A541F">
        <w:rPr>
          <w:color w:val="0000FF"/>
          <w:sz w:val="22"/>
          <w:szCs w:val="22"/>
        </w:rPr>
        <w:t xml:space="preserve"> территория аэродрома.</w:t>
      </w:r>
    </w:p>
    <w:p w14:paraId="7E89BF7D" w14:textId="77777777" w:rsidR="006A541F" w:rsidRDefault="006A541F" w:rsidP="006A541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5841507" w14:textId="77777777" w:rsidR="006A541F" w:rsidRDefault="006A541F" w:rsidP="006A541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37274F56" w14:textId="77777777" w:rsidR="006A541F" w:rsidRDefault="006A541F" w:rsidP="006A541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6E6B0C">
        <w:rPr>
          <w:color w:val="0000FF"/>
          <w:sz w:val="22"/>
          <w:szCs w:val="22"/>
        </w:rPr>
        <w:t xml:space="preserve"> Воздушного кодекса Российской Федерации</w:t>
      </w:r>
      <w:r>
        <w:rPr>
          <w:color w:val="0000FF"/>
          <w:sz w:val="22"/>
          <w:szCs w:val="22"/>
        </w:rPr>
        <w:t>;</w:t>
      </w:r>
    </w:p>
    <w:p w14:paraId="7A1B6D02" w14:textId="2F5E14BB" w:rsidR="006A541F" w:rsidRDefault="006A541F" w:rsidP="006A541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6E6B0C">
        <w:rPr>
          <w:color w:val="0000FF"/>
          <w:sz w:val="22"/>
          <w:szCs w:val="22"/>
        </w:rPr>
        <w:t xml:space="preserve"> Федерального закона от 01.07.2017 №</w:t>
      </w:r>
      <w:r w:rsidR="00656365"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0931CC9B" w14:textId="77777777" w:rsidR="006A541F" w:rsidRDefault="006A541F" w:rsidP="006A541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постановления Правительства Российской Федерации от 11.03.2010 г. № 138 (ред. от 02.12.2020) </w:t>
      </w:r>
      <w:r>
        <w:rPr>
          <w:color w:val="0000FF"/>
          <w:sz w:val="22"/>
          <w:szCs w:val="22"/>
        </w:rPr>
        <w:br/>
        <w:t>«Об утверждении Федеральных правил использования воздушного пространства Российской Федерации».</w:t>
      </w:r>
    </w:p>
    <w:p w14:paraId="7B5B31FF" w14:textId="0F03B2FC" w:rsidR="006A541F" w:rsidRDefault="006A541F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7950FEC" w14:textId="7D59FFB7" w:rsidR="00F30A42" w:rsidRDefault="00D47DE4" w:rsidP="00F30A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4. </w:t>
      </w:r>
      <w:r w:rsidR="00F30A42">
        <w:rPr>
          <w:color w:val="0000FF"/>
          <w:sz w:val="22"/>
          <w:szCs w:val="22"/>
        </w:rPr>
        <w:t xml:space="preserve">Земельный участок </w:t>
      </w:r>
      <w:r>
        <w:rPr>
          <w:color w:val="0000FF"/>
          <w:sz w:val="22"/>
          <w:szCs w:val="22"/>
        </w:rPr>
        <w:t xml:space="preserve">частично расположен в зоне – существующие и планируемые санитарно-защитные зоны </w:t>
      </w:r>
      <w:r w:rsidR="00F30A42" w:rsidRPr="00F30A42">
        <w:rPr>
          <w:color w:val="0000FF"/>
          <w:sz w:val="22"/>
          <w:szCs w:val="22"/>
        </w:rPr>
        <w:t>(Сведения подлежат уточнению).</w:t>
      </w:r>
    </w:p>
    <w:p w14:paraId="6AB8A011" w14:textId="77777777" w:rsidR="00D47DE4" w:rsidRPr="00F30A42" w:rsidRDefault="00D47DE4" w:rsidP="00F30A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CB5908E" w14:textId="784D1D6D" w:rsidR="00F30A42" w:rsidRDefault="00F30A42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30A42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СанПиН 2.2.1/2.1.1.1200-03 </w:t>
      </w:r>
      <w:r w:rsidR="006479A1">
        <w:rPr>
          <w:color w:val="0000FF"/>
          <w:sz w:val="22"/>
          <w:szCs w:val="22"/>
        </w:rPr>
        <w:br/>
      </w:r>
      <w:r w:rsidRPr="00F30A42">
        <w:rPr>
          <w:color w:val="0000FF"/>
          <w:sz w:val="22"/>
          <w:szCs w:val="22"/>
        </w:rPr>
        <w:t>«Санитарно-Защитные зоны и санитарная классификация предприятий, сооружений и иных объектов»</w:t>
      </w:r>
      <w:r w:rsidR="00656365">
        <w:rPr>
          <w:color w:val="0000FF"/>
        </w:rPr>
        <w:t>, утвержденных постановлением Главного государственного санитарного врача Российской Федерации от 25.09.2007 № 74.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336DB462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D47DE4" w:rsidRPr="00D47DE4">
        <w:rPr>
          <w:color w:val="0000FF"/>
          <w:sz w:val="22"/>
          <w:szCs w:val="22"/>
        </w:rPr>
        <w:t xml:space="preserve">11.03.2022 № ГЗ-22-005097 </w:t>
      </w:r>
      <w:r w:rsidR="00A76DEC">
        <w:rPr>
          <w:color w:val="0000FF"/>
          <w:sz w:val="22"/>
          <w:szCs w:val="22"/>
        </w:rPr>
        <w:t xml:space="preserve"> 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669E5AE1" w:rsidR="00D826BB" w:rsidRPr="00526AE0" w:rsidRDefault="0012703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bookmarkStart w:id="48" w:name="_Hlk100933835"/>
      <w:permStart w:id="34962366" w:edGrp="everyone"/>
      <w:r>
        <w:rPr>
          <w:b/>
          <w:color w:val="0000FF"/>
          <w:sz w:val="22"/>
          <w:szCs w:val="22"/>
        </w:rPr>
        <w:t>479 600,97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A571D1" w:rsidRPr="00A571D1">
        <w:rPr>
          <w:color w:val="0000FF"/>
          <w:sz w:val="22"/>
          <w:szCs w:val="22"/>
        </w:rPr>
        <w:t>Четыреста семьдесят девять тысяч шестьсот</w:t>
      </w:r>
      <w:r w:rsidR="00A571D1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97</w:t>
      </w:r>
      <w:bookmarkEnd w:id="48"/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21DB0CF3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127031">
        <w:rPr>
          <w:b/>
          <w:color w:val="0000FF"/>
          <w:sz w:val="22"/>
          <w:szCs w:val="22"/>
        </w:rPr>
        <w:t>14 388,02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A571D1" w:rsidRPr="00A571D1">
        <w:rPr>
          <w:color w:val="0000FF"/>
          <w:sz w:val="22"/>
          <w:szCs w:val="22"/>
        </w:rPr>
        <w:t>Четырнадцать тысяч триста восемьдесят восемь</w:t>
      </w:r>
      <w:r w:rsidR="00A571D1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127031">
        <w:rPr>
          <w:color w:val="0000FF"/>
          <w:sz w:val="22"/>
          <w:szCs w:val="22"/>
        </w:rPr>
        <w:t>02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753BDF15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A571D1">
        <w:rPr>
          <w:b/>
          <w:color w:val="0000FF"/>
          <w:sz w:val="22"/>
          <w:szCs w:val="22"/>
        </w:rPr>
        <w:t xml:space="preserve">479 600,97 </w:t>
      </w:r>
      <w:r w:rsidR="00A571D1" w:rsidRPr="00242F27">
        <w:rPr>
          <w:b/>
          <w:color w:val="0000FF"/>
          <w:sz w:val="22"/>
          <w:szCs w:val="22"/>
        </w:rPr>
        <w:t>руб.</w:t>
      </w:r>
      <w:r w:rsidR="00A571D1" w:rsidRPr="00242F27">
        <w:rPr>
          <w:color w:val="0000FF"/>
          <w:sz w:val="22"/>
          <w:szCs w:val="22"/>
        </w:rPr>
        <w:t xml:space="preserve"> (</w:t>
      </w:r>
      <w:r w:rsidR="00A571D1" w:rsidRPr="00A571D1">
        <w:rPr>
          <w:color w:val="0000FF"/>
          <w:sz w:val="22"/>
          <w:szCs w:val="22"/>
        </w:rPr>
        <w:t>Четыреста семьдесят девять тысяч шестьсот</w:t>
      </w:r>
      <w:r w:rsidR="00A571D1">
        <w:rPr>
          <w:color w:val="0000FF"/>
          <w:sz w:val="22"/>
          <w:szCs w:val="22"/>
        </w:rPr>
        <w:t xml:space="preserve"> руб. </w:t>
      </w:r>
      <w:r w:rsidR="00A571D1">
        <w:rPr>
          <w:color w:val="0000FF"/>
          <w:sz w:val="22"/>
          <w:szCs w:val="22"/>
        </w:rPr>
        <w:br/>
        <w:t xml:space="preserve">97 </w:t>
      </w:r>
      <w:r w:rsidR="00EE5989">
        <w:rPr>
          <w:color w:val="0000FF"/>
          <w:sz w:val="22"/>
          <w:szCs w:val="22"/>
        </w:rPr>
        <w:t>коп</w:t>
      </w:r>
      <w:r w:rsidR="00EE5989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9" w:name="OLE_LINK9"/>
      <w:bookmarkStart w:id="50" w:name="OLE_LINK7"/>
      <w:bookmarkStart w:id="51" w:name="OLE_LINK4"/>
    </w:p>
    <w:p w14:paraId="0BC354F6" w14:textId="4BFFB0C4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A571D1">
        <w:rPr>
          <w:b/>
          <w:color w:val="0000FF"/>
          <w:sz w:val="22"/>
          <w:szCs w:val="22"/>
        </w:rPr>
        <w:t>4 года 10 месяцев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440A79B5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E79BD9B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A571D1">
        <w:rPr>
          <w:b/>
          <w:color w:val="0000FF"/>
          <w:sz w:val="22"/>
          <w:szCs w:val="22"/>
        </w:rPr>
        <w:t>1</w:t>
      </w:r>
      <w:r w:rsidR="00935A63">
        <w:rPr>
          <w:b/>
          <w:color w:val="0000FF"/>
          <w:sz w:val="22"/>
          <w:szCs w:val="22"/>
        </w:rPr>
        <w:t>9</w:t>
      </w:r>
      <w:r w:rsidR="00A571D1">
        <w:rPr>
          <w:b/>
          <w:color w:val="0000FF"/>
          <w:sz w:val="22"/>
          <w:szCs w:val="22"/>
        </w:rPr>
        <w:t>.04</w:t>
      </w:r>
      <w:r w:rsidR="006E696B">
        <w:rPr>
          <w:b/>
          <w:color w:val="0000FF"/>
          <w:sz w:val="22"/>
          <w:szCs w:val="22"/>
        </w:rPr>
        <w:t>.202</w:t>
      </w:r>
      <w:r w:rsidR="00A62982">
        <w:rPr>
          <w:b/>
          <w:color w:val="0000FF"/>
          <w:sz w:val="22"/>
          <w:szCs w:val="22"/>
        </w:rPr>
        <w:t>2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A11D571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A571D1">
        <w:rPr>
          <w:b/>
          <w:color w:val="0000FF"/>
          <w:sz w:val="22"/>
          <w:szCs w:val="22"/>
        </w:rPr>
        <w:t>24.05</w:t>
      </w:r>
      <w:r w:rsidR="007B0628">
        <w:rPr>
          <w:b/>
          <w:color w:val="0000FF"/>
          <w:sz w:val="22"/>
          <w:szCs w:val="22"/>
        </w:rPr>
        <w:t>.2022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E688BE4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A571D1">
        <w:rPr>
          <w:b/>
          <w:color w:val="0000FF"/>
          <w:sz w:val="22"/>
          <w:szCs w:val="22"/>
        </w:rPr>
        <w:t>27.05</w:t>
      </w:r>
      <w:r w:rsidR="007B0628">
        <w:rPr>
          <w:b/>
          <w:color w:val="0000FF"/>
          <w:sz w:val="22"/>
          <w:szCs w:val="22"/>
        </w:rPr>
        <w:t>.2022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663203F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A571D1">
        <w:rPr>
          <w:b/>
          <w:color w:val="0000FF"/>
          <w:sz w:val="22"/>
          <w:szCs w:val="22"/>
        </w:rPr>
        <w:t>27.05</w:t>
      </w:r>
      <w:r w:rsidR="007B0628">
        <w:rPr>
          <w:b/>
          <w:color w:val="0000FF"/>
          <w:sz w:val="22"/>
          <w:szCs w:val="22"/>
        </w:rPr>
        <w:t>.2022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2" w:name="_Toc419295274"/>
      <w:bookmarkStart w:id="53" w:name="_Toc423619378"/>
      <w:bookmarkStart w:id="54" w:name="_Toc426462872"/>
      <w:bookmarkStart w:id="55" w:name="_Toc428969607"/>
      <w:bookmarkStart w:id="56" w:name="_Toc479691585"/>
      <w:bookmarkStart w:id="57" w:name="__RefHeading__41_520497706"/>
      <w:bookmarkEnd w:id="49"/>
      <w:bookmarkEnd w:id="50"/>
      <w:bookmarkEnd w:id="51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2"/>
      <w:bookmarkEnd w:id="53"/>
      <w:bookmarkEnd w:id="54"/>
      <w:bookmarkEnd w:id="55"/>
      <w:bookmarkEnd w:id="56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C8E1753" w14:textId="77777777" w:rsidR="0083727C" w:rsidRDefault="00FA27BE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на </w:t>
      </w:r>
      <w:bookmarkStart w:id="58" w:name="_Hlk80035385"/>
      <w:r w:rsidR="0083727C">
        <w:rPr>
          <w:sz w:val="22"/>
          <w:szCs w:val="22"/>
        </w:rPr>
        <w:t>Портале ЕАСУЗ</w:t>
      </w:r>
      <w:bookmarkEnd w:id="58"/>
      <w:r w:rsidR="0083727C" w:rsidRPr="000E3CE0">
        <w:rPr>
          <w:sz w:val="22"/>
          <w:szCs w:val="22"/>
        </w:rPr>
        <w:t xml:space="preserve"> и на электронной площадке</w:t>
      </w:r>
      <w:r w:rsidR="0083727C">
        <w:rPr>
          <w:sz w:val="22"/>
          <w:szCs w:val="22"/>
        </w:rPr>
        <w:t>.</w:t>
      </w:r>
    </w:p>
    <w:p w14:paraId="5E39F2CD" w14:textId="1047EA9C" w:rsidR="0083727C" w:rsidRPr="0083727C" w:rsidRDefault="0083727C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0F918194" w14:textId="66AF7613" w:rsidR="00271BC7" w:rsidRPr="00271BC7" w:rsidRDefault="002448B2" w:rsidP="00271BC7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color w:val="0000FF"/>
          <w:sz w:val="22"/>
          <w:szCs w:val="22"/>
        </w:rPr>
      </w:pPr>
      <w:permStart w:id="1760039642" w:edGrp="everyone"/>
      <w:r w:rsidRPr="002448B2">
        <w:rPr>
          <w:color w:val="0000FF"/>
          <w:sz w:val="22"/>
          <w:szCs w:val="22"/>
        </w:rPr>
        <w:t>-</w:t>
      </w:r>
      <w:r w:rsidR="00271BC7">
        <w:rPr>
          <w:color w:val="0000FF"/>
          <w:sz w:val="22"/>
          <w:szCs w:val="22"/>
        </w:rPr>
        <w:t> </w:t>
      </w:r>
      <w:r w:rsidR="00271BC7" w:rsidRPr="00271BC7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www.ruzaregion.ru;</w:t>
      </w:r>
    </w:p>
    <w:p w14:paraId="19970F7C" w14:textId="382D863D" w:rsidR="00C3427C" w:rsidRPr="00526AE0" w:rsidRDefault="00271BC7" w:rsidP="002448B2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r w:rsidRPr="00271BC7">
        <w:rPr>
          <w:color w:val="0000FF"/>
          <w:sz w:val="22"/>
          <w:szCs w:val="22"/>
        </w:rPr>
        <w:t>- в официальном печатном издании - в газете «Красное Знамя».</w:t>
      </w:r>
      <w:permEnd w:id="1760039642"/>
    </w:p>
    <w:p w14:paraId="76281CA8" w14:textId="77777777" w:rsidR="00CD5937" w:rsidRPr="000E3CE0" w:rsidRDefault="00CD5937" w:rsidP="00CD593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bookmarkStart w:id="59" w:name="_Toc423619379"/>
      <w:bookmarkStart w:id="60" w:name="_Toc426462873"/>
      <w:bookmarkStart w:id="61" w:name="_Toc428969608"/>
      <w:bookmarkStart w:id="62" w:name="_Ref368517744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BE0558F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Осмотр Земельного участка производится без взимания платы и обеспечивается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Арендодателем во взаимодействии с Организатором аукциона в установленный пунктами 2.7 и 2.8 Извещения срок приема Заявок. </w:t>
      </w:r>
    </w:p>
    <w:p w14:paraId="683F4AF4" w14:textId="2EFED5D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на осмотр Земельного участка (</w:t>
      </w:r>
      <w:r w:rsidR="00E17C9E" w:rsidRPr="00E17C9E">
        <w:rPr>
          <w:sz w:val="22"/>
          <w:szCs w:val="22"/>
        </w:rPr>
        <w:t>Приложение 8</w:t>
      </w:r>
      <w:r>
        <w:rPr>
          <w:sz w:val="22"/>
          <w:szCs w:val="22"/>
        </w:rPr>
        <w:t xml:space="preserve">) </w:t>
      </w:r>
      <w:r w:rsidRPr="000E3CE0">
        <w:rPr>
          <w:sz w:val="22"/>
          <w:szCs w:val="22"/>
        </w:rPr>
        <w:t xml:space="preserve">на адрес электронной почты </w:t>
      </w:r>
      <w:r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с указанием следующих данных:</w:t>
      </w:r>
    </w:p>
    <w:p w14:paraId="5F2B642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тема письма: Запрос на осмотр Земельного участка;</w:t>
      </w:r>
    </w:p>
    <w:p w14:paraId="1EAE337E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Ф.И.О. физического лица или представителя физического лица/юридического лица, уполномоченного на осмотр Земельного участка;</w:t>
      </w:r>
    </w:p>
    <w:p w14:paraId="1BFA1DE6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 (для юридического лица);</w:t>
      </w:r>
    </w:p>
    <w:p w14:paraId="6559D213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41DD14B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5970AD4F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52B5A111" w14:textId="4C3CA366" w:rsidR="00CD5937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59"/>
      <w:bookmarkEnd w:id="60"/>
      <w:bookmarkEnd w:id="61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3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68483A" w14:textId="0BD90ED2" w:rsidR="00CD5937" w:rsidRDefault="00CD5937" w:rsidP="00A76DE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электронную подпись, оформленную в соответствии </w:t>
      </w:r>
      <w:r w:rsidR="00A76DEC">
        <w:rPr>
          <w:sz w:val="22"/>
          <w:szCs w:val="22"/>
        </w:rPr>
        <w:br/>
      </w:r>
      <w:r>
        <w:rPr>
          <w:sz w:val="22"/>
          <w:szCs w:val="22"/>
        </w:rPr>
        <w:lastRenderedPageBreak/>
        <w:t xml:space="preserve">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A76DEC">
        <w:rPr>
          <w:sz w:val="22"/>
          <w:szCs w:val="22"/>
        </w:rPr>
        <w:br/>
        <w:t>(далее -</w:t>
      </w:r>
      <w:r>
        <w:rPr>
          <w:sz w:val="22"/>
          <w:szCs w:val="22"/>
        </w:rPr>
        <w:t xml:space="preserve"> Регламент и Инструкции).</w:t>
      </w:r>
      <w:bookmarkStart w:id="64" w:name="_Toc470009552"/>
      <w:bookmarkStart w:id="65" w:name="_Toc419295277"/>
      <w:bookmarkStart w:id="66" w:name="_Toc423619381"/>
      <w:bookmarkStart w:id="67" w:name="_Toc426462874"/>
      <w:bookmarkStart w:id="68" w:name="_Toc428969609"/>
    </w:p>
    <w:p w14:paraId="211A47E9" w14:textId="77777777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4"/>
    </w:p>
    <w:p w14:paraId="23734739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8802595" w14:textId="77777777" w:rsidR="00CD5937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072E90BC" w14:textId="77777777" w:rsidR="00CD5937" w:rsidRPr="000E3CE0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0733A57" w14:textId="10120370" w:rsidR="00CD5937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</w:t>
      </w:r>
      <w:r w:rsidR="00E17C9E">
        <w:rPr>
          <w:sz w:val="22"/>
          <w:szCs w:val="22"/>
        </w:rPr>
        <w:t>.</w:t>
      </w:r>
    </w:p>
    <w:p w14:paraId="7F91DE5D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lastRenderedPageBreak/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539A0356" w:rsidR="00CD5937" w:rsidRPr="00E17C9E" w:rsidRDefault="00CD5937" w:rsidP="00CD593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4A68BE32" w14:textId="1C5F9474" w:rsidR="00CD5937" w:rsidRPr="000E3CE0" w:rsidRDefault="00CD5937" w:rsidP="00CD593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C93ED9D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9" w:name="__RefHeading__53_520497706"/>
      <w:bookmarkStart w:id="70" w:name="__RefHeading__68_1698952488"/>
      <w:bookmarkStart w:id="71" w:name="_Toc479691587"/>
      <w:bookmarkEnd w:id="65"/>
      <w:bookmarkEnd w:id="66"/>
      <w:bookmarkEnd w:id="67"/>
      <w:bookmarkEnd w:id="68"/>
      <w:bookmarkEnd w:id="69"/>
      <w:bookmarkEnd w:id="70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1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43877D4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3FDE7D3D" w14:textId="28902161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="00E17C9E" w:rsidRPr="000E3CE0"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 w:rsidR="00E17C9E">
        <w:rPr>
          <w:sz w:val="22"/>
          <w:szCs w:val="22"/>
        </w:rPr>
        <w:t>).</w:t>
      </w:r>
    </w:p>
    <w:p w14:paraId="55776294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00DA44D" w14:textId="5E59C285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 w:rsidR="00E17C9E">
        <w:rPr>
          <w:bCs/>
          <w:sz w:val="22"/>
          <w:szCs w:val="22"/>
        </w:rPr>
        <w:t xml:space="preserve"> </w:t>
      </w:r>
      <w:r w:rsidR="00E17C9E" w:rsidRPr="000E3CE0">
        <w:rPr>
          <w:sz w:val="22"/>
          <w:szCs w:val="22"/>
        </w:rPr>
        <w:t>(</w:t>
      </w:r>
      <w:r w:rsidR="00E17C9E"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40519D73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копии документов, удостоверяющих личность Заявителя </w:t>
      </w:r>
      <w:r>
        <w:rPr>
          <w:bCs/>
          <w:sz w:val="22"/>
          <w:szCs w:val="22"/>
        </w:rPr>
        <w:t xml:space="preserve">(для граждан, в том числе зарегистрированных в качестве индивидуального предпринимателя) </w:t>
      </w:r>
      <w:r w:rsidRPr="000E3CE0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 w:rsidRPr="000E3CE0">
        <w:rPr>
          <w:b/>
          <w:bCs/>
          <w:sz w:val="22"/>
          <w:szCs w:val="22"/>
        </w:rPr>
        <w:t xml:space="preserve">от 1-ой страницы </w:t>
      </w:r>
      <w:r w:rsidR="00440156">
        <w:rPr>
          <w:b/>
          <w:bCs/>
          <w:sz w:val="22"/>
          <w:szCs w:val="22"/>
        </w:rPr>
        <w:br/>
      </w:r>
      <w:r w:rsidRPr="000E3CE0">
        <w:rPr>
          <w:b/>
          <w:bCs/>
          <w:sz w:val="22"/>
          <w:szCs w:val="22"/>
        </w:rPr>
        <w:t xml:space="preserve">с изображением Государственного герба Российской Федерации по 20-ую страницу </w:t>
      </w:r>
      <w:r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0E3CE0">
        <w:rPr>
          <w:bCs/>
          <w:sz w:val="22"/>
          <w:szCs w:val="22"/>
        </w:rPr>
        <w:t>);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D63CE2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8E7C6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EA7551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478536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24A6E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0422E7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4A12F4F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544D60B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3783CE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698E0E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1F8CF4A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2" w:name="_Toc423619380"/>
      <w:bookmarkStart w:id="73" w:name="_Toc426462877"/>
      <w:bookmarkStart w:id="74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01352DC4" w14:textId="42E0F594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029708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00CF9B7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CB1114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3D1BCF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04AB15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C810748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D0117FE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6E02460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844B9A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F93307C" w14:textId="19F119EC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CB7BF5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7034529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2251002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5" w:name="_Hlk80035481"/>
      <w:r>
        <w:rPr>
          <w:sz w:val="22"/>
          <w:szCs w:val="22"/>
        </w:rPr>
        <w:t>Портале ЕАСУЗ</w:t>
      </w:r>
      <w:bookmarkEnd w:id="75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87F08AC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6" w:name="_Toc419295282"/>
      <w:bookmarkStart w:id="77" w:name="_Toc423619386"/>
      <w:bookmarkStart w:id="78" w:name="_Toc426462880"/>
      <w:bookmarkStart w:id="79" w:name="_Toc428969615"/>
      <w:bookmarkEnd w:id="72"/>
      <w:bookmarkEnd w:id="73"/>
      <w:bookmarkEnd w:id="74"/>
    </w:p>
    <w:p w14:paraId="5C7C6CA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C61F98C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0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10. Порядок проведения аукциона</w:t>
      </w:r>
      <w:bookmarkEnd w:id="76"/>
      <w:bookmarkEnd w:id="77"/>
      <w:bookmarkEnd w:id="78"/>
      <w:bookmarkEnd w:id="79"/>
      <w:bookmarkEnd w:id="80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5AF3B63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1" w:name="_Toc426365734"/>
      <w:bookmarkStart w:id="82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E862266" w14:textId="11150E3B" w:rsidR="00CD5937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 w:rsidR="00E17C9E">
        <w:rPr>
          <w:sz w:val="22"/>
          <w:szCs w:val="22"/>
        </w:rPr>
        <w:t>на также в Памятке (Приложение 10</w:t>
      </w:r>
      <w:r>
        <w:rPr>
          <w:sz w:val="22"/>
          <w:szCs w:val="22"/>
        </w:rPr>
        <w:t>).</w:t>
      </w:r>
    </w:p>
    <w:p w14:paraId="2AE2904D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0C6AD84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70FB8F18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7DAD8C5E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5EEEDB6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3A22007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578823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3B2744A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C82877F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950D7E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3" w:name="_Hlk80035500"/>
      <w:r>
        <w:rPr>
          <w:bCs/>
          <w:sz w:val="22"/>
          <w:szCs w:val="22"/>
        </w:rPr>
        <w:t>Портале ЕАСУЗ</w:t>
      </w:r>
      <w:bookmarkEnd w:id="83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7F338C7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779F93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3FED8E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77BCB3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033015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66A5BC7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4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1"/>
      <w:bookmarkEnd w:id="82"/>
      <w:bookmarkEnd w:id="84"/>
    </w:p>
    <w:p w14:paraId="749EC239" w14:textId="43950311" w:rsidR="00CD5937" w:rsidRPr="000E3CE0" w:rsidRDefault="00CD5937" w:rsidP="00CD593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17C9E" w:rsidRPr="00E17C9E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098DF8D9" w14:textId="61149F1B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аукционе и признан Участником, Арендодатель в течение 10 (десяти) дней со дня подписания Протокола </w:t>
      </w:r>
      <w:r w:rsidRPr="000E3CE0">
        <w:rPr>
          <w:sz w:val="22"/>
          <w:szCs w:val="22"/>
        </w:rPr>
        <w:lastRenderedPageBreak/>
        <w:t>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69065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C8A942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3B62BF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6513DEB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05C13784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07B7FF1" w14:textId="625272C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7CE83B34" w:rsidR="008E61DB" w:rsidRPr="00526A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18069456"/>
      <w:bookmarkStart w:id="86" w:name="_Toc419738552"/>
      <w:bookmarkStart w:id="87" w:name="_Toc423082994"/>
      <w:bookmarkStart w:id="88" w:name="_Toc426462884"/>
      <w:bookmarkEnd w:id="8"/>
      <w:bookmarkEnd w:id="9"/>
      <w:bookmarkEnd w:id="57"/>
      <w:bookmarkEnd w:id="62"/>
      <w:r w:rsidRPr="00526AE0">
        <w:br w:type="page"/>
      </w:r>
      <w:bookmarkStart w:id="89" w:name="_Toc455060530"/>
      <w:bookmarkStart w:id="90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9"/>
      <w:bookmarkEnd w:id="90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355839C5" w:rsidR="0090590E" w:rsidRDefault="002E2DD8" w:rsidP="00604DDE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</w:rPr>
        <w:drawing>
          <wp:inline distT="0" distB="0" distL="0" distR="0" wp14:anchorId="14AD0F50" wp14:editId="2F974F94">
            <wp:extent cx="6661150" cy="8446169"/>
            <wp:effectExtent l="0" t="0" r="635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1 постановление_Страница_1.jpg"/>
                    <pic:cNvPicPr/>
                  </pic:nvPicPr>
                  <pic:blipFill rotWithShape="1">
                    <a:blip r:embed="rId10"/>
                    <a:srcRect b="10875"/>
                    <a:stretch/>
                  </pic:blipFill>
                  <pic:spPr bwMode="auto">
                    <a:xfrm>
                      <a:off x="0" y="0"/>
                      <a:ext cx="6661150" cy="84461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D6484E" w14:textId="561CC98D" w:rsidR="003B3264" w:rsidRPr="00526AE0" w:rsidRDefault="00271BC7" w:rsidP="00BE5B57">
      <w:pPr>
        <w:suppressAutoHyphens w:val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425133B4" wp14:editId="57D8DB0C">
            <wp:extent cx="6661150" cy="9467215"/>
            <wp:effectExtent l="0" t="0" r="6350" b="63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1 постановление_Страница_2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7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 wp14:anchorId="56D5BEB8" wp14:editId="74D75FE6">
            <wp:extent cx="6661150" cy="9478010"/>
            <wp:effectExtent l="0" t="0" r="6350" b="889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 постановление_Страница_3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147686127"/>
      <w:r w:rsidR="003B3264"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91"/>
    </w:p>
    <w:p w14:paraId="50828D73" w14:textId="2498BC3A" w:rsidR="0090590E" w:rsidRDefault="002E2DD8" w:rsidP="007E6672">
      <w:permStart w:id="644181587" w:edGrp="everyone"/>
      <w:r>
        <w:rPr>
          <w:noProof/>
        </w:rPr>
        <w:drawing>
          <wp:inline distT="0" distB="0" distL="0" distR="0" wp14:anchorId="1279C5AE" wp14:editId="57D8BE44">
            <wp:extent cx="6661150" cy="8701706"/>
            <wp:effectExtent l="0" t="0" r="635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 егрн_Страница_01.jpg"/>
                    <pic:cNvPicPr/>
                  </pic:nvPicPr>
                  <pic:blipFill rotWithShape="1">
                    <a:blip r:embed="rId13"/>
                    <a:srcRect t="13938" b="-5575"/>
                    <a:stretch/>
                  </pic:blipFill>
                  <pic:spPr bwMode="auto">
                    <a:xfrm>
                      <a:off x="0" y="0"/>
                      <a:ext cx="6661150" cy="87017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A05FA9" w14:textId="365AE7E6" w:rsidR="006B7E7D" w:rsidRDefault="00271BC7" w:rsidP="007E6672">
      <w:r>
        <w:rPr>
          <w:noProof/>
        </w:rPr>
        <w:lastRenderedPageBreak/>
        <w:drawing>
          <wp:inline distT="0" distB="0" distL="0" distR="0" wp14:anchorId="55DD0EB5" wp14:editId="587F3ECA">
            <wp:extent cx="6661150" cy="9484995"/>
            <wp:effectExtent l="0" t="0" r="6350" b="190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 егрн_Страница_02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4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6DFDC1" wp14:editId="6180DE61">
            <wp:extent cx="6661150" cy="9458960"/>
            <wp:effectExtent l="0" t="0" r="6350" b="889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2 егрн_Страница_03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845B8F" wp14:editId="586FF9F2">
            <wp:extent cx="6661150" cy="9484995"/>
            <wp:effectExtent l="0" t="0" r="6350" b="190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2 егрн_Страница_04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4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7AD86E" wp14:editId="29E352B5">
            <wp:extent cx="6661150" cy="9484995"/>
            <wp:effectExtent l="0" t="0" r="6350" b="190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2 егрн_Страница_05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4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12701F" wp14:editId="49A4F26C">
            <wp:extent cx="6661150" cy="9489440"/>
            <wp:effectExtent l="0" t="0" r="635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2 егрн_Страница_06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9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7A3C8C" wp14:editId="6938276E">
            <wp:extent cx="6661150" cy="9474200"/>
            <wp:effectExtent l="0" t="0" r="635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2 егрн_Страница_07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05BEA1" wp14:editId="7B24E0B3">
            <wp:extent cx="6661150" cy="9484995"/>
            <wp:effectExtent l="0" t="0" r="6350" b="190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2 егрн_Страница_08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4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887CC9" wp14:editId="6C0AC68E">
            <wp:extent cx="6661150" cy="9484995"/>
            <wp:effectExtent l="0" t="0" r="6350" b="190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2 егрн_Страница_09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4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015669" wp14:editId="0BBEA6E5">
            <wp:extent cx="6661150" cy="9474200"/>
            <wp:effectExtent l="0" t="0" r="635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2 егрн_Страница_10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E6E4A6" wp14:editId="49D4B300">
            <wp:extent cx="6661150" cy="9484995"/>
            <wp:effectExtent l="0" t="0" r="6350" b="190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2 егрн_Страница_11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4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C952A2" wp14:editId="6263BEBA">
            <wp:extent cx="6661150" cy="9480550"/>
            <wp:effectExtent l="0" t="0" r="6350" b="635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2 егрн_Страница_12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216995" wp14:editId="2C32D6F4">
            <wp:extent cx="6661150" cy="9484995"/>
            <wp:effectExtent l="0" t="0" r="6350" b="190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2 егрн_Страница_13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4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40737F" wp14:editId="34DCA935">
            <wp:extent cx="6661150" cy="9469755"/>
            <wp:effectExtent l="0" t="0" r="635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2 егрн_Страница_14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468764" wp14:editId="04988A81">
            <wp:extent cx="6661150" cy="9480550"/>
            <wp:effectExtent l="0" t="0" r="6350" b="635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2 егрн_Страница_15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7D680D" wp14:editId="664860A3">
            <wp:extent cx="6661150" cy="9421495"/>
            <wp:effectExtent l="0" t="0" r="6350" b="825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3 росреестр_Страница_1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1E6BFB" wp14:editId="6254E207">
            <wp:extent cx="6661150" cy="9421495"/>
            <wp:effectExtent l="0" t="0" r="6350" b="825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3 росреестр_Страница_2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C8924D" wp14:editId="7CE856FB">
            <wp:extent cx="6661150" cy="9421495"/>
            <wp:effectExtent l="0" t="0" r="6350" b="825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3 росреестр_Страница_3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55060532"/>
      <w:bookmarkStart w:id="93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2"/>
      <w:bookmarkEnd w:id="93"/>
    </w:p>
    <w:p w14:paraId="09AF9A66" w14:textId="285CF212" w:rsidR="005F4C66" w:rsidRDefault="005F4C66" w:rsidP="007E6672">
      <w:pPr>
        <w:jc w:val="center"/>
        <w:rPr>
          <w:b/>
          <w:noProof/>
          <w:lang w:eastAsia="ru-RU"/>
        </w:rPr>
      </w:pPr>
      <w:permStart w:id="1206676338" w:edGrp="everyone"/>
    </w:p>
    <w:p w14:paraId="382BE969" w14:textId="2BB1C4C5" w:rsidR="001E46D6" w:rsidRDefault="00884039" w:rsidP="007E6672">
      <w:pPr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5DD695F4" wp14:editId="7B5572A6">
            <wp:extent cx="6661150" cy="4130675"/>
            <wp:effectExtent l="0" t="0" r="6350" b="317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13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558552" wp14:editId="0A6F0E06">
            <wp:extent cx="6661150" cy="4676140"/>
            <wp:effectExtent l="0" t="0" r="635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676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12D8DE" w14:textId="1DD1E080" w:rsidR="001E46D6" w:rsidRDefault="001E46D6" w:rsidP="007E6672">
      <w:pPr>
        <w:jc w:val="center"/>
        <w:rPr>
          <w:b/>
          <w:noProof/>
          <w:lang w:eastAsia="ru-RU"/>
        </w:rPr>
      </w:pPr>
    </w:p>
    <w:p w14:paraId="179E58AF" w14:textId="7E695524" w:rsidR="001E46D6" w:rsidRDefault="001E46D6" w:rsidP="007E6672">
      <w:pPr>
        <w:jc w:val="center"/>
        <w:rPr>
          <w:b/>
          <w:noProof/>
          <w:lang w:eastAsia="ru-RU"/>
        </w:rPr>
      </w:pPr>
    </w:p>
    <w:p w14:paraId="454689C0" w14:textId="5881CE54" w:rsidR="008F6E06" w:rsidRDefault="008F6E06" w:rsidP="006B7E7D">
      <w:pPr>
        <w:jc w:val="center"/>
        <w:rPr>
          <w:b/>
          <w:noProof/>
          <w:lang w:eastAsia="ru-RU"/>
        </w:rPr>
      </w:pPr>
    </w:p>
    <w:permEnd w:id="1206676338"/>
    <w:p w14:paraId="13685B23" w14:textId="07A078AB" w:rsidR="003B3264" w:rsidRPr="00526AE0" w:rsidRDefault="003B3264" w:rsidP="00BE5B57">
      <w:pPr>
        <w:suppressAutoHyphens w:val="0"/>
      </w:pP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55060533"/>
      <w:bookmarkStart w:id="95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4"/>
      <w:bookmarkEnd w:id="95"/>
    </w:p>
    <w:p w14:paraId="723A2416" w14:textId="77F8590F" w:rsidR="00F55F5C" w:rsidRDefault="002E2DD8" w:rsidP="007E6672">
      <w:pPr>
        <w:suppressAutoHyphens w:val="0"/>
      </w:pPr>
      <w:permStart w:id="1733499641" w:edGrp="everyone"/>
      <w:r>
        <w:rPr>
          <w:noProof/>
        </w:rPr>
        <w:drawing>
          <wp:inline distT="0" distB="0" distL="0" distR="0" wp14:anchorId="0D7D9D32" wp14:editId="4365207D">
            <wp:extent cx="6661150" cy="8758989"/>
            <wp:effectExtent l="0" t="0" r="6350" b="444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4 ГУАиГМО_Страница_1.jpg"/>
                    <pic:cNvPicPr/>
                  </pic:nvPicPr>
                  <pic:blipFill rotWithShape="1">
                    <a:blip r:embed="rId33"/>
                    <a:srcRect b="7586"/>
                    <a:stretch/>
                  </pic:blipFill>
                  <pic:spPr bwMode="auto">
                    <a:xfrm>
                      <a:off x="0" y="0"/>
                      <a:ext cx="6661150" cy="87589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48C7AC" w14:textId="50A367ED" w:rsidR="00A62982" w:rsidRDefault="00271BC7" w:rsidP="00271BC7">
      <w:pPr>
        <w:suppressAutoHyphens w:val="0"/>
      </w:pPr>
      <w:r>
        <w:rPr>
          <w:noProof/>
        </w:rPr>
        <w:lastRenderedPageBreak/>
        <w:drawing>
          <wp:inline distT="0" distB="0" distL="0" distR="0" wp14:anchorId="2436CEEA" wp14:editId="27D6D6BA">
            <wp:extent cx="6661150" cy="9478010"/>
            <wp:effectExtent l="0" t="0" r="6350" b="889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4 ГУАиГМО_Страница_2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06AEAD" wp14:editId="11680419">
            <wp:extent cx="6661150" cy="9493250"/>
            <wp:effectExtent l="0" t="0" r="635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4 ГУАиГМО_Страница_3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9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6A7233" wp14:editId="55CBA969">
            <wp:extent cx="6661150" cy="9472295"/>
            <wp:effectExtent l="0" t="0" r="635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4 ГУАиГМО_Страница_4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98AF1E" wp14:editId="01DB2D2C">
            <wp:extent cx="6661150" cy="9482455"/>
            <wp:effectExtent l="0" t="0" r="6350" b="444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4 ГУАиГМО_Страница_5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93846E" wp14:editId="262AA4B2">
            <wp:extent cx="6661150" cy="9467215"/>
            <wp:effectExtent l="0" t="0" r="6350" b="63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4 ГУАиГМО_Страница_6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7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E48679" wp14:editId="22DAD076">
            <wp:extent cx="6661150" cy="9493250"/>
            <wp:effectExtent l="0" t="0" r="635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4 ГУАиГМО_Страница_7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9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BAE648" wp14:editId="1600929C">
            <wp:extent cx="6661150" cy="9467215"/>
            <wp:effectExtent l="0" t="0" r="6350" b="63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4 ГУАиГМО_Страница_8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7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091133" wp14:editId="75EBE0BC">
            <wp:extent cx="6661150" cy="9467215"/>
            <wp:effectExtent l="0" t="0" r="6350" b="63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4 ГУАиГМО_Страница_9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7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A3ED22" wp14:editId="710D3236">
            <wp:extent cx="6661150" cy="9421495"/>
            <wp:effectExtent l="0" t="0" r="6350" b="825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5 заключение ГУКН_Страница_1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826967" wp14:editId="60E7F9A8">
            <wp:extent cx="6661150" cy="9421495"/>
            <wp:effectExtent l="0" t="0" r="6350" b="825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5 заключение ГУКН_Страница_2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F7DB25" wp14:editId="4085E165">
            <wp:extent cx="6661150" cy="9482455"/>
            <wp:effectExtent l="0" t="0" r="6350" b="444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6 письмо об отсутствии строений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5258B4" wp14:editId="7A225142">
            <wp:extent cx="6661150" cy="9501505"/>
            <wp:effectExtent l="0" t="0" r="6350" b="444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7 Акт обследов 501900102015095 Руза_Страница_1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0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E4C49D" wp14:editId="7FC7BCCD">
            <wp:extent cx="6661150" cy="9464675"/>
            <wp:effectExtent l="0" t="0" r="6350" b="317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7 Акт обследов 501900102015095 Руза_Страница_2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4ED8E5" wp14:editId="0641C3CD">
            <wp:extent cx="6661150" cy="9501505"/>
            <wp:effectExtent l="0" t="0" r="6350" b="444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7 Акт обследов 501900102015095 Руза_Страница_3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0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CFB9CB" wp14:editId="5F6F5614">
            <wp:extent cx="6661150" cy="9501505"/>
            <wp:effectExtent l="0" t="0" r="6350" b="444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7 Акт обследов 501900102015095 Руза_Страница_4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0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476623D2" w:rsidR="00204C8A" w:rsidRPr="00A76DEC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6"/>
      <w:permStart w:id="1620328227" w:edGrp="everyone"/>
    </w:p>
    <w:p w14:paraId="3BF35B66" w14:textId="5F6E469D" w:rsidR="00A62982" w:rsidRDefault="002E2DD8" w:rsidP="007E6672">
      <w:pPr>
        <w:rPr>
          <w:sz w:val="32"/>
          <w:szCs w:val="32"/>
        </w:rPr>
      </w:pPr>
      <w:r>
        <w:rPr>
          <w:noProof/>
          <w:sz w:val="16"/>
          <w:szCs w:val="16"/>
        </w:rPr>
        <w:drawing>
          <wp:inline distT="0" distB="0" distL="0" distR="0" wp14:anchorId="2497EE1F" wp14:editId="02C846D4">
            <wp:extent cx="6661150" cy="9450705"/>
            <wp:effectExtent l="0" t="0" r="635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8 ту ртк_Страница_1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4B07F" w14:textId="07851A85" w:rsidR="006B7E7D" w:rsidRDefault="00271BC7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lastRenderedPageBreak/>
        <w:drawing>
          <wp:inline distT="0" distB="0" distL="0" distR="0" wp14:anchorId="105180DB" wp14:editId="68D09AAB">
            <wp:extent cx="9450949" cy="4506637"/>
            <wp:effectExtent l="0" t="4445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8 ту ртк_Страница_2.jpg"/>
                    <pic:cNvPicPr/>
                  </pic:nvPicPr>
                  <pic:blipFill rotWithShape="1">
                    <a:blip r:embed="rId50"/>
                    <a:srcRect t="24415" b="42014"/>
                    <a:stretch/>
                  </pic:blipFill>
                  <pic:spPr bwMode="auto">
                    <a:xfrm rot="16200000">
                      <a:off x="0" y="0"/>
                      <a:ext cx="9467639" cy="45145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5CDE27" w14:textId="2CA64023" w:rsidR="00271BC7" w:rsidRDefault="00271BC7" w:rsidP="006B7E7D">
      <w:pPr>
        <w:jc w:val="center"/>
        <w:rPr>
          <w:sz w:val="16"/>
          <w:szCs w:val="16"/>
        </w:rPr>
      </w:pPr>
    </w:p>
    <w:p w14:paraId="00F75436" w14:textId="03B2F4F1" w:rsidR="00271BC7" w:rsidRDefault="00271BC7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lastRenderedPageBreak/>
        <w:drawing>
          <wp:inline distT="0" distB="0" distL="0" distR="0" wp14:anchorId="6E52D0C7" wp14:editId="2D5318CF">
            <wp:extent cx="6661150" cy="9424670"/>
            <wp:effectExtent l="0" t="0" r="6350" b="508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9 ту газ_Страница_1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</w:rPr>
        <w:lastRenderedPageBreak/>
        <w:drawing>
          <wp:inline distT="0" distB="0" distL="0" distR="0" wp14:anchorId="634570AD" wp14:editId="3CF0F9FB">
            <wp:extent cx="8823010" cy="6234983"/>
            <wp:effectExtent l="0" t="127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9 ту газ_Страница_2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26353" cy="623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B8477" w14:textId="48F1F86D" w:rsidR="00271BC7" w:rsidRDefault="00271BC7" w:rsidP="006B7E7D">
      <w:pPr>
        <w:jc w:val="center"/>
        <w:rPr>
          <w:sz w:val="16"/>
          <w:szCs w:val="16"/>
        </w:rPr>
      </w:pPr>
    </w:p>
    <w:p w14:paraId="05D44737" w14:textId="166F1869" w:rsidR="00271BC7" w:rsidRDefault="00271BC7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lastRenderedPageBreak/>
        <w:drawing>
          <wp:inline distT="0" distB="0" distL="0" distR="0" wp14:anchorId="5D7E2B07" wp14:editId="4569DCC1">
            <wp:extent cx="6657975" cy="9410700"/>
            <wp:effectExtent l="0" t="0" r="952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</w:rPr>
        <w:lastRenderedPageBreak/>
        <w:drawing>
          <wp:inline distT="0" distB="0" distL="0" distR="0" wp14:anchorId="79D33D2D" wp14:editId="1FA0A3ED">
            <wp:extent cx="6657975" cy="9410700"/>
            <wp:effectExtent l="0" t="0" r="952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</w:rPr>
        <w:lastRenderedPageBreak/>
        <w:drawing>
          <wp:inline distT="0" distB="0" distL="0" distR="0" wp14:anchorId="216E5BF4" wp14:editId="04D9DA36">
            <wp:extent cx="6657975" cy="9410700"/>
            <wp:effectExtent l="0" t="0" r="952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</w:rPr>
        <w:lastRenderedPageBreak/>
        <w:drawing>
          <wp:inline distT="0" distB="0" distL="0" distR="0" wp14:anchorId="38F4C84E" wp14:editId="1D063513">
            <wp:extent cx="6657975" cy="9410700"/>
            <wp:effectExtent l="0" t="0" r="952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</w:rPr>
        <w:lastRenderedPageBreak/>
        <w:drawing>
          <wp:inline distT="0" distB="0" distL="0" distR="0" wp14:anchorId="40180DDC" wp14:editId="5F3009B5">
            <wp:extent cx="6657975" cy="9410700"/>
            <wp:effectExtent l="0" t="0" r="952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</w:rPr>
        <w:lastRenderedPageBreak/>
        <w:drawing>
          <wp:inline distT="0" distB="0" distL="0" distR="0" wp14:anchorId="02006457" wp14:editId="467876B7">
            <wp:extent cx="6657975" cy="9410700"/>
            <wp:effectExtent l="0" t="0" r="952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ED2D61" w14:textId="77777777" w:rsidR="00271BC7" w:rsidRPr="00277F23" w:rsidRDefault="00271BC7" w:rsidP="006B7E7D">
      <w:pPr>
        <w:jc w:val="center"/>
        <w:rPr>
          <w:sz w:val="16"/>
          <w:szCs w:val="16"/>
        </w:rPr>
      </w:pP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65716E29" w14:textId="38F3E31E" w:rsidR="00601099" w:rsidRDefault="00591016" w:rsidP="0060109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Start w:id="98" w:name="_Hlk92897302"/>
      <w:bookmarkStart w:id="99" w:name="_Hlk92897047"/>
      <w:bookmarkStart w:id="100" w:name="_Toc423619395"/>
      <w:bookmarkStart w:id="101" w:name="_Toc426462889"/>
      <w:bookmarkStart w:id="102" w:name="_Toc428969625"/>
      <w:bookmarkStart w:id="103" w:name="_Toc479691599"/>
      <w:bookmarkEnd w:id="85"/>
      <w:bookmarkEnd w:id="86"/>
      <w:bookmarkEnd w:id="87"/>
      <w:bookmarkEnd w:id="88"/>
      <w:bookmarkEnd w:id="97"/>
    </w:p>
    <w:p w14:paraId="7F5CCF36" w14:textId="77777777" w:rsidR="00601099" w:rsidRPr="00601099" w:rsidRDefault="00601099" w:rsidP="00601099">
      <w:pPr>
        <w:rPr>
          <w:sz w:val="8"/>
        </w:rPr>
      </w:pPr>
    </w:p>
    <w:p w14:paraId="69A9A76A" w14:textId="3169C34E" w:rsidR="00601099" w:rsidRPr="00601099" w:rsidRDefault="00601099" w:rsidP="00601099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601099">
        <w:rPr>
          <w:b/>
        </w:rPr>
        <w:t xml:space="preserve"> НА УЧАСТИЕ В АУКЦИОНЕ В ЭЛЕКТРОННОЙ ФОРМЕ</w:t>
      </w:r>
    </w:p>
    <w:p w14:paraId="2C88786F" w14:textId="77777777" w:rsidR="00601099" w:rsidRPr="00601099" w:rsidRDefault="00601099" w:rsidP="00601099">
      <w:pPr>
        <w:rPr>
          <w:b/>
          <w:sz w:val="2"/>
          <w:szCs w:val="10"/>
        </w:rPr>
      </w:pPr>
    </w:p>
    <w:p w14:paraId="0A80F585" w14:textId="77777777" w:rsidR="00601099" w:rsidRPr="00601099" w:rsidRDefault="00601099" w:rsidP="00AA307E">
      <w:pPr>
        <w:ind w:left="-142"/>
        <w:rPr>
          <w:sz w:val="19"/>
          <w:szCs w:val="19"/>
        </w:rPr>
      </w:pPr>
      <w:r w:rsidRPr="00601099">
        <w:rPr>
          <w:b/>
          <w:sz w:val="19"/>
          <w:szCs w:val="19"/>
        </w:rPr>
        <w:t xml:space="preserve">В </w:t>
      </w:r>
      <w:r w:rsidRPr="00601099">
        <w:rPr>
          <w:b/>
          <w:bCs/>
          <w:sz w:val="19"/>
          <w:szCs w:val="19"/>
        </w:rPr>
        <w:t>Аукционную комиссию</w:t>
      </w:r>
    </w:p>
    <w:p w14:paraId="1057B5D4" w14:textId="77777777" w:rsidR="00601099" w:rsidRPr="00601099" w:rsidRDefault="00601099" w:rsidP="00AA307E">
      <w:pPr>
        <w:ind w:left="-142"/>
        <w:rPr>
          <w:sz w:val="19"/>
          <w:szCs w:val="19"/>
        </w:rPr>
      </w:pPr>
      <w:r w:rsidRPr="00601099">
        <w:rPr>
          <w:b/>
          <w:sz w:val="19"/>
          <w:szCs w:val="19"/>
        </w:rPr>
        <w:t>Заявитель</w:t>
      </w:r>
      <w:r w:rsidRPr="00601099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0FE73693" w14:textId="77777777" w:rsidR="00601099" w:rsidRPr="00601099" w:rsidRDefault="00601099" w:rsidP="00AA307E">
      <w:pPr>
        <w:ind w:left="-142"/>
        <w:jc w:val="center"/>
        <w:rPr>
          <w:sz w:val="18"/>
          <w:szCs w:val="18"/>
        </w:rPr>
      </w:pPr>
      <w:r w:rsidRPr="00601099">
        <w:rPr>
          <w:sz w:val="18"/>
          <w:szCs w:val="18"/>
        </w:rPr>
        <w:t xml:space="preserve">           </w:t>
      </w:r>
      <w:r w:rsidRPr="00601099">
        <w:rPr>
          <w:sz w:val="16"/>
          <w:szCs w:val="18"/>
        </w:rPr>
        <w:t>(</w:t>
      </w:r>
      <w:r w:rsidRPr="00601099">
        <w:rPr>
          <w:bCs/>
          <w:sz w:val="16"/>
          <w:szCs w:val="18"/>
        </w:rPr>
        <w:t>Ф.И.О., гражданина,  индивидуального предпринимателя,</w:t>
      </w:r>
      <w:r w:rsidRPr="00601099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601099">
        <w:rPr>
          <w:sz w:val="16"/>
          <w:szCs w:val="18"/>
        </w:rPr>
        <w:t>)</w:t>
      </w:r>
    </w:p>
    <w:p w14:paraId="34254D7D" w14:textId="77777777" w:rsidR="00601099" w:rsidRPr="00601099" w:rsidRDefault="00601099" w:rsidP="00AA307E">
      <w:pPr>
        <w:ind w:left="-142"/>
        <w:jc w:val="center"/>
        <w:rPr>
          <w:sz w:val="19"/>
          <w:szCs w:val="19"/>
        </w:rPr>
      </w:pPr>
      <w:r w:rsidRPr="00601099">
        <w:rPr>
          <w:b/>
          <w:sz w:val="19"/>
          <w:szCs w:val="19"/>
        </w:rPr>
        <w:t>в лице</w:t>
      </w:r>
      <w:r w:rsidRPr="00601099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61A9512" w14:textId="77777777" w:rsidR="00601099" w:rsidRPr="00601099" w:rsidRDefault="00601099" w:rsidP="00AA307E">
      <w:pPr>
        <w:ind w:left="-142"/>
        <w:jc w:val="center"/>
        <w:rPr>
          <w:sz w:val="18"/>
          <w:szCs w:val="18"/>
        </w:rPr>
      </w:pPr>
      <w:r w:rsidRPr="00601099">
        <w:rPr>
          <w:sz w:val="16"/>
          <w:szCs w:val="18"/>
        </w:rPr>
        <w:t>(</w:t>
      </w:r>
      <w:r w:rsidRPr="00601099">
        <w:rPr>
          <w:bCs/>
          <w:sz w:val="16"/>
          <w:szCs w:val="18"/>
        </w:rPr>
        <w:t>Ф.И.О. руководителя юридического лица или уполномоченного лица, лица действующего на основании доверенности</w:t>
      </w:r>
      <w:r w:rsidRPr="00601099">
        <w:rPr>
          <w:sz w:val="16"/>
          <w:szCs w:val="18"/>
        </w:rPr>
        <w:t>)</w:t>
      </w:r>
    </w:p>
    <w:p w14:paraId="14D59328" w14:textId="77777777" w:rsidR="00601099" w:rsidRPr="00601099" w:rsidRDefault="00601099" w:rsidP="00AA307E">
      <w:pPr>
        <w:ind w:left="-142"/>
        <w:jc w:val="both"/>
        <w:rPr>
          <w:b/>
          <w:bCs/>
          <w:sz w:val="19"/>
          <w:szCs w:val="19"/>
        </w:rPr>
      </w:pPr>
      <w:r w:rsidRPr="00601099">
        <w:rPr>
          <w:b/>
          <w:bCs/>
          <w:sz w:val="19"/>
          <w:szCs w:val="19"/>
        </w:rPr>
        <w:t>действующего на основании</w:t>
      </w:r>
      <w:r w:rsidRPr="00601099">
        <w:rPr>
          <w:b/>
          <w:bCs/>
          <w:sz w:val="19"/>
          <w:szCs w:val="19"/>
          <w:vertAlign w:val="superscript"/>
        </w:rPr>
        <w:footnoteReference w:id="2"/>
      </w:r>
      <w:r w:rsidRPr="00601099">
        <w:rPr>
          <w:sz w:val="19"/>
          <w:szCs w:val="19"/>
        </w:rPr>
        <w:t>_________________________________________________________________________________</w:t>
      </w:r>
    </w:p>
    <w:p w14:paraId="607B212C" w14:textId="77777777" w:rsidR="00601099" w:rsidRPr="00601099" w:rsidRDefault="00601099" w:rsidP="00AA307E">
      <w:pPr>
        <w:ind w:left="-142"/>
        <w:jc w:val="center"/>
        <w:rPr>
          <w:b/>
        </w:rPr>
      </w:pPr>
      <w:r w:rsidRPr="00601099">
        <w:rPr>
          <w:sz w:val="18"/>
          <w:szCs w:val="20"/>
        </w:rPr>
        <w:t>(</w:t>
      </w:r>
      <w:r w:rsidRPr="00601099">
        <w:rPr>
          <w:sz w:val="16"/>
          <w:szCs w:val="18"/>
        </w:rPr>
        <w:t>Устав, Положение, Соглашение, Доверенности и т.д</w:t>
      </w:r>
      <w:r w:rsidRPr="00601099">
        <w:rPr>
          <w:sz w:val="18"/>
          <w:szCs w:val="20"/>
        </w:rPr>
        <w:t>.)</w:t>
      </w:r>
    </w:p>
    <w:tbl>
      <w:tblPr>
        <w:tblW w:w="10774" w:type="dxa"/>
        <w:tblInd w:w="-314" w:type="dxa"/>
        <w:tblLayout w:type="fixed"/>
        <w:tblLook w:val="0000" w:firstRow="0" w:lastRow="0" w:firstColumn="0" w:lastColumn="0" w:noHBand="0" w:noVBand="0"/>
      </w:tblPr>
      <w:tblGrid>
        <w:gridCol w:w="10774"/>
      </w:tblGrid>
      <w:tr w:rsidR="00601099" w:rsidRPr="00601099" w14:paraId="18D65726" w14:textId="77777777" w:rsidTr="00AA307E">
        <w:trPr>
          <w:trHeight w:val="1124"/>
        </w:trPr>
        <w:tc>
          <w:tcPr>
            <w:tcW w:w="1077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B4854D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Паспортные данные Заявителя: серия……………………№ ………………………………., дата выдачи «…....» ………………..…....</w:t>
            </w:r>
          </w:p>
          <w:p w14:paraId="1E6ABF87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кем выдан………………………………………………………….………………………………………………………………………….</w:t>
            </w:r>
          </w:p>
          <w:p w14:paraId="00426EE5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Адрес: ………………….……………………………………………………………….…………………………………………………….</w:t>
            </w:r>
          </w:p>
          <w:p w14:paraId="0FA4FA4C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Контактный телефон ……………………….………………………………………………………………………………………………..</w:t>
            </w:r>
          </w:p>
          <w:p w14:paraId="4722E471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 xml:space="preserve">ОГРНИП ………………………………………………………………………………………………………………………………….. </w:t>
            </w:r>
          </w:p>
          <w:p w14:paraId="20A2990D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601099" w:rsidRPr="00601099" w14:paraId="6A2BDA3E" w14:textId="77777777" w:rsidTr="00AA307E">
        <w:trPr>
          <w:trHeight w:val="1179"/>
        </w:trPr>
        <w:tc>
          <w:tcPr>
            <w:tcW w:w="1077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1DA14F5" w14:textId="77777777" w:rsidR="00601099" w:rsidRPr="00601099" w:rsidRDefault="00601099" w:rsidP="00601099">
            <w:pPr>
              <w:rPr>
                <w:b/>
                <w:sz w:val="18"/>
                <w:szCs w:val="18"/>
              </w:rPr>
            </w:pPr>
            <w:r w:rsidRPr="00601099">
              <w:rPr>
                <w:b/>
                <w:sz w:val="18"/>
                <w:szCs w:val="18"/>
              </w:rPr>
              <w:t>Представитель Заявителя</w:t>
            </w:r>
            <w:r w:rsidRPr="00601099">
              <w:rPr>
                <w:b/>
                <w:sz w:val="18"/>
                <w:szCs w:val="18"/>
                <w:vertAlign w:val="superscript"/>
              </w:rPr>
              <w:footnoteReference w:id="3"/>
            </w:r>
            <w:r w:rsidRPr="00601099">
              <w:rPr>
                <w:sz w:val="18"/>
                <w:szCs w:val="18"/>
              </w:rPr>
              <w:t>……………………………………(Ф.И.О.)…………………………………………………………..…….</w:t>
            </w:r>
          </w:p>
          <w:p w14:paraId="5662F822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……...………………...…..........</w:t>
            </w:r>
          </w:p>
          <w:p w14:paraId="2DD61761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..……………………………………………….……………………………..………………………………………...................</w:t>
            </w:r>
          </w:p>
          <w:p w14:paraId="094BB4B7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Адрес:…………………………………………………………………………………………………………………………………………</w:t>
            </w:r>
          </w:p>
          <w:p w14:paraId="3860871B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……..…………………………………………………………………………………………………………….……</w:t>
            </w:r>
          </w:p>
        </w:tc>
      </w:tr>
    </w:tbl>
    <w:p w14:paraId="2F6068A5" w14:textId="77777777" w:rsidR="00601099" w:rsidRPr="00601099" w:rsidRDefault="00601099" w:rsidP="00AA307E">
      <w:pPr>
        <w:widowControl w:val="0"/>
        <w:autoSpaceDE w:val="0"/>
        <w:ind w:left="-284" w:hanging="143"/>
        <w:jc w:val="both"/>
        <w:rPr>
          <w:b/>
          <w:sz w:val="18"/>
          <w:szCs w:val="18"/>
        </w:rPr>
      </w:pPr>
      <w:r w:rsidRPr="00601099">
        <w:rPr>
          <w:sz w:val="18"/>
          <w:szCs w:val="18"/>
        </w:rPr>
        <w:tab/>
      </w:r>
      <w:r w:rsidRPr="00601099">
        <w:rPr>
          <w:b/>
          <w:sz w:val="18"/>
          <w:szCs w:val="18"/>
        </w:rPr>
        <w:t xml:space="preserve">принял решение об участии в аукционе в электронной форме, и обязуется обеспечить поступление задатка в размере _____________________________ руб. </w:t>
      </w:r>
      <w:r w:rsidRPr="00601099">
        <w:rPr>
          <w:sz w:val="18"/>
          <w:szCs w:val="18"/>
        </w:rPr>
        <w:t xml:space="preserve">__________________________(сумма прописью), </w:t>
      </w:r>
      <w:r w:rsidRPr="00601099">
        <w:rPr>
          <w:b/>
          <w:sz w:val="18"/>
          <w:szCs w:val="18"/>
        </w:rPr>
        <w:t xml:space="preserve">в сроки и в порядке, установленные </w:t>
      </w:r>
      <w:r w:rsidRPr="00601099">
        <w:rPr>
          <w:b/>
          <w:sz w:val="18"/>
          <w:szCs w:val="18"/>
        </w:rPr>
        <w:br/>
        <w:t>в Извещении о проведении аукциона в электронной форме, и в соответствии с Регламентом Оператора электронной площадки.</w:t>
      </w:r>
    </w:p>
    <w:p w14:paraId="209B5FE7" w14:textId="77777777" w:rsidR="00601099" w:rsidRPr="00601099" w:rsidRDefault="00601099" w:rsidP="00601099">
      <w:pPr>
        <w:widowControl w:val="0"/>
        <w:autoSpaceDE w:val="0"/>
        <w:ind w:hanging="1"/>
        <w:jc w:val="both"/>
        <w:rPr>
          <w:b/>
          <w:sz w:val="4"/>
          <w:szCs w:val="18"/>
        </w:rPr>
      </w:pPr>
    </w:p>
    <w:p w14:paraId="03BAF238" w14:textId="77777777" w:rsidR="00601099" w:rsidRPr="00601099" w:rsidRDefault="00601099" w:rsidP="00751AF9">
      <w:pPr>
        <w:numPr>
          <w:ilvl w:val="0"/>
          <w:numId w:val="3"/>
        </w:numPr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>Заявитель обязуется:</w:t>
      </w:r>
    </w:p>
    <w:p w14:paraId="35EB04E4" w14:textId="3467CABA" w:rsidR="00601099" w:rsidRPr="00601099" w:rsidRDefault="00AA307E" w:rsidP="00751AF9">
      <w:pPr>
        <w:ind w:left="-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601099" w:rsidRPr="00601099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601099" w:rsidRPr="00601099">
        <w:rPr>
          <w:sz w:val="18"/>
          <w:szCs w:val="18"/>
        </w:rPr>
        <w:br/>
        <w:t>в электронной форме и Регламенте Оператора электронной площадки.</w:t>
      </w:r>
      <w:r w:rsidR="00601099" w:rsidRPr="00601099">
        <w:rPr>
          <w:sz w:val="18"/>
          <w:szCs w:val="18"/>
          <w:vertAlign w:val="superscript"/>
        </w:rPr>
        <w:footnoteReference w:id="4"/>
      </w:r>
    </w:p>
    <w:p w14:paraId="142781A9" w14:textId="5DF5B6EC" w:rsidR="00601099" w:rsidRPr="00601099" w:rsidRDefault="00AA307E" w:rsidP="00751AF9">
      <w:pPr>
        <w:ind w:left="-284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601099" w:rsidRPr="00601099">
        <w:rPr>
          <w:sz w:val="18"/>
          <w:szCs w:val="18"/>
        </w:rPr>
        <w:t xml:space="preserve">В случае признания Победителем аукциона в электронной форме, а также в иных случаях, предусмотренных пунктами 13 и 14 </w:t>
      </w:r>
      <w:r w:rsidR="00601099" w:rsidRPr="00601099">
        <w:rPr>
          <w:sz w:val="18"/>
          <w:szCs w:val="18"/>
        </w:rPr>
        <w:br/>
        <w:t xml:space="preserve">статьи 39.12 Земельного кодекса Российской Федерации, заключить договор с Арендодателем (Продавцом) в соответствии </w:t>
      </w:r>
      <w:r>
        <w:rPr>
          <w:sz w:val="18"/>
          <w:szCs w:val="18"/>
        </w:rPr>
        <w:br/>
      </w:r>
      <w:r w:rsidR="00601099" w:rsidRPr="00601099">
        <w:rPr>
          <w:sz w:val="18"/>
          <w:szCs w:val="18"/>
        </w:rPr>
        <w:t>с порядком, сроками и требованиями, установленными Извещением о проведении аукциона в электронной форме и договором.</w:t>
      </w:r>
    </w:p>
    <w:p w14:paraId="4AA5FA46" w14:textId="77777777" w:rsidR="00601099" w:rsidRPr="00601099" w:rsidRDefault="00601099" w:rsidP="00751AF9">
      <w:pPr>
        <w:numPr>
          <w:ilvl w:val="0"/>
          <w:numId w:val="3"/>
        </w:numPr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 xml:space="preserve">Заявитель согласен и принимает все условия, требования, положения Извещения о проведении аукциона в электронной форме, проекта договора и Регламента Оператора электронной площадки, и они ему понятны. Заявителю известны сведения о Земельном участке, Заявитель надлежащим образом ознакомлен с реальным состоянием Земельного участка </w:t>
      </w:r>
      <w:r w:rsidRPr="00601099">
        <w:rPr>
          <w:b/>
          <w:sz w:val="18"/>
          <w:szCs w:val="18"/>
        </w:rPr>
        <w:t>и не имеет претензий к ним</w:t>
      </w:r>
      <w:r w:rsidRPr="00601099">
        <w:rPr>
          <w:sz w:val="18"/>
          <w:szCs w:val="18"/>
        </w:rPr>
        <w:t>.</w:t>
      </w:r>
    </w:p>
    <w:p w14:paraId="5C7F2D04" w14:textId="77777777" w:rsidR="00601099" w:rsidRPr="00601099" w:rsidRDefault="00601099" w:rsidP="00751AF9">
      <w:pPr>
        <w:numPr>
          <w:ilvl w:val="0"/>
          <w:numId w:val="3"/>
        </w:numPr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срока приема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15EEC746" w14:textId="77777777" w:rsidR="00601099" w:rsidRPr="00601099" w:rsidRDefault="00601099" w:rsidP="00751AF9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45F9396" w14:textId="77777777" w:rsidR="00601099" w:rsidRPr="00601099" w:rsidRDefault="00601099" w:rsidP="00751AF9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61AD9C16" w14:textId="77777777" w:rsidR="00601099" w:rsidRPr="00601099" w:rsidRDefault="00601099" w:rsidP="00751AF9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 w:rsidRPr="00601099">
        <w:rPr>
          <w:sz w:val="18"/>
          <w:szCs w:val="18"/>
        </w:rPr>
        <w:br/>
        <w:t xml:space="preserve">с частью 5 статьи 4 Федерального закона от 24.07.2007 № 209-ФЗ «О развитии малого и среднего предпринимательства в Российской Федерации» (в случае проведения аукциона в электронной форме, участниками которого могут быть только субъекты малого </w:t>
      </w:r>
      <w:r w:rsidRPr="00601099">
        <w:rPr>
          <w:sz w:val="18"/>
          <w:szCs w:val="18"/>
        </w:rPr>
        <w:br/>
        <w:t>и среднего предпринимательства)</w:t>
      </w:r>
      <w:r w:rsidRPr="00601099">
        <w:rPr>
          <w:sz w:val="17"/>
          <w:szCs w:val="17"/>
          <w:vertAlign w:val="superscript"/>
        </w:rPr>
        <w:footnoteReference w:id="5"/>
      </w:r>
      <w:r w:rsidRPr="00601099">
        <w:rPr>
          <w:sz w:val="17"/>
          <w:szCs w:val="17"/>
        </w:rPr>
        <w:t>.</w:t>
      </w:r>
    </w:p>
    <w:p w14:paraId="5C49D37A" w14:textId="77777777" w:rsidR="00601099" w:rsidRPr="00601099" w:rsidRDefault="00601099" w:rsidP="00751AF9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 xml:space="preserve">Заявитель осведомлен и согласен с тем, что Арендодатель (Продавец)/Организатор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 w:rsidRPr="00601099">
        <w:rPr>
          <w:sz w:val="18"/>
          <w:szCs w:val="18"/>
        </w:rPr>
        <w:br/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 w:rsidRPr="00601099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601099">
        <w:rPr>
          <w:sz w:val="18"/>
          <w:szCs w:val="18"/>
        </w:rPr>
        <w:br/>
        <w:t>в информационно-телекоммуникационной сети «Интернет» для размещения информации о проведении торгов www.torgi.gov.</w:t>
      </w:r>
      <w:r w:rsidRPr="00601099">
        <w:rPr>
          <w:color w:val="000000"/>
          <w:sz w:val="18"/>
          <w:szCs w:val="18"/>
        </w:rPr>
        <w:t>ru</w:t>
      </w:r>
      <w:r w:rsidRPr="00601099">
        <w:rPr>
          <w:color w:val="000000"/>
          <w:sz w:val="18"/>
          <w:szCs w:val="18"/>
          <w:u w:val="single"/>
        </w:rPr>
        <w:t xml:space="preserve"> </w:t>
      </w:r>
      <w:r w:rsidRPr="00601099">
        <w:rPr>
          <w:color w:val="000000"/>
          <w:sz w:val="18"/>
          <w:szCs w:val="18"/>
          <w:u w:val="single"/>
        </w:rPr>
        <w:br/>
      </w:r>
      <w:r w:rsidRPr="00601099">
        <w:rPr>
          <w:color w:val="000000"/>
          <w:sz w:val="18"/>
          <w:szCs w:val="18"/>
        </w:rPr>
        <w:t>и сайте Оператора электронной площадки</w:t>
      </w:r>
      <w:r w:rsidRPr="00601099">
        <w:rPr>
          <w:sz w:val="18"/>
          <w:szCs w:val="18"/>
        </w:rPr>
        <w:t>.</w:t>
      </w:r>
    </w:p>
    <w:p w14:paraId="1742E735" w14:textId="1F19F12E" w:rsidR="00601099" w:rsidRPr="00601099" w:rsidRDefault="00601099" w:rsidP="00751AF9">
      <w:pPr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>8.</w:t>
      </w:r>
      <w:r w:rsidRPr="00601099">
        <w:rPr>
          <w:sz w:val="18"/>
          <w:szCs w:val="18"/>
        </w:rPr>
        <w:tab/>
        <w:t xml:space="preserve"> В соответствии с Федеральным законом от 27.07.2006 № 152-ФЗ «О персональных данных» (далее - Федеральный закон от 27.07.2006 </w:t>
      </w:r>
      <w:r w:rsidR="00751AF9">
        <w:rPr>
          <w:sz w:val="18"/>
          <w:szCs w:val="18"/>
        </w:rPr>
        <w:br/>
      </w:r>
      <w:r w:rsidRPr="00601099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 w:rsidRPr="00601099">
        <w:rPr>
          <w:sz w:val="18"/>
          <w:szCs w:val="18"/>
        </w:rPr>
        <w:br/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751AF9">
        <w:rPr>
          <w:sz w:val="18"/>
          <w:szCs w:val="18"/>
        </w:rPr>
        <w:br/>
      </w:r>
      <w:r w:rsidRPr="00601099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 152-ФЗ, права и обязанности в области защиты персональных данных ему известны.</w:t>
      </w:r>
    </w:p>
    <w:p w14:paraId="664806D6" w14:textId="42C14576" w:rsidR="00601099" w:rsidRDefault="00601099" w:rsidP="00601099">
      <w:pPr>
        <w:jc w:val="center"/>
        <w:rPr>
          <w:sz w:val="18"/>
          <w:szCs w:val="18"/>
        </w:rPr>
      </w:pPr>
    </w:p>
    <w:p w14:paraId="0B92A9E5" w14:textId="3B8063CD" w:rsidR="00601099" w:rsidRDefault="00601099" w:rsidP="00601099">
      <w:pPr>
        <w:jc w:val="center"/>
        <w:rPr>
          <w:sz w:val="18"/>
          <w:szCs w:val="18"/>
        </w:rPr>
      </w:pPr>
    </w:p>
    <w:p w14:paraId="4781796D" w14:textId="2B032305" w:rsidR="00601099" w:rsidRDefault="00601099" w:rsidP="00601099">
      <w:pPr>
        <w:jc w:val="center"/>
        <w:rPr>
          <w:sz w:val="18"/>
          <w:szCs w:val="18"/>
        </w:rPr>
      </w:pPr>
    </w:p>
    <w:bookmarkEnd w:id="98"/>
    <w:bookmarkEnd w:id="99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П</w:t>
      </w:r>
      <w:bookmarkEnd w:id="100"/>
      <w:bookmarkEnd w:id="101"/>
      <w:bookmarkEnd w:id="102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5" w:name="__RefHeading__73_520497706"/>
      <w:bookmarkStart w:id="106" w:name="__RefHeading__88_1698952488"/>
      <w:bookmarkEnd w:id="105"/>
      <w:bookmarkEnd w:id="106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3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7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7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342434E9" w14:textId="77777777" w:rsidR="001C7B9E" w:rsidRDefault="00A87C3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</w:t>
            </w:r>
            <w:r w:rsidR="001C7B9E">
              <w:rPr>
                <w:sz w:val="20"/>
                <w:szCs w:val="20"/>
                <w:lang w:eastAsia="en-US"/>
              </w:rPr>
              <w:t xml:space="preserve">                (Ф.И.О. гражданина, индивидуального  </w:t>
            </w:r>
          </w:p>
          <w:p w14:paraId="63AFF3E6" w14:textId="50909289" w:rsidR="00450E81" w:rsidRPr="001C7B9E" w:rsidRDefault="001C7B9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 xml:space="preserve">                 предпринимателя или руководителя/представителя юридического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>)</w:t>
            </w:r>
          </w:p>
          <w:p w14:paraId="702C9BB0" w14:textId="70B65645" w:rsidR="00450E81" w:rsidRPr="001C7B9E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1C7B9E">
              <w:rPr>
                <w:szCs w:val="20"/>
                <w:lang w:eastAsia="en-US"/>
              </w:rPr>
              <w:t>____________________________________</w:t>
            </w:r>
            <w:r w:rsidRPr="001C7B9E">
              <w:rPr>
                <w:szCs w:val="20"/>
                <w:lang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="007E3692" w:rsidRPr="001C7B9E">
              <w:rPr>
                <w:sz w:val="20"/>
                <w:szCs w:val="20"/>
                <w:lang w:eastAsia="en-US"/>
              </w:rPr>
              <w:t>(наименование юридического лица</w:t>
            </w:r>
            <w:r w:rsidRPr="001C7B9E">
              <w:rPr>
                <w:sz w:val="20"/>
                <w:szCs w:val="20"/>
                <w:lang w:eastAsia="en-US"/>
              </w:rPr>
              <w:t>)</w:t>
            </w:r>
          </w:p>
          <w:p w14:paraId="7A5DA6AB" w14:textId="77777777" w:rsidR="00450E81" w:rsidRPr="001C7B9E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1C7B9E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3171F340" w:rsidR="000F1D3E" w:rsidRPr="002674F8" w:rsidRDefault="007E3692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Дата аукциона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50F1E512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3D7D9AB5" w:rsidR="00450E81" w:rsidRPr="00526AE0" w:rsidRDefault="001C7B9E" w:rsidP="00BE5B57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>Для граждан</w:t>
      </w:r>
      <w:r w:rsidR="00450E81" w:rsidRPr="00526AE0">
        <w:rPr>
          <w:szCs w:val="20"/>
          <w:lang w:eastAsia="en-US"/>
        </w:rPr>
        <w:t>: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u w:val="single"/>
          <w:lang w:eastAsia="en-US"/>
        </w:rPr>
        <w:t>Подпись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8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8"/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2085294934" w:edGrp="everyone"/>
    </w:p>
    <w:p w14:paraId="207C0003" w14:textId="77777777" w:rsidR="00204C8A" w:rsidRPr="00204C8A" w:rsidRDefault="00204C8A" w:rsidP="00204C8A">
      <w:pPr>
        <w:jc w:val="right"/>
        <w:rPr>
          <w:b/>
          <w:vertAlign w:val="superscript"/>
        </w:rPr>
      </w:pPr>
      <w:bookmarkStart w:id="109" w:name="bookmark2"/>
      <w:bookmarkStart w:id="110" w:name="_Hlk92898475"/>
      <w:r w:rsidRPr="00204C8A">
        <w:rPr>
          <w:b/>
        </w:rPr>
        <w:t>Проект договора аренды земельного участка</w:t>
      </w:r>
    </w:p>
    <w:p w14:paraId="52AF940C" w14:textId="77777777" w:rsidR="00271BC7" w:rsidRPr="008C4E0E" w:rsidRDefault="00271BC7" w:rsidP="00271BC7">
      <w:pPr>
        <w:ind w:right="-5"/>
        <w:jc w:val="right"/>
        <w:rPr>
          <w:lang w:eastAsia="ru-RU"/>
        </w:rPr>
      </w:pPr>
    </w:p>
    <w:p w14:paraId="34CF6CAC" w14:textId="77777777" w:rsidR="00271BC7" w:rsidRPr="008C4E0E" w:rsidRDefault="00271BC7" w:rsidP="00271BC7">
      <w:pPr>
        <w:tabs>
          <w:tab w:val="left" w:pos="1024"/>
        </w:tabs>
        <w:ind w:firstLine="709"/>
        <w:jc w:val="center"/>
        <w:rPr>
          <w:bCs/>
        </w:rPr>
      </w:pPr>
      <w:r w:rsidRPr="008C4E0E">
        <w:rPr>
          <w:bCs/>
        </w:rPr>
        <w:t>ДОГОВОР</w:t>
      </w:r>
    </w:p>
    <w:p w14:paraId="1488D3EF" w14:textId="77777777" w:rsidR="00271BC7" w:rsidRPr="008C4E0E" w:rsidRDefault="00271BC7" w:rsidP="00271BC7">
      <w:pPr>
        <w:tabs>
          <w:tab w:val="left" w:pos="1024"/>
        </w:tabs>
        <w:ind w:firstLine="709"/>
        <w:jc w:val="center"/>
        <w:rPr>
          <w:bCs/>
        </w:rPr>
      </w:pPr>
      <w:bookmarkStart w:id="111" w:name="bookmark1"/>
      <w:r w:rsidRPr="008C4E0E">
        <w:rPr>
          <w:bCs/>
        </w:rPr>
        <w:t>аренды земельного участка</w:t>
      </w:r>
      <w:bookmarkEnd w:id="111"/>
      <w:r w:rsidRPr="008C4E0E">
        <w:rPr>
          <w:bCs/>
        </w:rPr>
        <w:t>, заключаемый по результатам проведения торгов</w:t>
      </w:r>
      <w:r w:rsidRPr="008C4E0E">
        <w:rPr>
          <w:b/>
          <w:bCs/>
        </w:rPr>
        <w:br/>
      </w:r>
    </w:p>
    <w:p w14:paraId="60373C4F" w14:textId="77777777" w:rsidR="00271BC7" w:rsidRPr="008C4E0E" w:rsidRDefault="00271BC7" w:rsidP="00271BC7">
      <w:pPr>
        <w:tabs>
          <w:tab w:val="left" w:pos="1024"/>
        </w:tabs>
        <w:ind w:firstLine="709"/>
        <w:jc w:val="right"/>
        <w:rPr>
          <w:bCs/>
        </w:rPr>
      </w:pPr>
      <w:r w:rsidRPr="008C4E0E">
        <w:rPr>
          <w:bCs/>
        </w:rPr>
        <w:t>от _______________№ _______</w:t>
      </w:r>
    </w:p>
    <w:p w14:paraId="42117D4A" w14:textId="77777777" w:rsidR="00271BC7" w:rsidRPr="008C4E0E" w:rsidRDefault="00271BC7" w:rsidP="00271BC7">
      <w:pPr>
        <w:tabs>
          <w:tab w:val="left" w:pos="1024"/>
        </w:tabs>
        <w:ind w:firstLine="709"/>
        <w:jc w:val="both"/>
        <w:rPr>
          <w:bCs/>
        </w:rPr>
      </w:pPr>
    </w:p>
    <w:p w14:paraId="34004A83" w14:textId="77777777" w:rsidR="00271BC7" w:rsidRPr="008C4E0E" w:rsidRDefault="00271BC7" w:rsidP="00271BC7">
      <w:pPr>
        <w:tabs>
          <w:tab w:val="left" w:pos="1024"/>
        </w:tabs>
        <w:jc w:val="both"/>
        <w:rPr>
          <w:bCs/>
        </w:rPr>
      </w:pPr>
      <w:r w:rsidRPr="008C4E0E">
        <w:rPr>
          <w:bCs/>
        </w:rPr>
        <w:t>Место заключения ___________________________________________ «_____» _____________20____</w:t>
      </w:r>
    </w:p>
    <w:p w14:paraId="0A375A23" w14:textId="77777777" w:rsidR="00271BC7" w:rsidRPr="008C4E0E" w:rsidRDefault="00271BC7" w:rsidP="00271BC7">
      <w:pPr>
        <w:tabs>
          <w:tab w:val="left" w:pos="1024"/>
        </w:tabs>
        <w:jc w:val="both"/>
        <w:rPr>
          <w:bCs/>
        </w:rPr>
      </w:pPr>
    </w:p>
    <w:p w14:paraId="08899C54" w14:textId="77777777" w:rsidR="00271BC7" w:rsidRPr="008C4E0E" w:rsidRDefault="00271BC7" w:rsidP="00271BC7">
      <w:pPr>
        <w:tabs>
          <w:tab w:val="left" w:pos="1024"/>
        </w:tabs>
        <w:jc w:val="both"/>
      </w:pPr>
      <w:r w:rsidRPr="008C4E0E">
        <w:rPr>
          <w:bCs/>
        </w:rPr>
        <w:t xml:space="preserve">Администрация Рузского городского округа Московской области  (ОГРН ___________________, ИНН/КПП ___________/____________, в лице ______________________, </w:t>
      </w:r>
      <w:proofErr w:type="spellStart"/>
      <w:r w:rsidRPr="008C4E0E">
        <w:rPr>
          <w:bCs/>
        </w:rPr>
        <w:t>действующ</w:t>
      </w:r>
      <w:proofErr w:type="spellEnd"/>
      <w:r w:rsidRPr="008C4E0E">
        <w:rPr>
          <w:bCs/>
        </w:rPr>
        <w:t>__ на основании _____________, зарегистрированного __________________________________________, именуем__</w:t>
      </w:r>
      <w:r w:rsidRPr="008C4E0E">
        <w:rPr>
          <w:bCs/>
        </w:rPr>
        <w:br/>
        <w:t>в дальнейшем Арендодатель, юридический адрес: Московская область, ______________________,</w:t>
      </w:r>
      <w:r w:rsidRPr="008C4E0E">
        <w:rPr>
          <w:bCs/>
        </w:rPr>
        <w:br/>
        <w:t xml:space="preserve">с одной стороны, и ______________________________________________________, </w:t>
      </w:r>
      <w:r w:rsidRPr="008C4E0E">
        <w:rPr>
          <w:bCs/>
        </w:rPr>
        <w:br/>
        <w:t xml:space="preserve">(ОГРН _______________, ИНН/КПП __________/_______________, юридический адрес:_________________, в лице _______________, </w:t>
      </w:r>
      <w:proofErr w:type="spellStart"/>
      <w:r w:rsidRPr="008C4E0E">
        <w:rPr>
          <w:bCs/>
        </w:rPr>
        <w:t>действующ</w:t>
      </w:r>
      <w:proofErr w:type="spellEnd"/>
      <w:r w:rsidRPr="008C4E0E">
        <w:rPr>
          <w:bCs/>
        </w:rPr>
        <w:t xml:space="preserve">__ на основании ___________, с другой стороны, именуем__ в дальнейшем Арендатор, </w:t>
      </w:r>
      <w:r w:rsidRPr="008C4E0E">
        <w:rPr>
          <w:bCs/>
        </w:rPr>
        <w:br/>
        <w:t>при совместном упоминании, именуемые в дальнейшем Стороны, на основании</w:t>
      </w:r>
      <w:r w:rsidRPr="008C4E0E">
        <w:t xml:space="preserve"> __________________</w:t>
      </w:r>
      <w:r w:rsidRPr="008C4E0E">
        <w:rPr>
          <w:b/>
          <w:bCs/>
        </w:rPr>
        <w:t>,</w:t>
      </w:r>
      <w:r w:rsidRPr="008C4E0E">
        <w:t xml:space="preserve"> заключили настоящий договор о нижеследующем.</w:t>
      </w:r>
    </w:p>
    <w:p w14:paraId="223EEB0E" w14:textId="77777777" w:rsidR="00271BC7" w:rsidRPr="008C4E0E" w:rsidRDefault="00271BC7" w:rsidP="00271BC7">
      <w:pPr>
        <w:keepNext/>
        <w:keepLines/>
        <w:spacing w:after="24" w:line="230" w:lineRule="exact"/>
        <w:ind w:left="3380"/>
      </w:pPr>
      <w:bookmarkStart w:id="112" w:name="bookmark3"/>
    </w:p>
    <w:p w14:paraId="62CC35D3" w14:textId="77777777" w:rsidR="00271BC7" w:rsidRPr="008C4E0E" w:rsidRDefault="00271BC7" w:rsidP="00271BC7">
      <w:pPr>
        <w:keepNext/>
        <w:keepLines/>
        <w:spacing w:after="24" w:line="230" w:lineRule="exact"/>
        <w:ind w:left="-142"/>
        <w:jc w:val="center"/>
        <w:rPr>
          <w:b/>
        </w:rPr>
      </w:pPr>
      <w:r w:rsidRPr="008C4E0E">
        <w:t>I. Предмет и цель договора</w:t>
      </w:r>
      <w:bookmarkEnd w:id="112"/>
    </w:p>
    <w:p w14:paraId="4F39D344" w14:textId="77777777" w:rsidR="00271BC7" w:rsidRPr="008C4E0E" w:rsidRDefault="00271BC7" w:rsidP="00271BC7">
      <w:pPr>
        <w:tabs>
          <w:tab w:val="left" w:pos="1024"/>
        </w:tabs>
        <w:ind w:firstLine="709"/>
        <w:jc w:val="both"/>
        <w:rPr>
          <w:b/>
          <w:bCs/>
        </w:rPr>
      </w:pPr>
      <w:r w:rsidRPr="0058195E">
        <w:rPr>
          <w:bCs/>
        </w:rPr>
        <w:t>1.1. Арендодатель</w:t>
      </w:r>
      <w:r w:rsidRPr="0058195E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58195E">
        <w:rPr>
          <w:bCs/>
        </w:rPr>
        <w:t xml:space="preserve"> ____ </w:t>
      </w:r>
      <w:proofErr w:type="spellStart"/>
      <w:r w:rsidRPr="0058195E">
        <w:rPr>
          <w:bCs/>
        </w:rPr>
        <w:t>кв.м</w:t>
      </w:r>
      <w:proofErr w:type="spellEnd"/>
      <w:r w:rsidRPr="0058195E">
        <w:rPr>
          <w:bCs/>
        </w:rPr>
        <w:t>,</w:t>
      </w:r>
      <w:r w:rsidRPr="0058195E">
        <w:t xml:space="preserve"> с кадастровым</w:t>
      </w:r>
      <w:r w:rsidRPr="0058195E">
        <w:rPr>
          <w:bCs/>
        </w:rPr>
        <w:t xml:space="preserve"> номером _______,</w:t>
      </w:r>
      <w:r w:rsidRPr="0058195E">
        <w:t xml:space="preserve"> категория земель______ с видом разрешенного использования___________________, расположенный по адресу: </w:t>
      </w:r>
      <w:r w:rsidRPr="0058195E">
        <w:rPr>
          <w:bCs/>
        </w:rPr>
        <w:t>___________________________ (далее по тексту – Земельный участок), а</w:t>
      </w:r>
      <w:r w:rsidRPr="008C4E0E">
        <w:rPr>
          <w:bCs/>
        </w:rPr>
        <w:t xml:space="preserve"> Арендатор обязуется принять Земельный участок по акту приема-передачи (Приложение 3) является неотъемлемой частью настоящего договора). </w:t>
      </w:r>
    </w:p>
    <w:p w14:paraId="786ABBF4" w14:textId="77777777" w:rsidR="00271BC7" w:rsidRPr="008C4E0E" w:rsidRDefault="00271BC7" w:rsidP="00271BC7">
      <w:pPr>
        <w:tabs>
          <w:tab w:val="left" w:pos="1024"/>
        </w:tabs>
        <w:ind w:firstLine="709"/>
        <w:jc w:val="both"/>
      </w:pPr>
      <w:bookmarkStart w:id="113" w:name="bookmark4"/>
      <w:r w:rsidRPr="008C4E0E">
        <w:rPr>
          <w:bCs/>
        </w:rPr>
        <w:t xml:space="preserve">1.2. Настоящий договор заключен на основании протокола о _______________________ </w:t>
      </w:r>
      <w:r w:rsidRPr="008C4E0E">
        <w:rPr>
          <w:bCs/>
        </w:rPr>
        <w:br/>
        <w:t>(далее по тексту – Протокол), являющегося приложением 1 к настоящему договору.</w:t>
      </w:r>
    </w:p>
    <w:p w14:paraId="31B98131" w14:textId="77777777" w:rsidR="00271BC7" w:rsidRPr="008C4E0E" w:rsidRDefault="00271BC7" w:rsidP="00271BC7">
      <w:pPr>
        <w:tabs>
          <w:tab w:val="left" w:pos="1024"/>
        </w:tabs>
        <w:ind w:firstLine="709"/>
        <w:jc w:val="both"/>
        <w:rPr>
          <w:i/>
        </w:rPr>
      </w:pPr>
      <w:r w:rsidRPr="008C4E0E">
        <w:rPr>
          <w:bCs/>
        </w:rPr>
        <w:t>1.3. Земельный участок предоставляется</w:t>
      </w:r>
      <w:r w:rsidRPr="008C4E0E">
        <w:t xml:space="preserve"> </w:t>
      </w:r>
      <w:r w:rsidRPr="00235D49">
        <w:t xml:space="preserve">для </w:t>
      </w:r>
      <w:bookmarkEnd w:id="113"/>
      <w:r w:rsidRPr="00235D49">
        <w:t>_________________________________________.</w:t>
      </w:r>
    </w:p>
    <w:p w14:paraId="349E10E4" w14:textId="77777777" w:rsidR="00271BC7" w:rsidRPr="008C4E0E" w:rsidRDefault="00271BC7" w:rsidP="00271BC7">
      <w:pPr>
        <w:tabs>
          <w:tab w:val="left" w:pos="1024"/>
        </w:tabs>
        <w:ind w:firstLine="709"/>
        <w:jc w:val="both"/>
      </w:pPr>
      <w:r w:rsidRPr="008C4E0E">
        <w:t xml:space="preserve">1.4. Сведения об ограничениях (обременениях) прав на Земельный участок: </w:t>
      </w:r>
    </w:p>
    <w:p w14:paraId="495CC459" w14:textId="2DB65C79" w:rsidR="00271BC7" w:rsidRPr="00271BC7" w:rsidRDefault="003F74C3" w:rsidP="00271BC7">
      <w:pPr>
        <w:tabs>
          <w:tab w:val="left" w:pos="1024"/>
        </w:tabs>
        <w:ind w:firstLine="709"/>
        <w:jc w:val="both"/>
      </w:pPr>
      <w:r w:rsidRPr="008C4E0E">
        <w:t>1.4.</w:t>
      </w:r>
      <w:r w:rsidR="00271BC7" w:rsidRPr="00271BC7">
        <w:t xml:space="preserve">1. Ограничения прав на часть (302 </w:t>
      </w:r>
      <w:proofErr w:type="spellStart"/>
      <w:proofErr w:type="gramStart"/>
      <w:r w:rsidR="00271BC7" w:rsidRPr="00271BC7">
        <w:t>кв.м</w:t>
      </w:r>
      <w:proofErr w:type="spellEnd"/>
      <w:proofErr w:type="gramEnd"/>
      <w:r w:rsidR="00271BC7" w:rsidRPr="00271BC7">
        <w:t xml:space="preserve">) Земельного участка, предусмотренные статьями </w:t>
      </w:r>
      <w:r>
        <w:br/>
      </w:r>
      <w:r w:rsidR="00271BC7" w:rsidRPr="00271BC7">
        <w:t>56, 56.1 Земельного кодекса Российской Федерации: 50.19.2.37: Охранная зона объекта «Газовая распределительная сеть от ГРС «Руза» и газопровод-отвод от газопровода высокого давления «Руза».</w:t>
      </w:r>
    </w:p>
    <w:p w14:paraId="331DF9C9" w14:textId="1AA45750" w:rsidR="00271BC7" w:rsidRPr="00271BC7" w:rsidRDefault="003F74C3" w:rsidP="00271BC7">
      <w:pPr>
        <w:tabs>
          <w:tab w:val="left" w:pos="1024"/>
        </w:tabs>
        <w:ind w:firstLine="709"/>
        <w:jc w:val="both"/>
      </w:pPr>
      <w:r w:rsidRPr="008C4E0E">
        <w:t>1.4.</w:t>
      </w:r>
      <w:r w:rsidR="00271BC7" w:rsidRPr="00271BC7">
        <w:t xml:space="preserve">2. Ограничения прав на часть (214 </w:t>
      </w:r>
      <w:proofErr w:type="spellStart"/>
      <w:proofErr w:type="gramStart"/>
      <w:r w:rsidR="00271BC7" w:rsidRPr="00271BC7">
        <w:t>кв.м</w:t>
      </w:r>
      <w:proofErr w:type="spellEnd"/>
      <w:proofErr w:type="gramEnd"/>
      <w:r w:rsidR="00271BC7" w:rsidRPr="00271BC7">
        <w:t xml:space="preserve">) Земельного участка, предусмотренные статьями </w:t>
      </w:r>
      <w:r>
        <w:br/>
      </w:r>
      <w:r w:rsidR="00271BC7" w:rsidRPr="00271BC7">
        <w:t xml:space="preserve">56, 56.1 Земельного кодекса Российской Федерации: 50.19.2.115: Охранная зона ЛЭП 10 </w:t>
      </w:r>
      <w:proofErr w:type="spellStart"/>
      <w:r w:rsidR="00271BC7" w:rsidRPr="00271BC7">
        <w:t>кВ</w:t>
      </w:r>
      <w:proofErr w:type="spellEnd"/>
      <w:r w:rsidR="00271BC7" w:rsidRPr="00271BC7">
        <w:t xml:space="preserve"> </w:t>
      </w:r>
      <w:r>
        <w:br/>
      </w:r>
      <w:r w:rsidR="00271BC7" w:rsidRPr="00271BC7">
        <w:t>с отпайками: ПС №418 фидер 1.</w:t>
      </w:r>
    </w:p>
    <w:p w14:paraId="387D616C" w14:textId="7E50F462" w:rsidR="00271BC7" w:rsidRPr="00271BC7" w:rsidRDefault="003F74C3" w:rsidP="00271BC7">
      <w:pPr>
        <w:tabs>
          <w:tab w:val="left" w:pos="1024"/>
        </w:tabs>
        <w:ind w:firstLine="709"/>
        <w:jc w:val="both"/>
      </w:pPr>
      <w:r w:rsidRPr="008C4E0E">
        <w:t>1.4.</w:t>
      </w:r>
      <w:r w:rsidR="00271BC7" w:rsidRPr="00271BC7">
        <w:t xml:space="preserve">3. Земельный участок полностью расположен: Кубинка </w:t>
      </w:r>
      <w:proofErr w:type="spellStart"/>
      <w:r w:rsidR="00271BC7" w:rsidRPr="00271BC7">
        <w:t>приаэродромная</w:t>
      </w:r>
      <w:proofErr w:type="spellEnd"/>
      <w:r w:rsidR="00271BC7" w:rsidRPr="00271BC7">
        <w:t xml:space="preserve"> территория аэродрома.</w:t>
      </w:r>
    </w:p>
    <w:p w14:paraId="07B87879" w14:textId="7DB70D09" w:rsidR="00271BC7" w:rsidRPr="00271BC7" w:rsidRDefault="003F74C3" w:rsidP="00271BC7">
      <w:pPr>
        <w:tabs>
          <w:tab w:val="left" w:pos="1024"/>
        </w:tabs>
        <w:ind w:firstLine="709"/>
        <w:jc w:val="both"/>
      </w:pPr>
      <w:r w:rsidRPr="008C4E0E">
        <w:t>1.4.</w:t>
      </w:r>
      <w:r w:rsidR="00271BC7" w:rsidRPr="00271BC7">
        <w:t>4. Земельный участок частично расположен в зоне – существующие и планируемые санитарно-защитные зоны (Сведения подлежат уточнению).</w:t>
      </w:r>
    </w:p>
    <w:p w14:paraId="39E3CA1A" w14:textId="6CA5EEE1" w:rsidR="00271BC7" w:rsidRPr="008C4E0E" w:rsidRDefault="00271BC7" w:rsidP="00271BC7">
      <w:pPr>
        <w:tabs>
          <w:tab w:val="left" w:pos="1024"/>
        </w:tabs>
        <w:ind w:firstLine="709"/>
        <w:jc w:val="both"/>
      </w:pPr>
      <w:r w:rsidRPr="008C4E0E">
        <w:t>1.5. На Земельном участке объекты недвижимого имущества отсутствуют.</w:t>
      </w:r>
    </w:p>
    <w:p w14:paraId="7FA23D12" w14:textId="78B9034C" w:rsidR="003F74C3" w:rsidRPr="008C4E0E" w:rsidRDefault="003F74C3" w:rsidP="003F74C3">
      <w:pPr>
        <w:tabs>
          <w:tab w:val="left" w:pos="1024"/>
        </w:tabs>
        <w:ind w:firstLine="709"/>
        <w:jc w:val="both"/>
        <w:rPr>
          <w:b/>
        </w:rPr>
      </w:pPr>
    </w:p>
    <w:p w14:paraId="418B8A50" w14:textId="77777777" w:rsidR="00271BC7" w:rsidRPr="008C4E0E" w:rsidRDefault="00271BC7" w:rsidP="00271BC7">
      <w:pPr>
        <w:keepNext/>
        <w:keepLines/>
        <w:spacing w:after="31" w:line="230" w:lineRule="exact"/>
        <w:jc w:val="center"/>
      </w:pPr>
      <w:bookmarkStart w:id="114" w:name="bookmark5"/>
      <w:r w:rsidRPr="008C4E0E">
        <w:rPr>
          <w:lang w:val="en-US"/>
        </w:rPr>
        <w:t>II</w:t>
      </w:r>
      <w:r w:rsidRPr="008C4E0E">
        <w:t>. Срок договора</w:t>
      </w:r>
      <w:bookmarkEnd w:id="114"/>
    </w:p>
    <w:p w14:paraId="21460198" w14:textId="77777777" w:rsidR="00271BC7" w:rsidRPr="008C4E0E" w:rsidRDefault="00271BC7" w:rsidP="00271BC7">
      <w:pPr>
        <w:autoSpaceDE w:val="0"/>
        <w:ind w:firstLine="709"/>
        <w:jc w:val="both"/>
        <w:rPr>
          <w:lang w:bidi="ru-RU"/>
        </w:rPr>
      </w:pPr>
      <w:bookmarkStart w:id="115" w:name="bookmark6"/>
      <w:r w:rsidRPr="008C4E0E">
        <w:rPr>
          <w:lang w:bidi="ru-RU"/>
        </w:rPr>
        <w:t>2.1. Настоящий договор заключается на срок ___ с «__» ____ 20__года по «__» _____ 20__ года.</w:t>
      </w:r>
    </w:p>
    <w:p w14:paraId="15B7F897" w14:textId="77777777" w:rsidR="00271BC7" w:rsidRPr="008C4E0E" w:rsidRDefault="00271BC7" w:rsidP="00271BC7">
      <w:pPr>
        <w:autoSpaceDE w:val="0"/>
        <w:ind w:firstLine="709"/>
        <w:jc w:val="both"/>
        <w:rPr>
          <w:lang w:bidi="ru-RU"/>
        </w:rPr>
      </w:pPr>
      <w:r w:rsidRPr="008C4E0E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4DC88090" w14:textId="77777777" w:rsidR="00271BC7" w:rsidRPr="008C4E0E" w:rsidRDefault="00271BC7" w:rsidP="00271BC7">
      <w:pPr>
        <w:autoSpaceDE w:val="0"/>
        <w:ind w:firstLine="709"/>
        <w:jc w:val="both"/>
        <w:rPr>
          <w:lang w:bidi="ru-RU"/>
        </w:rPr>
      </w:pPr>
      <w:r w:rsidRPr="008C4E0E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1FF8E7A3" w14:textId="77777777" w:rsidR="00271BC7" w:rsidRPr="008C4E0E" w:rsidRDefault="00271BC7" w:rsidP="00271BC7">
      <w:pPr>
        <w:autoSpaceDE w:val="0"/>
        <w:ind w:firstLine="709"/>
        <w:jc w:val="both"/>
        <w:rPr>
          <w:bCs/>
          <w:lang w:bidi="ru-RU"/>
        </w:rPr>
      </w:pPr>
      <w:r w:rsidRPr="008C4E0E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2ADB0B18" w14:textId="77777777" w:rsidR="00271BC7" w:rsidRPr="008C4E0E" w:rsidRDefault="00271BC7" w:rsidP="00271BC7">
      <w:pPr>
        <w:keepNext/>
        <w:keepLines/>
        <w:spacing w:after="80" w:line="230" w:lineRule="exact"/>
        <w:ind w:left="3160" w:firstLine="709"/>
        <w:rPr>
          <w:b/>
        </w:rPr>
      </w:pPr>
    </w:p>
    <w:p w14:paraId="30455802" w14:textId="77777777" w:rsidR="00271BC7" w:rsidRPr="008C4E0E" w:rsidRDefault="00271BC7" w:rsidP="00271BC7">
      <w:pPr>
        <w:keepNext/>
        <w:keepLines/>
        <w:spacing w:after="80" w:line="230" w:lineRule="exact"/>
        <w:jc w:val="center"/>
      </w:pPr>
      <w:r w:rsidRPr="008C4E0E">
        <w:t>III. Арендная плата</w:t>
      </w:r>
    </w:p>
    <w:p w14:paraId="6F4E18B8" w14:textId="77777777" w:rsidR="00271BC7" w:rsidRPr="008C4E0E" w:rsidRDefault="00271BC7" w:rsidP="00271BC7">
      <w:pPr>
        <w:ind w:firstLine="709"/>
        <w:jc w:val="both"/>
      </w:pPr>
      <w:r w:rsidRPr="008C4E0E">
        <w:t>3.1. Арендная плата начисляется с даты передачи Земельного участка по акту приема-передачи Земельного участка.</w:t>
      </w:r>
    </w:p>
    <w:p w14:paraId="22173C70" w14:textId="77777777" w:rsidR="00271BC7" w:rsidRPr="008C4E0E" w:rsidRDefault="00271BC7" w:rsidP="00271BC7">
      <w:pPr>
        <w:ind w:firstLine="709"/>
        <w:jc w:val="both"/>
      </w:pPr>
      <w:r w:rsidRPr="008C4E0E">
        <w:t>3.2. Размер годовой арендной платы устанавливается в соответствии с Протоколом.</w:t>
      </w:r>
    </w:p>
    <w:p w14:paraId="7076563F" w14:textId="77777777" w:rsidR="00271BC7" w:rsidRPr="008C4E0E" w:rsidRDefault="00271BC7" w:rsidP="00271BC7">
      <w:pPr>
        <w:ind w:firstLine="709"/>
        <w:jc w:val="both"/>
        <w:rPr>
          <w:color w:val="000000"/>
        </w:rPr>
      </w:pPr>
      <w:r w:rsidRPr="008C4E0E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06D7AC9F" w14:textId="77777777" w:rsidR="00271BC7" w:rsidRPr="008C4E0E" w:rsidRDefault="00271BC7" w:rsidP="00271BC7">
      <w:pPr>
        <w:ind w:firstLine="709"/>
        <w:jc w:val="both"/>
        <w:rPr>
          <w:color w:val="000000"/>
        </w:rPr>
      </w:pPr>
      <w:r w:rsidRPr="008C4E0E">
        <w:rPr>
          <w:color w:val="000000"/>
        </w:rPr>
        <w:t>Сумма ежемесячной арендной платы устанавливается в размере</w:t>
      </w:r>
      <w:r w:rsidRPr="008C4E0E">
        <w:rPr>
          <w:color w:val="000000"/>
        </w:rPr>
        <w:br/>
        <w:t xml:space="preserve">в соответствии с Приложением 2. </w:t>
      </w:r>
    </w:p>
    <w:p w14:paraId="1B05FB73" w14:textId="77777777" w:rsidR="00271BC7" w:rsidRPr="008C4E0E" w:rsidRDefault="00271BC7" w:rsidP="00271BC7">
      <w:pPr>
        <w:ind w:firstLine="709"/>
        <w:jc w:val="both"/>
      </w:pPr>
      <w:r w:rsidRPr="008C4E0E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8C4E0E">
        <w:t xml:space="preserve">не позднее 10 числа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4F8C1A48" w14:textId="77777777" w:rsidR="00271BC7" w:rsidRPr="008C4E0E" w:rsidRDefault="00271BC7" w:rsidP="00271BC7">
      <w:pPr>
        <w:tabs>
          <w:tab w:val="left" w:pos="916"/>
        </w:tabs>
        <w:ind w:firstLine="709"/>
        <w:jc w:val="both"/>
      </w:pPr>
      <w:r w:rsidRPr="008C4E0E">
        <w:t>___________________________________;</w:t>
      </w:r>
    </w:p>
    <w:p w14:paraId="4CD91C24" w14:textId="77777777" w:rsidR="00271BC7" w:rsidRPr="008C4E0E" w:rsidRDefault="00271BC7" w:rsidP="00271BC7">
      <w:pPr>
        <w:tabs>
          <w:tab w:val="left" w:pos="916"/>
        </w:tabs>
        <w:ind w:firstLine="709"/>
        <w:jc w:val="both"/>
      </w:pPr>
      <w:r w:rsidRPr="008C4E0E">
        <w:t>___________________________________.</w:t>
      </w:r>
    </w:p>
    <w:p w14:paraId="40195EB4" w14:textId="77777777" w:rsidR="00271BC7" w:rsidRPr="008C4E0E" w:rsidRDefault="00271BC7" w:rsidP="00271BC7">
      <w:pPr>
        <w:tabs>
          <w:tab w:val="left" w:pos="916"/>
        </w:tabs>
        <w:ind w:firstLine="709"/>
        <w:jc w:val="both"/>
      </w:pPr>
      <w:r w:rsidRPr="008C4E0E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28530020" w14:textId="77777777" w:rsidR="00271BC7" w:rsidRPr="008C4E0E" w:rsidRDefault="00271BC7" w:rsidP="00271BC7">
      <w:pPr>
        <w:tabs>
          <w:tab w:val="left" w:pos="916"/>
        </w:tabs>
        <w:ind w:firstLine="709"/>
        <w:jc w:val="both"/>
      </w:pPr>
      <w:r w:rsidRPr="008C4E0E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3389236" w14:textId="77777777" w:rsidR="00271BC7" w:rsidRPr="008C4E0E" w:rsidRDefault="00271BC7" w:rsidP="00271BC7">
      <w:pPr>
        <w:tabs>
          <w:tab w:val="left" w:pos="916"/>
        </w:tabs>
        <w:ind w:firstLine="709"/>
        <w:jc w:val="both"/>
      </w:pPr>
      <w:r w:rsidRPr="008C4E0E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7C4DD923" w14:textId="77777777" w:rsidR="00271BC7" w:rsidRPr="008C4E0E" w:rsidRDefault="00271BC7" w:rsidP="00271BC7">
      <w:pPr>
        <w:tabs>
          <w:tab w:val="left" w:pos="916"/>
        </w:tabs>
        <w:ind w:firstLine="709"/>
        <w:jc w:val="both"/>
      </w:pPr>
      <w:r w:rsidRPr="008C4E0E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51900468" w14:textId="77777777" w:rsidR="00271BC7" w:rsidRPr="008C4E0E" w:rsidRDefault="00271BC7" w:rsidP="00271BC7">
      <w:pPr>
        <w:keepNext/>
        <w:keepLines/>
        <w:ind w:firstLine="709"/>
        <w:rPr>
          <w:b/>
        </w:rPr>
      </w:pPr>
    </w:p>
    <w:p w14:paraId="1D05EAD1" w14:textId="77777777" w:rsidR="00271BC7" w:rsidRPr="008C4E0E" w:rsidRDefault="00271BC7" w:rsidP="00271BC7">
      <w:pPr>
        <w:keepNext/>
        <w:keepLines/>
        <w:jc w:val="center"/>
        <w:rPr>
          <w:b/>
        </w:rPr>
      </w:pPr>
      <w:r w:rsidRPr="008C4E0E">
        <w:rPr>
          <w:lang w:val="en-US"/>
        </w:rPr>
        <w:t>IV</w:t>
      </w:r>
      <w:r w:rsidRPr="008C4E0E">
        <w:t>. Права и обязанности Сторон</w:t>
      </w:r>
      <w:bookmarkEnd w:id="115"/>
    </w:p>
    <w:p w14:paraId="070E1006" w14:textId="77777777" w:rsidR="00271BC7" w:rsidRPr="008C4E0E" w:rsidRDefault="00271BC7" w:rsidP="00271BC7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6" w:name="bookmark7"/>
      <w:r w:rsidRPr="008C4E0E">
        <w:t>4.1. Арендодатель имеет право:</w:t>
      </w:r>
      <w:bookmarkEnd w:id="116"/>
    </w:p>
    <w:p w14:paraId="41895D38" w14:textId="77777777" w:rsidR="00271BC7" w:rsidRPr="008C4E0E" w:rsidRDefault="00271BC7" w:rsidP="00271BC7">
      <w:pPr>
        <w:tabs>
          <w:tab w:val="left" w:pos="1174"/>
        </w:tabs>
        <w:ind w:firstLine="709"/>
        <w:jc w:val="both"/>
      </w:pPr>
      <w:r w:rsidRPr="008C4E0E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4DC9F92C" w14:textId="77777777" w:rsidR="00271BC7" w:rsidRPr="008C4E0E" w:rsidRDefault="00271BC7" w:rsidP="00271BC7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использовании Земельного участка способами, приводящими к его порче;</w:t>
      </w:r>
    </w:p>
    <w:p w14:paraId="5868DFEE" w14:textId="77777777" w:rsidR="00271BC7" w:rsidRPr="008C4E0E" w:rsidRDefault="00271BC7" w:rsidP="00271BC7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использовании Земельного участка не в соответствии с видом его разрешенного использования;</w:t>
      </w:r>
    </w:p>
    <w:p w14:paraId="4A638A39" w14:textId="77777777" w:rsidR="00271BC7" w:rsidRPr="008C4E0E" w:rsidRDefault="00271BC7" w:rsidP="00271BC7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использовании Земельного участка не в соответствии с его целевым назначением;</w:t>
      </w:r>
    </w:p>
    <w:p w14:paraId="67BA8199" w14:textId="77777777" w:rsidR="00271BC7" w:rsidRPr="008C4E0E" w:rsidRDefault="00271BC7" w:rsidP="00271BC7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неиспользовании/не освоении Земельного участка в течение 1 года;</w:t>
      </w:r>
    </w:p>
    <w:p w14:paraId="790AC310" w14:textId="77777777" w:rsidR="00271BC7" w:rsidRPr="008C4E0E" w:rsidRDefault="00271BC7" w:rsidP="00271BC7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 xml:space="preserve">не внесении арендной платы либо внесение не в полном объеме более чем 2 (два) периодов подряд; </w:t>
      </w:r>
    </w:p>
    <w:p w14:paraId="2CEA4003" w14:textId="77777777" w:rsidR="00271BC7" w:rsidRPr="008C4E0E" w:rsidRDefault="00271BC7" w:rsidP="00271BC7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1A68F07" w14:textId="77777777" w:rsidR="00271BC7" w:rsidRPr="008C4E0E" w:rsidRDefault="00271BC7" w:rsidP="00271BC7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переуступки Арендатором прав и обязанностей по настоящему договору;</w:t>
      </w:r>
    </w:p>
    <w:p w14:paraId="5DC9D483" w14:textId="77777777" w:rsidR="00271BC7" w:rsidRPr="008C4E0E" w:rsidRDefault="00271BC7" w:rsidP="00271BC7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заключения Арендатором договора субаренды по настоящему договору;</w:t>
      </w:r>
    </w:p>
    <w:p w14:paraId="22EA7EAF" w14:textId="77777777" w:rsidR="00271BC7" w:rsidRPr="008C4E0E" w:rsidRDefault="00271BC7" w:rsidP="00271BC7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осуществления Арендатором самовольной постройки на Земельном участке.</w:t>
      </w:r>
    </w:p>
    <w:p w14:paraId="190AB1EE" w14:textId="77777777" w:rsidR="00271BC7" w:rsidRPr="008C4E0E" w:rsidRDefault="00271BC7" w:rsidP="00271BC7">
      <w:pPr>
        <w:tabs>
          <w:tab w:val="left" w:pos="1142"/>
        </w:tabs>
        <w:ind w:firstLine="709"/>
        <w:jc w:val="both"/>
      </w:pPr>
      <w:r w:rsidRPr="008C4E0E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4A58AD56" w14:textId="77777777" w:rsidR="00271BC7" w:rsidRPr="008C4E0E" w:rsidRDefault="00271BC7" w:rsidP="00271BC7">
      <w:pPr>
        <w:tabs>
          <w:tab w:val="left" w:pos="1149"/>
        </w:tabs>
        <w:ind w:firstLine="709"/>
        <w:jc w:val="both"/>
      </w:pPr>
      <w:r w:rsidRPr="008C4E0E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8C4E0E">
        <w:rPr>
          <w:bCs/>
        </w:rPr>
        <w:t>Российской Федерации, законодательство Московской области</w:t>
      </w:r>
      <w:r w:rsidRPr="008C4E0E">
        <w:t>.</w:t>
      </w:r>
    </w:p>
    <w:p w14:paraId="46FE86B9" w14:textId="77777777" w:rsidR="00271BC7" w:rsidRPr="008C4E0E" w:rsidRDefault="00271BC7" w:rsidP="00271BC7">
      <w:pPr>
        <w:tabs>
          <w:tab w:val="left" w:pos="1185"/>
        </w:tabs>
        <w:ind w:firstLine="709"/>
        <w:jc w:val="both"/>
      </w:pPr>
      <w:r w:rsidRPr="008C4E0E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8C4E0E">
        <w:rPr>
          <w:bCs/>
        </w:rPr>
        <w:t>законодательством</w:t>
      </w:r>
      <w:r w:rsidRPr="008C4E0E">
        <w:t xml:space="preserve"> Московской области.</w:t>
      </w:r>
    </w:p>
    <w:p w14:paraId="2D832FD0" w14:textId="77777777" w:rsidR="00271BC7" w:rsidRPr="008C4E0E" w:rsidRDefault="00271BC7" w:rsidP="00271BC7">
      <w:pPr>
        <w:tabs>
          <w:tab w:val="left" w:pos="1185"/>
        </w:tabs>
        <w:ind w:firstLine="709"/>
        <w:jc w:val="both"/>
      </w:pPr>
      <w:r w:rsidRPr="008C4E0E">
        <w:t xml:space="preserve">4.1.5. Изъять Земельный участок в порядке, установленном действующим законодательством </w:t>
      </w:r>
      <w:r w:rsidRPr="008C4E0E">
        <w:rPr>
          <w:bCs/>
        </w:rPr>
        <w:t>Российской Федерации, законодательством Московской области</w:t>
      </w:r>
      <w:r w:rsidRPr="008C4E0E">
        <w:t>.</w:t>
      </w:r>
    </w:p>
    <w:p w14:paraId="1CCE18C7" w14:textId="77777777" w:rsidR="00271BC7" w:rsidRPr="008C4E0E" w:rsidRDefault="00271BC7" w:rsidP="00271BC7">
      <w:pPr>
        <w:ind w:firstLine="709"/>
        <w:jc w:val="both"/>
      </w:pPr>
      <w:r w:rsidRPr="008C4E0E">
        <w:lastRenderedPageBreak/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8C4E0E">
        <w:rPr>
          <w:i/>
        </w:rPr>
        <w:t xml:space="preserve"> </w:t>
      </w:r>
      <w:bookmarkStart w:id="117" w:name="bookmark8"/>
    </w:p>
    <w:p w14:paraId="29995872" w14:textId="77777777" w:rsidR="00271BC7" w:rsidRPr="008C4E0E" w:rsidRDefault="00271BC7" w:rsidP="00271BC7">
      <w:pPr>
        <w:ind w:firstLine="709"/>
        <w:jc w:val="both"/>
      </w:pPr>
      <w:r w:rsidRPr="008C4E0E">
        <w:t>4.2. Арендодатель обязан:</w:t>
      </w:r>
      <w:bookmarkEnd w:id="117"/>
    </w:p>
    <w:p w14:paraId="7AE2D232" w14:textId="77777777" w:rsidR="00271BC7" w:rsidRPr="008C4E0E" w:rsidRDefault="00271BC7" w:rsidP="00271BC7">
      <w:pPr>
        <w:ind w:firstLine="709"/>
        <w:jc w:val="both"/>
      </w:pPr>
      <w:r w:rsidRPr="008C4E0E">
        <w:t>4.2.1. Передать Арендатору Земельный участок по акту приема-передачи в день подписания настоящего договора.</w:t>
      </w:r>
    </w:p>
    <w:p w14:paraId="6AA6BEA0" w14:textId="77777777" w:rsidR="00271BC7" w:rsidRPr="008C4E0E" w:rsidRDefault="00271BC7" w:rsidP="00271BC7">
      <w:pPr>
        <w:ind w:firstLine="709"/>
        <w:jc w:val="both"/>
      </w:pPr>
      <w:r w:rsidRPr="008C4E0E">
        <w:t>4.2.2. Не чинить препятствия Арендатору в правомерном использовании (владении и пользовании) Земельного участка.</w:t>
      </w:r>
    </w:p>
    <w:p w14:paraId="19EBE0B6" w14:textId="77777777" w:rsidR="00271BC7" w:rsidRPr="008C4E0E" w:rsidRDefault="00271BC7" w:rsidP="00271BC7">
      <w:pPr>
        <w:ind w:firstLine="709"/>
        <w:jc w:val="both"/>
      </w:pPr>
      <w:r w:rsidRPr="008C4E0E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8C4E0E">
        <w:rPr>
          <w:bCs/>
        </w:rPr>
        <w:t>Российской Федерации, законодательства Московской области</w:t>
      </w:r>
      <w:r w:rsidRPr="008C4E0E">
        <w:t>, регулирующего правоотношения по настоящему договору.</w:t>
      </w:r>
    </w:p>
    <w:p w14:paraId="09185EC4" w14:textId="77777777" w:rsidR="00271BC7" w:rsidRPr="008C4E0E" w:rsidRDefault="00271BC7" w:rsidP="00271BC7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8" w:name="bookmark9"/>
      <w:r w:rsidRPr="008C4E0E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6F844F9" w14:textId="77777777" w:rsidR="00271BC7" w:rsidRPr="008C4E0E" w:rsidRDefault="00271BC7" w:rsidP="00271BC7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8C4E0E">
        <w:t>4.3. Арендатор имеет право:</w:t>
      </w:r>
      <w:bookmarkEnd w:id="118"/>
    </w:p>
    <w:p w14:paraId="7D7AA7AB" w14:textId="77777777" w:rsidR="00271BC7" w:rsidRPr="008C4E0E" w:rsidRDefault="00271BC7" w:rsidP="00271BC7">
      <w:pPr>
        <w:tabs>
          <w:tab w:val="left" w:pos="1275"/>
        </w:tabs>
        <w:ind w:firstLine="709"/>
        <w:jc w:val="both"/>
      </w:pPr>
      <w:r w:rsidRPr="008C4E0E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657F598F" w14:textId="77777777" w:rsidR="00271BC7" w:rsidRPr="008C4E0E" w:rsidRDefault="00271BC7" w:rsidP="00271BC7">
      <w:pPr>
        <w:tabs>
          <w:tab w:val="left" w:pos="1278"/>
        </w:tabs>
        <w:ind w:firstLine="709"/>
        <w:jc w:val="both"/>
      </w:pPr>
      <w:r w:rsidRPr="008C4E0E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19BA853" w14:textId="77777777" w:rsidR="00271BC7" w:rsidRPr="008C4E0E" w:rsidRDefault="00271BC7" w:rsidP="00271BC7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9" w:name="bookmark10"/>
      <w:r w:rsidRPr="008C4E0E">
        <w:t>4.4. Арендатор обязан:</w:t>
      </w:r>
      <w:bookmarkEnd w:id="119"/>
    </w:p>
    <w:p w14:paraId="2B956F24" w14:textId="77777777" w:rsidR="00271BC7" w:rsidRPr="008C4E0E" w:rsidRDefault="00271BC7" w:rsidP="00271BC7">
      <w:pPr>
        <w:tabs>
          <w:tab w:val="left" w:pos="1118"/>
        </w:tabs>
        <w:ind w:firstLine="709"/>
        <w:jc w:val="both"/>
      </w:pPr>
      <w:r w:rsidRPr="008C4E0E">
        <w:t>4.4.1. Использовать участок в соответствии с целью и условиями его предоставления.</w:t>
      </w:r>
    </w:p>
    <w:p w14:paraId="1ED57CA4" w14:textId="77777777" w:rsidR="00271BC7" w:rsidRPr="008C4E0E" w:rsidRDefault="00271BC7" w:rsidP="00271BC7">
      <w:pPr>
        <w:tabs>
          <w:tab w:val="left" w:pos="1149"/>
        </w:tabs>
        <w:ind w:firstLine="709"/>
        <w:jc w:val="both"/>
      </w:pPr>
      <w:r w:rsidRPr="008C4E0E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7F1B5AC5" w14:textId="77777777" w:rsidR="00271BC7" w:rsidRPr="008C4E0E" w:rsidRDefault="00271BC7" w:rsidP="00271BC7">
      <w:pPr>
        <w:tabs>
          <w:tab w:val="left" w:pos="1232"/>
        </w:tabs>
        <w:ind w:firstLine="709"/>
        <w:jc w:val="both"/>
      </w:pPr>
      <w:r w:rsidRPr="008C4E0E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57762470" w14:textId="77777777" w:rsidR="00271BC7" w:rsidRPr="008C4E0E" w:rsidRDefault="00271BC7" w:rsidP="00271BC7">
      <w:pPr>
        <w:tabs>
          <w:tab w:val="left" w:pos="1138"/>
        </w:tabs>
        <w:ind w:firstLine="709"/>
        <w:jc w:val="both"/>
      </w:pPr>
      <w:r w:rsidRPr="008C4E0E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A60B3AD" w14:textId="77777777" w:rsidR="00271BC7" w:rsidRPr="008C4E0E" w:rsidRDefault="00271BC7" w:rsidP="00271BC7">
      <w:pPr>
        <w:tabs>
          <w:tab w:val="left" w:pos="1160"/>
        </w:tabs>
        <w:ind w:firstLine="709"/>
        <w:jc w:val="both"/>
        <w:rPr>
          <w:i/>
        </w:rPr>
      </w:pPr>
      <w:r w:rsidRPr="008C4E0E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8C4E0E">
        <w:rPr>
          <w:i/>
        </w:rPr>
        <w:t>(в случае если такие расположены на земельном участке).</w:t>
      </w:r>
    </w:p>
    <w:p w14:paraId="1AD9EFA2" w14:textId="77777777" w:rsidR="00271BC7" w:rsidRPr="008C4E0E" w:rsidRDefault="00271BC7" w:rsidP="00271BC7">
      <w:pPr>
        <w:tabs>
          <w:tab w:val="left" w:pos="1239"/>
        </w:tabs>
        <w:ind w:firstLine="709"/>
        <w:jc w:val="both"/>
      </w:pPr>
      <w:r w:rsidRPr="008C4E0E">
        <w:t xml:space="preserve">4.4.6. В десятидневный срок со дня изменения своего наименования </w:t>
      </w:r>
      <w:r w:rsidRPr="008C4E0E">
        <w:rPr>
          <w:i/>
        </w:rPr>
        <w:t xml:space="preserve">(для юридических лиц), </w:t>
      </w:r>
      <w:r w:rsidRPr="008C4E0E">
        <w:t>местонахождения (почтового адреса) и контактного телефона письменно сообщить о таких изменениях Арендодателю.</w:t>
      </w:r>
    </w:p>
    <w:p w14:paraId="35CAD007" w14:textId="77777777" w:rsidR="00271BC7" w:rsidRPr="008C4E0E" w:rsidRDefault="00271BC7" w:rsidP="00271BC7">
      <w:pPr>
        <w:tabs>
          <w:tab w:val="left" w:pos="1239"/>
        </w:tabs>
        <w:ind w:firstLine="709"/>
        <w:jc w:val="both"/>
      </w:pPr>
      <w:r w:rsidRPr="008C4E0E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09B5C88" w14:textId="77777777" w:rsidR="00271BC7" w:rsidRPr="008C4E0E" w:rsidRDefault="00271BC7" w:rsidP="00271BC7">
      <w:pPr>
        <w:tabs>
          <w:tab w:val="left" w:pos="1239"/>
        </w:tabs>
        <w:ind w:firstLine="709"/>
        <w:jc w:val="both"/>
      </w:pPr>
      <w:r w:rsidRPr="008C4E0E">
        <w:t xml:space="preserve">4.4.8. Осуществлять мероприятия по охране земель, установленные действующим законодательством </w:t>
      </w:r>
      <w:r w:rsidRPr="008C4E0E">
        <w:rPr>
          <w:bCs/>
        </w:rPr>
        <w:t>Российской Федерации, законодательством Московской области</w:t>
      </w:r>
      <w:r w:rsidRPr="008C4E0E">
        <w:t>.</w:t>
      </w:r>
    </w:p>
    <w:p w14:paraId="2339ABE5" w14:textId="77777777" w:rsidR="00271BC7" w:rsidRPr="008C4E0E" w:rsidRDefault="00271BC7" w:rsidP="00271BC7">
      <w:pPr>
        <w:tabs>
          <w:tab w:val="left" w:pos="1239"/>
        </w:tabs>
        <w:ind w:firstLine="709"/>
        <w:jc w:val="both"/>
        <w:rPr>
          <w:i/>
        </w:rPr>
      </w:pPr>
      <w:r w:rsidRPr="008C4E0E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8C4E0E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7684258A" w14:textId="77777777" w:rsidR="00271BC7" w:rsidRPr="008C4E0E" w:rsidRDefault="00271BC7" w:rsidP="00271BC7">
      <w:pPr>
        <w:tabs>
          <w:tab w:val="left" w:pos="1188"/>
        </w:tabs>
        <w:ind w:firstLine="709"/>
        <w:jc w:val="both"/>
      </w:pPr>
      <w:r w:rsidRPr="008C4E0E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6A1058F" w14:textId="77777777" w:rsidR="00271BC7" w:rsidRPr="008C4E0E" w:rsidRDefault="00271BC7" w:rsidP="00271BC7">
      <w:pPr>
        <w:tabs>
          <w:tab w:val="left" w:pos="1188"/>
        </w:tabs>
        <w:ind w:firstLine="709"/>
        <w:jc w:val="both"/>
      </w:pPr>
      <w:r w:rsidRPr="008C4E0E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2A5F247B" w14:textId="77777777" w:rsidR="00271BC7" w:rsidRPr="008C4E0E" w:rsidRDefault="00271BC7" w:rsidP="00271BC7">
      <w:pPr>
        <w:tabs>
          <w:tab w:val="left" w:pos="1332"/>
        </w:tabs>
        <w:ind w:firstLine="709"/>
        <w:jc w:val="both"/>
      </w:pPr>
      <w:r w:rsidRPr="008C4E0E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1F073AE2" w14:textId="77777777" w:rsidR="00271BC7" w:rsidRDefault="00271BC7" w:rsidP="00271BC7">
      <w:pPr>
        <w:tabs>
          <w:tab w:val="left" w:pos="1024"/>
        </w:tabs>
        <w:ind w:firstLine="709"/>
        <w:jc w:val="both"/>
      </w:pPr>
      <w:r w:rsidRPr="008C4E0E">
        <w:t>4.4.13.</w:t>
      </w:r>
      <w:r w:rsidRPr="0058195E">
        <w:t xml:space="preserve"> </w:t>
      </w:r>
      <w:r>
        <w:t>Использовать Земельный участок в соответствии с требованиями:</w:t>
      </w:r>
    </w:p>
    <w:p w14:paraId="2E00FCBE" w14:textId="77777777" w:rsidR="003F74C3" w:rsidRPr="00271BC7" w:rsidRDefault="003F74C3" w:rsidP="003F74C3">
      <w:pPr>
        <w:tabs>
          <w:tab w:val="left" w:pos="1024"/>
        </w:tabs>
        <w:ind w:firstLine="709"/>
        <w:jc w:val="both"/>
      </w:pPr>
      <w:r w:rsidRPr="00271BC7">
        <w:t>- Воздушного кодекса Российской Федерации;</w:t>
      </w:r>
    </w:p>
    <w:p w14:paraId="76ECCAA1" w14:textId="5402D507" w:rsidR="003F74C3" w:rsidRPr="00271BC7" w:rsidRDefault="003F74C3" w:rsidP="003F74C3">
      <w:pPr>
        <w:tabs>
          <w:tab w:val="left" w:pos="1024"/>
        </w:tabs>
        <w:ind w:firstLine="709"/>
        <w:jc w:val="both"/>
      </w:pPr>
      <w:r w:rsidRPr="00271BC7">
        <w:lastRenderedPageBreak/>
        <w:t>- Федерального закона от 01.07.2017 №</w:t>
      </w:r>
      <w:r w:rsidR="00D32A8F">
        <w:t xml:space="preserve"> </w:t>
      </w:r>
      <w:r w:rsidRPr="00271BC7">
        <w:t>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</w:t>
      </w:r>
      <w:r w:rsidR="002E2DD8">
        <w:t>;</w:t>
      </w:r>
    </w:p>
    <w:p w14:paraId="0044C0F6" w14:textId="77777777" w:rsidR="002E2DD8" w:rsidRPr="00271BC7" w:rsidRDefault="002E2DD8" w:rsidP="002E2DD8">
      <w:pPr>
        <w:tabs>
          <w:tab w:val="left" w:pos="1024"/>
        </w:tabs>
        <w:ind w:firstLine="709"/>
        <w:jc w:val="both"/>
      </w:pPr>
      <w:r w:rsidRPr="00271BC7">
        <w:t>- Федерального закона от 31.03.1999 № 69-ФЗ «О газоснабжении в Российской Федерации»;</w:t>
      </w:r>
    </w:p>
    <w:p w14:paraId="2CE709E6" w14:textId="132EC5E2" w:rsidR="003F74C3" w:rsidRPr="00271BC7" w:rsidRDefault="003F74C3" w:rsidP="003F74C3">
      <w:pPr>
        <w:tabs>
          <w:tab w:val="left" w:pos="1024"/>
        </w:tabs>
        <w:ind w:firstLine="709"/>
        <w:jc w:val="both"/>
      </w:pPr>
      <w:r>
        <w:t xml:space="preserve">- </w:t>
      </w:r>
      <w:r w:rsidRPr="00271BC7">
        <w:t>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</w:t>
      </w:r>
      <w:r w:rsidR="002E2DD8">
        <w:t>;</w:t>
      </w:r>
    </w:p>
    <w:p w14:paraId="44478414" w14:textId="772D7464" w:rsidR="003F74C3" w:rsidRPr="00271BC7" w:rsidRDefault="003F74C3" w:rsidP="003F74C3">
      <w:pPr>
        <w:tabs>
          <w:tab w:val="left" w:pos="1024"/>
        </w:tabs>
        <w:ind w:firstLine="709"/>
        <w:jc w:val="both"/>
      </w:pPr>
      <w:r w:rsidRPr="00271BC7">
        <w:t>- Постановлением Правительства Российской Федерации от 20.11.2000 № 878 «Об утверждении Правил охраны газораспределительных сетей»</w:t>
      </w:r>
      <w:r w:rsidR="002E2DD8">
        <w:t>;</w:t>
      </w:r>
    </w:p>
    <w:p w14:paraId="439F52A4" w14:textId="38BD1113" w:rsidR="003F74C3" w:rsidRPr="00271BC7" w:rsidRDefault="003F74C3" w:rsidP="003F74C3">
      <w:pPr>
        <w:tabs>
          <w:tab w:val="left" w:pos="1024"/>
        </w:tabs>
        <w:ind w:firstLine="709"/>
        <w:jc w:val="both"/>
      </w:pPr>
      <w:r w:rsidRPr="00271BC7">
        <w:t xml:space="preserve">- постановления Правительства Российской Федерации от 11.03.2010 г. № 138 </w:t>
      </w:r>
      <w:r w:rsidR="002E2DD8">
        <w:br/>
      </w:r>
      <w:r w:rsidRPr="00271BC7">
        <w:t>(ред. от 02.12.2020) «Об утверждении Федеральных правил использования воздушного пространства Российской Федерации»</w:t>
      </w:r>
      <w:r w:rsidR="002E2DD8">
        <w:t>;</w:t>
      </w:r>
    </w:p>
    <w:p w14:paraId="6896974B" w14:textId="34A99A52" w:rsidR="003F74C3" w:rsidRDefault="002E2DD8" w:rsidP="003F74C3">
      <w:pPr>
        <w:tabs>
          <w:tab w:val="left" w:pos="1024"/>
        </w:tabs>
        <w:ind w:firstLine="709"/>
        <w:jc w:val="both"/>
      </w:pPr>
      <w:r>
        <w:t>-</w:t>
      </w:r>
      <w:r w:rsidR="003F74C3" w:rsidRPr="00271BC7">
        <w:t>СанПиН 2.2.1/2.1.1.1200-03 «Санитарно-Защитные зоны и санитарная классификация предприятий, сооружений и иных объектов»</w:t>
      </w:r>
      <w:r w:rsidR="001A725D" w:rsidRPr="001A725D">
        <w:t>, утвержденных постановлением Главного государственного санитарного врача Российской Федерации от 25.09.2007 № 74</w:t>
      </w:r>
      <w:r w:rsidR="00D32A8F">
        <w:t>;</w:t>
      </w:r>
    </w:p>
    <w:p w14:paraId="4E5DED39" w14:textId="22B6A5C9" w:rsidR="002E2DD8" w:rsidRPr="00271BC7" w:rsidRDefault="002E2DD8" w:rsidP="002E2DD8">
      <w:pPr>
        <w:tabs>
          <w:tab w:val="left" w:pos="1024"/>
        </w:tabs>
        <w:ind w:firstLine="709"/>
        <w:jc w:val="both"/>
      </w:pPr>
      <w:r w:rsidRPr="00271BC7">
        <w:t>- свод правил СП 62.13330.2011 «Газораспределительные системы»</w:t>
      </w:r>
      <w:r w:rsidR="00D32A8F">
        <w:t>.</w:t>
      </w:r>
    </w:p>
    <w:p w14:paraId="5802599E" w14:textId="77777777" w:rsidR="00271BC7" w:rsidRPr="008C4E0E" w:rsidRDefault="00271BC7" w:rsidP="00271BC7">
      <w:pPr>
        <w:tabs>
          <w:tab w:val="left" w:pos="1332"/>
        </w:tabs>
        <w:ind w:firstLine="709"/>
        <w:jc w:val="both"/>
      </w:pPr>
      <w:r w:rsidRPr="008C4E0E">
        <w:t>4.4.14.</w:t>
      </w:r>
      <w:r>
        <w:t xml:space="preserve"> </w:t>
      </w:r>
      <w:r w:rsidRPr="008C4E0E">
        <w:t>Согласовать размещение объекта капитального строительства в соответствии с действующим законодательством.</w:t>
      </w:r>
    </w:p>
    <w:p w14:paraId="6D34F32A" w14:textId="77777777" w:rsidR="00271BC7" w:rsidRPr="008C4E0E" w:rsidRDefault="00271BC7" w:rsidP="00271BC7">
      <w:pPr>
        <w:tabs>
          <w:tab w:val="left" w:pos="1332"/>
        </w:tabs>
        <w:ind w:firstLine="709"/>
        <w:jc w:val="center"/>
      </w:pPr>
      <w:bookmarkStart w:id="120" w:name="bookmark11"/>
    </w:p>
    <w:p w14:paraId="23617A43" w14:textId="77777777" w:rsidR="00271BC7" w:rsidRPr="008C4E0E" w:rsidRDefault="00271BC7" w:rsidP="00271BC7">
      <w:pPr>
        <w:tabs>
          <w:tab w:val="left" w:pos="1332"/>
        </w:tabs>
        <w:jc w:val="center"/>
      </w:pPr>
      <w:r w:rsidRPr="008C4E0E">
        <w:t>V. Ответственность сторон</w:t>
      </w:r>
      <w:bookmarkEnd w:id="120"/>
    </w:p>
    <w:p w14:paraId="6D9C144F" w14:textId="77777777" w:rsidR="00271BC7" w:rsidRPr="008C4E0E" w:rsidRDefault="00271BC7" w:rsidP="00271BC7">
      <w:pPr>
        <w:tabs>
          <w:tab w:val="left" w:pos="1044"/>
        </w:tabs>
        <w:ind w:firstLine="709"/>
        <w:jc w:val="both"/>
      </w:pPr>
      <w:r w:rsidRPr="008C4E0E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17C40ED7" w14:textId="77777777" w:rsidR="00271BC7" w:rsidRPr="008C4E0E" w:rsidRDefault="00271BC7" w:rsidP="00271BC7">
      <w:pPr>
        <w:tabs>
          <w:tab w:val="left" w:pos="1066"/>
        </w:tabs>
        <w:ind w:firstLine="709"/>
        <w:jc w:val="both"/>
      </w:pPr>
      <w:r w:rsidRPr="008C4E0E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577A168F" w14:textId="77777777" w:rsidR="00271BC7" w:rsidRPr="008C4E0E" w:rsidRDefault="00271BC7" w:rsidP="00271BC7">
      <w:pPr>
        <w:ind w:firstLine="709"/>
        <w:jc w:val="both"/>
      </w:pPr>
      <w:r w:rsidRPr="008C4E0E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01C05E98" w14:textId="77777777" w:rsidR="00271BC7" w:rsidRPr="008C4E0E" w:rsidRDefault="00271BC7" w:rsidP="00271BC7">
      <w:pPr>
        <w:tabs>
          <w:tab w:val="left" w:pos="1008"/>
        </w:tabs>
        <w:ind w:firstLine="709"/>
        <w:jc w:val="both"/>
        <w:rPr>
          <w:color w:val="FF0000"/>
        </w:rPr>
      </w:pPr>
      <w:r w:rsidRPr="008C4E0E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8C4E0E">
        <w:rPr>
          <w:color w:val="FF0000"/>
        </w:rPr>
        <w:t xml:space="preserve"> </w:t>
      </w:r>
    </w:p>
    <w:p w14:paraId="4BF99D3F" w14:textId="77777777" w:rsidR="00271BC7" w:rsidRPr="008C4E0E" w:rsidRDefault="00271BC7" w:rsidP="00271BC7">
      <w:pPr>
        <w:keepNext/>
        <w:keepLines/>
        <w:ind w:firstLine="709"/>
        <w:jc w:val="center"/>
        <w:rPr>
          <w:bCs/>
        </w:rPr>
      </w:pPr>
      <w:bookmarkStart w:id="121" w:name="bookmark12"/>
    </w:p>
    <w:p w14:paraId="4212644A" w14:textId="77777777" w:rsidR="00271BC7" w:rsidRPr="008C4E0E" w:rsidRDefault="00271BC7" w:rsidP="00271BC7">
      <w:pPr>
        <w:keepNext/>
        <w:keepLines/>
        <w:jc w:val="center"/>
        <w:rPr>
          <w:bCs/>
        </w:rPr>
      </w:pPr>
      <w:r w:rsidRPr="008C4E0E">
        <w:rPr>
          <w:bCs/>
        </w:rPr>
        <w:t>V</w:t>
      </w:r>
      <w:r w:rsidRPr="008C4E0E">
        <w:rPr>
          <w:bCs/>
          <w:lang w:val="en-US"/>
        </w:rPr>
        <w:t>I</w:t>
      </w:r>
      <w:r w:rsidRPr="008C4E0E">
        <w:rPr>
          <w:bCs/>
        </w:rPr>
        <w:t>.</w:t>
      </w:r>
      <w:r w:rsidRPr="008C4E0E">
        <w:t xml:space="preserve"> Рассмотрение</w:t>
      </w:r>
      <w:r w:rsidRPr="008C4E0E">
        <w:rPr>
          <w:b/>
          <w:bCs/>
        </w:rPr>
        <w:t xml:space="preserve"> </w:t>
      </w:r>
      <w:r w:rsidRPr="008C4E0E">
        <w:rPr>
          <w:bCs/>
        </w:rPr>
        <w:t>споров</w:t>
      </w:r>
      <w:bookmarkEnd w:id="121"/>
    </w:p>
    <w:p w14:paraId="569E32AA" w14:textId="77777777" w:rsidR="00271BC7" w:rsidRPr="008C4E0E" w:rsidRDefault="00271BC7" w:rsidP="00271BC7">
      <w:pPr>
        <w:autoSpaceDE w:val="0"/>
        <w:autoSpaceDN w:val="0"/>
        <w:adjustRightInd w:val="0"/>
        <w:ind w:firstLine="709"/>
        <w:jc w:val="both"/>
      </w:pPr>
      <w:bookmarkStart w:id="122" w:name="bookmark13"/>
      <w:r w:rsidRPr="008C4E0E">
        <w:t>6.1. Все споры и разногласия, которые могут возникнуть между Сторонами, разрешаются путем переговоров.</w:t>
      </w:r>
    </w:p>
    <w:p w14:paraId="0E0A7E0D" w14:textId="77777777" w:rsidR="00271BC7" w:rsidRPr="008C4E0E" w:rsidRDefault="00271BC7" w:rsidP="00271BC7">
      <w:pPr>
        <w:autoSpaceDE w:val="0"/>
        <w:autoSpaceDN w:val="0"/>
        <w:adjustRightInd w:val="0"/>
        <w:ind w:firstLine="709"/>
        <w:jc w:val="both"/>
      </w:pPr>
      <w:r w:rsidRPr="008C4E0E">
        <w:t>6.2. 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4392677A" w14:textId="77777777" w:rsidR="00271BC7" w:rsidRPr="008C4E0E" w:rsidRDefault="00271BC7" w:rsidP="00271BC7">
      <w:pPr>
        <w:autoSpaceDE w:val="0"/>
        <w:autoSpaceDN w:val="0"/>
        <w:adjustRightInd w:val="0"/>
        <w:ind w:firstLine="709"/>
        <w:jc w:val="both"/>
      </w:pPr>
    </w:p>
    <w:p w14:paraId="62989A58" w14:textId="77777777" w:rsidR="00271BC7" w:rsidRPr="008C4E0E" w:rsidRDefault="00271BC7" w:rsidP="00271BC7">
      <w:pPr>
        <w:keepNext/>
        <w:keepLines/>
        <w:jc w:val="center"/>
      </w:pPr>
      <w:r w:rsidRPr="008C4E0E">
        <w:t>V</w:t>
      </w:r>
      <w:r w:rsidRPr="008C4E0E">
        <w:rPr>
          <w:lang w:val="en-US"/>
        </w:rPr>
        <w:t>I</w:t>
      </w:r>
      <w:r w:rsidRPr="008C4E0E">
        <w:t xml:space="preserve">I. Изменение условий договора </w:t>
      </w:r>
      <w:bookmarkEnd w:id="122"/>
    </w:p>
    <w:p w14:paraId="136618CF" w14:textId="77777777" w:rsidR="00271BC7" w:rsidRPr="008C4E0E" w:rsidRDefault="00271BC7" w:rsidP="00271BC7">
      <w:pPr>
        <w:tabs>
          <w:tab w:val="left" w:pos="1102"/>
        </w:tabs>
        <w:ind w:firstLine="709"/>
        <w:jc w:val="both"/>
        <w:rPr>
          <w:i/>
        </w:rPr>
      </w:pPr>
      <w:r w:rsidRPr="008C4E0E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4ED273D2" w14:textId="77777777" w:rsidR="00271BC7" w:rsidRPr="008C4E0E" w:rsidRDefault="00271BC7" w:rsidP="00271BC7">
      <w:pPr>
        <w:tabs>
          <w:tab w:val="left" w:pos="1102"/>
        </w:tabs>
        <w:ind w:firstLine="709"/>
        <w:jc w:val="both"/>
      </w:pPr>
      <w:r w:rsidRPr="008C4E0E">
        <w:t>7.2. Изменение вида разрешенного использования Земельного участка не допускается.</w:t>
      </w:r>
    </w:p>
    <w:p w14:paraId="7AB22916" w14:textId="77777777" w:rsidR="00271BC7" w:rsidRPr="008C4E0E" w:rsidRDefault="00271BC7" w:rsidP="00271BC7">
      <w:pPr>
        <w:tabs>
          <w:tab w:val="left" w:pos="1102"/>
        </w:tabs>
        <w:ind w:firstLine="709"/>
        <w:jc w:val="both"/>
      </w:pPr>
      <w:r w:rsidRPr="008C4E0E">
        <w:t>7.3. Арендатору запрещается заключать договор уступки требования (цессии) по настоящему договору.</w:t>
      </w:r>
    </w:p>
    <w:p w14:paraId="1FDF1D1E" w14:textId="77777777" w:rsidR="00271BC7" w:rsidRPr="008C4E0E" w:rsidRDefault="00271BC7" w:rsidP="00271BC7">
      <w:pPr>
        <w:tabs>
          <w:tab w:val="left" w:pos="1102"/>
        </w:tabs>
        <w:ind w:firstLine="709"/>
        <w:jc w:val="both"/>
      </w:pPr>
      <w:r w:rsidRPr="008C4E0E">
        <w:t>7.4. Арендатору запрещается заключать договор субаренды по настоящему договору.</w:t>
      </w:r>
    </w:p>
    <w:p w14:paraId="4D6CBF92" w14:textId="77777777" w:rsidR="00271BC7" w:rsidRPr="008C4E0E" w:rsidRDefault="00271BC7" w:rsidP="00271BC7">
      <w:pPr>
        <w:tabs>
          <w:tab w:val="left" w:pos="1055"/>
        </w:tabs>
        <w:ind w:firstLine="709"/>
        <w:rPr>
          <w:i/>
        </w:rPr>
      </w:pPr>
    </w:p>
    <w:p w14:paraId="5FFE1C4E" w14:textId="77777777" w:rsidR="00271BC7" w:rsidRPr="008C4E0E" w:rsidRDefault="00271BC7" w:rsidP="00271BC7">
      <w:pPr>
        <w:keepNext/>
        <w:keepLines/>
        <w:jc w:val="center"/>
      </w:pPr>
      <w:bookmarkStart w:id="123" w:name="bookmark14"/>
      <w:r w:rsidRPr="008C4E0E">
        <w:t>VI</w:t>
      </w:r>
      <w:r w:rsidRPr="008C4E0E">
        <w:rPr>
          <w:lang w:val="en-US"/>
        </w:rPr>
        <w:t>I</w:t>
      </w:r>
      <w:r w:rsidRPr="008C4E0E">
        <w:t>I. Дополнительные и особые условия договора</w:t>
      </w:r>
      <w:bookmarkEnd w:id="123"/>
    </w:p>
    <w:p w14:paraId="3290B521" w14:textId="77777777" w:rsidR="00271BC7" w:rsidRPr="008C4E0E" w:rsidRDefault="00271BC7" w:rsidP="00271BC7">
      <w:pPr>
        <w:tabs>
          <w:tab w:val="left" w:pos="992"/>
        </w:tabs>
        <w:ind w:firstLine="709"/>
        <w:jc w:val="both"/>
      </w:pPr>
      <w:r w:rsidRPr="008C4E0E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74816FD4" w14:textId="77777777" w:rsidR="00271BC7" w:rsidRPr="008C4E0E" w:rsidRDefault="00271BC7" w:rsidP="00271BC7">
      <w:pPr>
        <w:ind w:firstLine="709"/>
        <w:jc w:val="both"/>
      </w:pPr>
      <w:r w:rsidRPr="008C4E0E">
        <w:lastRenderedPageBreak/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4AC04BD" w14:textId="77777777" w:rsidR="00271BC7" w:rsidRPr="008C4E0E" w:rsidRDefault="00271BC7" w:rsidP="00271BC7">
      <w:pPr>
        <w:ind w:firstLine="709"/>
        <w:jc w:val="both"/>
        <w:rPr>
          <w:i/>
        </w:rPr>
      </w:pPr>
      <w:r w:rsidRPr="008C4E0E">
        <w:t>8.3.</w:t>
      </w:r>
      <w:r w:rsidRPr="008C4E0E">
        <w:rPr>
          <w:i/>
        </w:rPr>
        <w:t xml:space="preserve"> </w:t>
      </w:r>
      <w:r w:rsidRPr="008C4E0E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763E8FB6" w14:textId="77777777" w:rsidR="00271BC7" w:rsidRPr="008C4E0E" w:rsidRDefault="00271BC7" w:rsidP="00271BC7">
      <w:pPr>
        <w:ind w:firstLine="709"/>
        <w:jc w:val="both"/>
        <w:rPr>
          <w:i/>
        </w:rPr>
      </w:pPr>
      <w:r w:rsidRPr="008C4E0E">
        <w:t xml:space="preserve"> </w:t>
      </w:r>
    </w:p>
    <w:p w14:paraId="591C3D24" w14:textId="77777777" w:rsidR="00271BC7" w:rsidRPr="008C4E0E" w:rsidRDefault="00271BC7" w:rsidP="00271BC7">
      <w:pPr>
        <w:jc w:val="center"/>
        <w:rPr>
          <w:bCs/>
        </w:rPr>
      </w:pPr>
      <w:r w:rsidRPr="008C4E0E">
        <w:rPr>
          <w:bCs/>
          <w:lang w:val="en-US"/>
        </w:rPr>
        <w:t>IX</w:t>
      </w:r>
      <w:r w:rsidRPr="008C4E0E">
        <w:rPr>
          <w:bCs/>
        </w:rPr>
        <w:t xml:space="preserve">. Приложения </w:t>
      </w:r>
    </w:p>
    <w:p w14:paraId="2B626A04" w14:textId="77777777" w:rsidR="00271BC7" w:rsidRPr="008C4E0E" w:rsidRDefault="00271BC7" w:rsidP="00271BC7">
      <w:pPr>
        <w:ind w:firstLine="709"/>
      </w:pPr>
      <w:r w:rsidRPr="008C4E0E">
        <w:t>К настоящему договору прилагается и является его неотъемлемой частью:</w:t>
      </w:r>
    </w:p>
    <w:p w14:paraId="7989F06B" w14:textId="77777777" w:rsidR="00271BC7" w:rsidRPr="008C4E0E" w:rsidRDefault="00271BC7" w:rsidP="00271BC7">
      <w:pPr>
        <w:numPr>
          <w:ilvl w:val="0"/>
          <w:numId w:val="43"/>
        </w:numPr>
        <w:tabs>
          <w:tab w:val="left" w:pos="358"/>
        </w:tabs>
        <w:suppressAutoHyphens w:val="0"/>
        <w:ind w:firstLine="709"/>
      </w:pPr>
      <w:r w:rsidRPr="008C4E0E">
        <w:t>Протокол (Приложение 1)</w:t>
      </w:r>
    </w:p>
    <w:p w14:paraId="3BD93853" w14:textId="77777777" w:rsidR="00271BC7" w:rsidRPr="008C4E0E" w:rsidRDefault="00271BC7" w:rsidP="00271BC7">
      <w:pPr>
        <w:numPr>
          <w:ilvl w:val="0"/>
          <w:numId w:val="43"/>
        </w:numPr>
        <w:tabs>
          <w:tab w:val="left" w:pos="358"/>
        </w:tabs>
        <w:suppressAutoHyphens w:val="0"/>
        <w:ind w:firstLine="709"/>
      </w:pPr>
      <w:r w:rsidRPr="008C4E0E">
        <w:t>Расчет арендной платы (Приложение 2)</w:t>
      </w:r>
    </w:p>
    <w:p w14:paraId="1752A0F2" w14:textId="77777777" w:rsidR="00271BC7" w:rsidRPr="008C4E0E" w:rsidRDefault="00271BC7" w:rsidP="00271BC7">
      <w:pPr>
        <w:numPr>
          <w:ilvl w:val="0"/>
          <w:numId w:val="43"/>
        </w:numPr>
        <w:tabs>
          <w:tab w:val="left" w:pos="358"/>
        </w:tabs>
        <w:suppressAutoHyphens w:val="0"/>
        <w:ind w:firstLine="709"/>
      </w:pPr>
      <w:r w:rsidRPr="008C4E0E">
        <w:t xml:space="preserve">Акт приема-передачи Земельного участка (Приложение 3). </w:t>
      </w:r>
    </w:p>
    <w:p w14:paraId="57F520C1" w14:textId="77777777" w:rsidR="00271BC7" w:rsidRPr="008C4E0E" w:rsidRDefault="00271BC7" w:rsidP="00271BC7">
      <w:pPr>
        <w:tabs>
          <w:tab w:val="left" w:pos="358"/>
        </w:tabs>
        <w:jc w:val="center"/>
      </w:pPr>
    </w:p>
    <w:p w14:paraId="71F678D5" w14:textId="77777777" w:rsidR="00271BC7" w:rsidRPr="008C4E0E" w:rsidRDefault="00271BC7" w:rsidP="00271BC7">
      <w:pPr>
        <w:tabs>
          <w:tab w:val="left" w:pos="358"/>
        </w:tabs>
        <w:jc w:val="center"/>
      </w:pPr>
      <w:r w:rsidRPr="008C4E0E">
        <w:rPr>
          <w:lang w:val="en-US"/>
        </w:rPr>
        <w:t>X</w:t>
      </w:r>
      <w:r w:rsidRPr="008C4E0E">
        <w:t>. Адреса, реквизиты и подписи Сторон</w:t>
      </w:r>
    </w:p>
    <w:p w14:paraId="178672BA" w14:textId="77777777" w:rsidR="00271BC7" w:rsidRPr="008C4E0E" w:rsidRDefault="00271BC7" w:rsidP="00271BC7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71BC7" w:rsidRPr="008C4E0E" w14:paraId="0FDECEE3" w14:textId="77777777" w:rsidTr="005A2207">
        <w:tc>
          <w:tcPr>
            <w:tcW w:w="4503" w:type="dxa"/>
            <w:hideMark/>
          </w:tcPr>
          <w:p w14:paraId="1BEBFA0D" w14:textId="77777777" w:rsidR="00271BC7" w:rsidRPr="008C4E0E" w:rsidRDefault="00271BC7" w:rsidP="005A2207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Арендодатель: </w:t>
            </w:r>
          </w:p>
          <w:p w14:paraId="46E48C34" w14:textId="77777777" w:rsidR="00271BC7" w:rsidRPr="008C4E0E" w:rsidRDefault="00271BC7" w:rsidP="005A2207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Адрес: _________________________;</w:t>
            </w:r>
          </w:p>
          <w:p w14:paraId="48E38BAB" w14:textId="77777777" w:rsidR="00271BC7" w:rsidRPr="008C4E0E" w:rsidRDefault="00271BC7" w:rsidP="005A2207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ИНН___________________________;</w:t>
            </w:r>
          </w:p>
          <w:p w14:paraId="5C7204B9" w14:textId="77777777" w:rsidR="00271BC7" w:rsidRPr="008C4E0E" w:rsidRDefault="00271BC7" w:rsidP="005A2207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КПП ___________________________;</w:t>
            </w:r>
          </w:p>
          <w:p w14:paraId="1D2C12BD" w14:textId="77777777" w:rsidR="00271BC7" w:rsidRPr="008C4E0E" w:rsidRDefault="00271BC7" w:rsidP="005A2207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 xml:space="preserve">Банковские </w:t>
            </w:r>
            <w:proofErr w:type="gramStart"/>
            <w:r w:rsidRPr="008C4E0E">
              <w:t>реквизиты:_</w:t>
            </w:r>
            <w:proofErr w:type="gramEnd"/>
            <w:r w:rsidRPr="008C4E0E">
              <w:t>___________;</w:t>
            </w:r>
          </w:p>
          <w:p w14:paraId="3ED794DB" w14:textId="77777777" w:rsidR="00271BC7" w:rsidRPr="008C4E0E" w:rsidRDefault="00271BC7" w:rsidP="005A2207">
            <w:pPr>
              <w:tabs>
                <w:tab w:val="left" w:pos="916"/>
              </w:tabs>
              <w:spacing w:line="270" w:lineRule="exact"/>
              <w:jc w:val="both"/>
            </w:pPr>
            <w:r w:rsidRPr="008C4E0E">
              <w:t xml:space="preserve">р/с_____________________________; </w:t>
            </w:r>
          </w:p>
          <w:p w14:paraId="6F76783D" w14:textId="77777777" w:rsidR="00271BC7" w:rsidRPr="008C4E0E" w:rsidRDefault="00271BC7" w:rsidP="005A2207">
            <w:pPr>
              <w:tabs>
                <w:tab w:val="left" w:pos="916"/>
              </w:tabs>
              <w:spacing w:line="270" w:lineRule="exact"/>
              <w:jc w:val="both"/>
            </w:pPr>
            <w:r w:rsidRPr="008C4E0E">
              <w:t>БИК ___________________________;</w:t>
            </w:r>
          </w:p>
          <w:p w14:paraId="2EEF9E78" w14:textId="77777777" w:rsidR="00271BC7" w:rsidRPr="008C4E0E" w:rsidRDefault="00271BC7" w:rsidP="005A2207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ОКТМО________________________.</w:t>
            </w:r>
          </w:p>
          <w:p w14:paraId="399F210F" w14:textId="77777777" w:rsidR="00271BC7" w:rsidRPr="008C4E0E" w:rsidRDefault="00271BC7" w:rsidP="005A2207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</w:tc>
        <w:tc>
          <w:tcPr>
            <w:tcW w:w="5068" w:type="dxa"/>
            <w:hideMark/>
          </w:tcPr>
          <w:p w14:paraId="28C41085" w14:textId="77777777" w:rsidR="00271BC7" w:rsidRPr="008C4E0E" w:rsidRDefault="00271BC7" w:rsidP="005A2207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Арендатор: </w:t>
            </w:r>
          </w:p>
          <w:p w14:paraId="04BA9084" w14:textId="77777777" w:rsidR="00271BC7" w:rsidRPr="008C4E0E" w:rsidRDefault="00271BC7" w:rsidP="005A2207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Адрес_____________________________;</w:t>
            </w:r>
          </w:p>
          <w:p w14:paraId="0446D566" w14:textId="77777777" w:rsidR="00271BC7" w:rsidRPr="008C4E0E" w:rsidRDefault="00271BC7" w:rsidP="005A2207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ИНН______________________________;</w:t>
            </w:r>
          </w:p>
          <w:p w14:paraId="2C755B6F" w14:textId="77777777" w:rsidR="00271BC7" w:rsidRPr="008C4E0E" w:rsidRDefault="00271BC7" w:rsidP="005A2207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КПП______________________________;</w:t>
            </w:r>
          </w:p>
          <w:p w14:paraId="2D417FB3" w14:textId="77777777" w:rsidR="00271BC7" w:rsidRPr="008C4E0E" w:rsidRDefault="00271BC7" w:rsidP="005A2207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 xml:space="preserve">Банковские </w:t>
            </w:r>
            <w:proofErr w:type="gramStart"/>
            <w:r w:rsidRPr="008C4E0E">
              <w:t>реквизиты:_</w:t>
            </w:r>
            <w:proofErr w:type="gramEnd"/>
            <w:r w:rsidRPr="008C4E0E">
              <w:t>______________;</w:t>
            </w:r>
          </w:p>
          <w:p w14:paraId="44CCCFB7" w14:textId="77777777" w:rsidR="00271BC7" w:rsidRPr="008C4E0E" w:rsidRDefault="00271BC7" w:rsidP="005A2207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р/с_________________________________;</w:t>
            </w:r>
          </w:p>
          <w:p w14:paraId="00498995" w14:textId="77777777" w:rsidR="00271BC7" w:rsidRPr="008C4E0E" w:rsidRDefault="00271BC7" w:rsidP="005A2207">
            <w:pPr>
              <w:autoSpaceDE w:val="0"/>
              <w:autoSpaceDN w:val="0"/>
              <w:adjustRightInd w:val="0"/>
              <w:spacing w:line="256" w:lineRule="auto"/>
              <w:rPr>
                <w:i/>
              </w:rPr>
            </w:pPr>
            <w:r w:rsidRPr="008C4E0E">
              <w:t xml:space="preserve">в </w:t>
            </w:r>
            <w:r w:rsidRPr="008C4E0E">
              <w:rPr>
                <w:i/>
              </w:rPr>
              <w:t>(наименование банка)</w:t>
            </w:r>
          </w:p>
          <w:p w14:paraId="202FD466" w14:textId="77777777" w:rsidR="00271BC7" w:rsidRPr="008C4E0E" w:rsidRDefault="00271BC7" w:rsidP="005A2207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к/с________________________________;</w:t>
            </w:r>
          </w:p>
          <w:p w14:paraId="65F41A88" w14:textId="77777777" w:rsidR="00271BC7" w:rsidRPr="008C4E0E" w:rsidRDefault="00271BC7" w:rsidP="005A2207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БИК _______________________________/</w:t>
            </w:r>
          </w:p>
          <w:p w14:paraId="60AAB496" w14:textId="77777777" w:rsidR="00271BC7" w:rsidRPr="008C4E0E" w:rsidRDefault="00271BC7" w:rsidP="005A2207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</w:tc>
      </w:tr>
    </w:tbl>
    <w:p w14:paraId="71B39F9F" w14:textId="77777777" w:rsidR="00271BC7" w:rsidRPr="008C4E0E" w:rsidRDefault="00271BC7" w:rsidP="00271BC7">
      <w:pPr>
        <w:spacing w:after="400" w:line="245" w:lineRule="exact"/>
        <w:ind w:left="6600" w:right="100"/>
        <w:jc w:val="right"/>
      </w:pPr>
      <w:r w:rsidRPr="008C4E0E">
        <w:br/>
      </w:r>
      <w:r w:rsidRPr="008C4E0E">
        <w:br w:type="page"/>
      </w:r>
    </w:p>
    <w:p w14:paraId="12FF89B4" w14:textId="77777777" w:rsidR="00271BC7" w:rsidRPr="008C4E0E" w:rsidRDefault="00271BC7" w:rsidP="00271BC7">
      <w:pPr>
        <w:spacing w:after="400" w:line="245" w:lineRule="exact"/>
        <w:ind w:right="100"/>
        <w:jc w:val="right"/>
        <w:rPr>
          <w:bCs/>
        </w:rPr>
      </w:pPr>
      <w:r w:rsidRPr="008C4E0E">
        <w:lastRenderedPageBreak/>
        <w:t>Приложение 2 к договору аренды</w:t>
      </w:r>
      <w:r w:rsidRPr="008C4E0E">
        <w:br/>
      </w:r>
      <w:r w:rsidRPr="008C4E0E">
        <w:rPr>
          <w:bCs/>
        </w:rPr>
        <w:t>от _</w:t>
      </w:r>
      <w:proofErr w:type="gramStart"/>
      <w:r w:rsidRPr="008C4E0E">
        <w:rPr>
          <w:bCs/>
        </w:rPr>
        <w:t>_._</w:t>
      </w:r>
      <w:proofErr w:type="gramEnd"/>
      <w:r w:rsidRPr="008C4E0E">
        <w:rPr>
          <w:bCs/>
        </w:rPr>
        <w:t>_.____ № ______________</w:t>
      </w:r>
    </w:p>
    <w:p w14:paraId="70528A71" w14:textId="77777777" w:rsidR="00271BC7" w:rsidRPr="008C4E0E" w:rsidRDefault="00271BC7" w:rsidP="00271BC7">
      <w:pPr>
        <w:spacing w:after="400" w:line="245" w:lineRule="exact"/>
        <w:ind w:right="100"/>
        <w:jc w:val="center"/>
      </w:pPr>
      <w:r w:rsidRPr="008C4E0E">
        <w:rPr>
          <w:bCs/>
        </w:rPr>
        <w:t>Расчет арендной платы за Земельный участок</w:t>
      </w:r>
    </w:p>
    <w:p w14:paraId="2995F8E7" w14:textId="77777777" w:rsidR="00271BC7" w:rsidRPr="008C4E0E" w:rsidRDefault="00271BC7" w:rsidP="00271BC7">
      <w:pPr>
        <w:tabs>
          <w:tab w:val="left" w:pos="681"/>
        </w:tabs>
        <w:spacing w:line="270" w:lineRule="exact"/>
        <w:ind w:right="100"/>
        <w:jc w:val="both"/>
      </w:pPr>
      <w:r w:rsidRPr="008C4E0E">
        <w:t>1. Годовая арендная плата за земельный участок определяется в соответствии с Протоколом.</w:t>
      </w:r>
    </w:p>
    <w:p w14:paraId="797A8676" w14:textId="77777777" w:rsidR="00271BC7" w:rsidRPr="008C4E0E" w:rsidRDefault="00271BC7" w:rsidP="00271BC7">
      <w:pPr>
        <w:tabs>
          <w:tab w:val="left" w:pos="681"/>
        </w:tabs>
        <w:spacing w:line="270" w:lineRule="exact"/>
        <w:ind w:left="500" w:right="100"/>
        <w:jc w:val="both"/>
      </w:pPr>
    </w:p>
    <w:p w14:paraId="6C85672F" w14:textId="77777777" w:rsidR="00271BC7" w:rsidRPr="008C4E0E" w:rsidRDefault="00271BC7" w:rsidP="00271BC7">
      <w:pPr>
        <w:tabs>
          <w:tab w:val="left" w:pos="681"/>
        </w:tabs>
        <w:spacing w:line="270" w:lineRule="exact"/>
        <w:ind w:left="500" w:right="100"/>
        <w:jc w:val="both"/>
      </w:pPr>
    </w:p>
    <w:p w14:paraId="54D45BE7" w14:textId="77777777" w:rsidR="00271BC7" w:rsidRPr="008C4E0E" w:rsidRDefault="00271BC7" w:rsidP="00271BC7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271BC7" w:rsidRPr="008C4E0E" w14:paraId="2EBD44D2" w14:textId="77777777" w:rsidTr="005A2207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D6810F" w14:textId="77777777" w:rsidR="00271BC7" w:rsidRPr="008C4E0E" w:rsidRDefault="00271BC7" w:rsidP="005A2207">
            <w:pPr>
              <w:spacing w:after="66"/>
            </w:pPr>
            <w:r w:rsidRPr="008C4E0E"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221BFA" w14:textId="77777777" w:rsidR="00271BC7" w:rsidRPr="008C4E0E" w:rsidRDefault="00271BC7" w:rsidP="005A2207">
            <w:pPr>
              <w:spacing w:after="66"/>
              <w:jc w:val="center"/>
            </w:pPr>
            <w:r w:rsidRPr="008C4E0E">
              <w:rPr>
                <w:lang w:val="en-US"/>
              </w:rPr>
              <w:t>S</w:t>
            </w:r>
            <w:r w:rsidRPr="008C4E0E">
              <w:t xml:space="preserve">, </w:t>
            </w:r>
            <w:proofErr w:type="spellStart"/>
            <w:r w:rsidRPr="008C4E0E">
              <w:t>кв.м</w:t>
            </w:r>
            <w:proofErr w:type="spellEnd"/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9825A8" w14:textId="77777777" w:rsidR="00271BC7" w:rsidRPr="008C4E0E" w:rsidRDefault="00271BC7" w:rsidP="005A2207">
            <w:pPr>
              <w:spacing w:after="66"/>
              <w:jc w:val="center"/>
            </w:pPr>
            <w:r w:rsidRPr="008C4E0E"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E95DB8" w14:textId="77777777" w:rsidR="00271BC7" w:rsidRPr="008C4E0E" w:rsidRDefault="00271BC7" w:rsidP="005A2207">
            <w:pPr>
              <w:spacing w:after="66"/>
              <w:jc w:val="center"/>
            </w:pPr>
            <w:r w:rsidRPr="008C4E0E">
              <w:t>Годовая арендная плата, руб.</w:t>
            </w:r>
          </w:p>
        </w:tc>
      </w:tr>
      <w:tr w:rsidR="00271BC7" w:rsidRPr="008C4E0E" w14:paraId="2295F71F" w14:textId="77777777" w:rsidTr="005A2207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05F220" w14:textId="77777777" w:rsidR="00271BC7" w:rsidRPr="008C4E0E" w:rsidRDefault="00271BC7" w:rsidP="005A2207">
            <w:pPr>
              <w:spacing w:after="66"/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267431" w14:textId="77777777" w:rsidR="00271BC7" w:rsidRPr="008C4E0E" w:rsidRDefault="00271BC7" w:rsidP="005A2207">
            <w:pPr>
              <w:spacing w:after="66"/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4448FB" w14:textId="77777777" w:rsidR="00271BC7" w:rsidRPr="008C4E0E" w:rsidRDefault="00271BC7" w:rsidP="005A2207">
            <w:pPr>
              <w:spacing w:after="66"/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B07C1C" w14:textId="77777777" w:rsidR="00271BC7" w:rsidRPr="008C4E0E" w:rsidRDefault="00271BC7" w:rsidP="005A2207">
            <w:pPr>
              <w:spacing w:after="66"/>
            </w:pPr>
          </w:p>
        </w:tc>
      </w:tr>
    </w:tbl>
    <w:p w14:paraId="6E361589" w14:textId="77777777" w:rsidR="00271BC7" w:rsidRPr="008C4E0E" w:rsidRDefault="00271BC7" w:rsidP="00271BC7">
      <w:pPr>
        <w:spacing w:after="66"/>
        <w:ind w:left="220"/>
      </w:pPr>
    </w:p>
    <w:p w14:paraId="2BE5083B" w14:textId="77777777" w:rsidR="00271BC7" w:rsidRPr="008C4E0E" w:rsidRDefault="00271BC7" w:rsidP="00271BC7">
      <w:pPr>
        <w:spacing w:after="66"/>
        <w:ind w:left="220"/>
      </w:pPr>
    </w:p>
    <w:p w14:paraId="0C7982CC" w14:textId="77777777" w:rsidR="00271BC7" w:rsidRPr="008C4E0E" w:rsidRDefault="00271BC7" w:rsidP="00271BC7">
      <w:pPr>
        <w:spacing w:after="66"/>
        <w:ind w:left="220"/>
      </w:pPr>
      <w:r w:rsidRPr="008C4E0E">
        <w:t>2. Годовая арендная плата за Земельный участок составляет _______________ рублей, а сумма ежемесячного платежа:</w:t>
      </w:r>
    </w:p>
    <w:p w14:paraId="2C9B8AE7" w14:textId="77777777" w:rsidR="00271BC7" w:rsidRPr="008C4E0E" w:rsidRDefault="00271BC7" w:rsidP="00271BC7">
      <w:pPr>
        <w:spacing w:after="66"/>
        <w:ind w:left="220"/>
      </w:pPr>
      <w:r w:rsidRPr="008C4E0E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271BC7" w:rsidRPr="008C4E0E" w14:paraId="53893826" w14:textId="77777777" w:rsidTr="005A2207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2C7BA2" w14:textId="77777777" w:rsidR="00271BC7" w:rsidRPr="008C4E0E" w:rsidRDefault="00271BC7" w:rsidP="005A2207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8FED23" w14:textId="77777777" w:rsidR="00271BC7" w:rsidRPr="008C4E0E" w:rsidRDefault="00271BC7" w:rsidP="005A2207">
            <w:pPr>
              <w:spacing w:after="66"/>
            </w:pPr>
            <w:r w:rsidRPr="008C4E0E">
              <w:t>Арендная плата (руб.)</w:t>
            </w:r>
          </w:p>
        </w:tc>
      </w:tr>
      <w:tr w:rsidR="00271BC7" w:rsidRPr="008C4E0E" w14:paraId="48D7B538" w14:textId="77777777" w:rsidTr="005A2207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3BDAE0" w14:textId="77777777" w:rsidR="00271BC7" w:rsidRPr="008C4E0E" w:rsidRDefault="00271BC7" w:rsidP="005A2207">
            <w:pPr>
              <w:spacing w:after="66"/>
            </w:pPr>
            <w:r w:rsidRPr="008C4E0E">
              <w:t>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48B1BE" w14:textId="77777777" w:rsidR="00271BC7" w:rsidRPr="008C4E0E" w:rsidRDefault="00271BC7" w:rsidP="005A2207">
            <w:pPr>
              <w:spacing w:after="66"/>
            </w:pPr>
          </w:p>
        </w:tc>
      </w:tr>
      <w:tr w:rsidR="00271BC7" w:rsidRPr="008C4E0E" w14:paraId="02644CB6" w14:textId="77777777" w:rsidTr="005A2207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4FEE1A" w14:textId="77777777" w:rsidR="00271BC7" w:rsidRPr="008C4E0E" w:rsidRDefault="00271BC7" w:rsidP="005A2207">
            <w:pPr>
              <w:spacing w:after="66"/>
            </w:pPr>
            <w:r w:rsidRPr="008C4E0E">
              <w:t>Месяц*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6E1D3C" w14:textId="77777777" w:rsidR="00271BC7" w:rsidRPr="008C4E0E" w:rsidRDefault="00271BC7" w:rsidP="005A2207">
            <w:pPr>
              <w:spacing w:after="66"/>
            </w:pPr>
          </w:p>
        </w:tc>
      </w:tr>
    </w:tbl>
    <w:p w14:paraId="5CDF8149" w14:textId="77777777" w:rsidR="00271BC7" w:rsidRPr="008C4E0E" w:rsidRDefault="00271BC7" w:rsidP="00271BC7">
      <w:pPr>
        <w:spacing w:line="274" w:lineRule="exact"/>
        <w:ind w:left="220" w:right="100" w:firstLine="280"/>
        <w:rPr>
          <w:bCs/>
        </w:rPr>
      </w:pPr>
    </w:p>
    <w:p w14:paraId="056FBCF2" w14:textId="77777777" w:rsidR="00271BC7" w:rsidRPr="008C4E0E" w:rsidRDefault="00271BC7" w:rsidP="00271BC7">
      <w:pPr>
        <w:spacing w:line="274" w:lineRule="exact"/>
        <w:ind w:left="860" w:right="100"/>
      </w:pPr>
      <w:r w:rsidRPr="008C4E0E">
        <w:t xml:space="preserve">* указывается сумма платежа за неполный период с обязательным указанием неполного периода. </w:t>
      </w:r>
    </w:p>
    <w:p w14:paraId="2AB037DA" w14:textId="77777777" w:rsidR="00271BC7" w:rsidRPr="008C4E0E" w:rsidRDefault="00271BC7" w:rsidP="00271BC7">
      <w:pPr>
        <w:spacing w:after="200" w:line="274" w:lineRule="exact"/>
        <w:ind w:left="720" w:right="100"/>
        <w:contextualSpacing/>
        <w:jc w:val="both"/>
      </w:pPr>
    </w:p>
    <w:p w14:paraId="455B78EB" w14:textId="77777777" w:rsidR="00271BC7" w:rsidRPr="008C4E0E" w:rsidRDefault="00271BC7" w:rsidP="00271BC7">
      <w:pPr>
        <w:spacing w:after="200" w:line="274" w:lineRule="exact"/>
        <w:ind w:left="720" w:right="100"/>
        <w:contextualSpacing/>
        <w:jc w:val="both"/>
      </w:pPr>
    </w:p>
    <w:p w14:paraId="613A973A" w14:textId="77777777" w:rsidR="00271BC7" w:rsidRPr="008C4E0E" w:rsidRDefault="00271BC7" w:rsidP="00271BC7">
      <w:pPr>
        <w:spacing w:after="200" w:line="274" w:lineRule="exact"/>
        <w:ind w:left="720" w:right="100"/>
        <w:contextualSpacing/>
        <w:jc w:val="both"/>
      </w:pPr>
    </w:p>
    <w:p w14:paraId="1FC86D54" w14:textId="77777777" w:rsidR="00271BC7" w:rsidRPr="008C4E0E" w:rsidRDefault="00271BC7" w:rsidP="00271BC7">
      <w:pPr>
        <w:spacing w:after="200" w:line="274" w:lineRule="exact"/>
        <w:ind w:left="720" w:right="100"/>
        <w:contextualSpacing/>
        <w:jc w:val="both"/>
      </w:pPr>
    </w:p>
    <w:p w14:paraId="67170083" w14:textId="77777777" w:rsidR="00271BC7" w:rsidRPr="008C4E0E" w:rsidRDefault="00271BC7" w:rsidP="00271BC7">
      <w:pPr>
        <w:spacing w:after="200" w:line="274" w:lineRule="exact"/>
        <w:ind w:left="720" w:right="100"/>
        <w:contextualSpacing/>
        <w:jc w:val="both"/>
      </w:pPr>
    </w:p>
    <w:p w14:paraId="787B88FD" w14:textId="77777777" w:rsidR="00271BC7" w:rsidRPr="008C4E0E" w:rsidRDefault="00271BC7" w:rsidP="00271BC7">
      <w:pPr>
        <w:spacing w:after="200" w:line="274" w:lineRule="exact"/>
        <w:ind w:left="720" w:right="100"/>
        <w:contextualSpacing/>
        <w:jc w:val="both"/>
      </w:pPr>
    </w:p>
    <w:p w14:paraId="3643453A" w14:textId="77777777" w:rsidR="00271BC7" w:rsidRPr="008C4E0E" w:rsidRDefault="00271BC7" w:rsidP="00271BC7">
      <w:pPr>
        <w:spacing w:after="200" w:line="274" w:lineRule="exact"/>
        <w:ind w:left="720" w:right="100"/>
        <w:contextualSpacing/>
        <w:jc w:val="both"/>
      </w:pPr>
    </w:p>
    <w:p w14:paraId="4DC38A87" w14:textId="77777777" w:rsidR="00271BC7" w:rsidRPr="008C4E0E" w:rsidRDefault="00271BC7" w:rsidP="00271BC7">
      <w:pPr>
        <w:spacing w:line="274" w:lineRule="exact"/>
        <w:ind w:left="220" w:right="100" w:firstLine="280"/>
        <w:jc w:val="center"/>
      </w:pPr>
      <w:r w:rsidRPr="008C4E0E">
        <w:t>Подписи сторон</w:t>
      </w:r>
    </w:p>
    <w:p w14:paraId="61A62951" w14:textId="77777777" w:rsidR="00271BC7" w:rsidRPr="008C4E0E" w:rsidRDefault="00271BC7" w:rsidP="00271BC7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71BC7" w:rsidRPr="008C4E0E" w14:paraId="23F3D907" w14:textId="77777777" w:rsidTr="005A2207">
        <w:tc>
          <w:tcPr>
            <w:tcW w:w="4503" w:type="dxa"/>
          </w:tcPr>
          <w:p w14:paraId="3E8C052F" w14:textId="77777777" w:rsidR="00271BC7" w:rsidRPr="008C4E0E" w:rsidRDefault="00271BC7" w:rsidP="005A2207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Арендодатель: </w:t>
            </w:r>
          </w:p>
          <w:p w14:paraId="1CAFA01D" w14:textId="77777777" w:rsidR="00271BC7" w:rsidRPr="008C4E0E" w:rsidRDefault="00271BC7" w:rsidP="005A2207">
            <w:pPr>
              <w:autoSpaceDE w:val="0"/>
              <w:autoSpaceDN w:val="0"/>
              <w:adjustRightInd w:val="0"/>
              <w:spacing w:line="256" w:lineRule="auto"/>
            </w:pPr>
          </w:p>
          <w:p w14:paraId="189E2951" w14:textId="77777777" w:rsidR="00271BC7" w:rsidRPr="008C4E0E" w:rsidRDefault="00271BC7" w:rsidP="005A2207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06A3C56C" w14:textId="77777777" w:rsidR="00271BC7" w:rsidRPr="008C4E0E" w:rsidRDefault="00271BC7" w:rsidP="005A2207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53D96E2A" w14:textId="77777777" w:rsidR="00271BC7" w:rsidRPr="008C4E0E" w:rsidRDefault="00271BC7" w:rsidP="005A2207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</w:t>
            </w:r>
          </w:p>
          <w:p w14:paraId="5764285C" w14:textId="77777777" w:rsidR="00271BC7" w:rsidRPr="008C4E0E" w:rsidRDefault="00271BC7" w:rsidP="005A2207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386D28DD" w14:textId="77777777" w:rsidR="00271BC7" w:rsidRPr="008C4E0E" w:rsidRDefault="00271BC7" w:rsidP="005A2207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Арендатор: </w:t>
            </w:r>
          </w:p>
          <w:p w14:paraId="4EC57F26" w14:textId="77777777" w:rsidR="00271BC7" w:rsidRPr="008C4E0E" w:rsidRDefault="00271BC7" w:rsidP="005A2207">
            <w:pPr>
              <w:autoSpaceDE w:val="0"/>
              <w:autoSpaceDN w:val="0"/>
              <w:adjustRightInd w:val="0"/>
              <w:spacing w:line="256" w:lineRule="auto"/>
            </w:pPr>
          </w:p>
          <w:p w14:paraId="09ABBEFB" w14:textId="77777777" w:rsidR="00271BC7" w:rsidRPr="008C4E0E" w:rsidRDefault="00271BC7" w:rsidP="005A2207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1CCA656C" w14:textId="77777777" w:rsidR="00271BC7" w:rsidRPr="008C4E0E" w:rsidRDefault="00271BC7" w:rsidP="005A2207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1BA1A997" w14:textId="77777777" w:rsidR="00271BC7" w:rsidRPr="008C4E0E" w:rsidRDefault="00271BC7" w:rsidP="005A2207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5CD9ACD8" w14:textId="77777777" w:rsidR="00271BC7" w:rsidRPr="008C4E0E" w:rsidRDefault="00271BC7" w:rsidP="00271BC7">
      <w:pPr>
        <w:spacing w:line="274" w:lineRule="exact"/>
        <w:ind w:left="220" w:right="100" w:firstLine="280"/>
        <w:jc w:val="both"/>
      </w:pPr>
    </w:p>
    <w:p w14:paraId="25C8C95D" w14:textId="77777777" w:rsidR="00271BC7" w:rsidRPr="008C4E0E" w:rsidRDefault="00271BC7" w:rsidP="00271BC7">
      <w:pPr>
        <w:spacing w:line="274" w:lineRule="exact"/>
        <w:ind w:left="220" w:right="100" w:firstLine="280"/>
        <w:jc w:val="both"/>
      </w:pPr>
    </w:p>
    <w:p w14:paraId="22E1C808" w14:textId="77777777" w:rsidR="00271BC7" w:rsidRPr="008C4E0E" w:rsidRDefault="00271BC7" w:rsidP="00271BC7">
      <w:pPr>
        <w:keepNext/>
        <w:keepLines/>
        <w:suppressAutoHyphens w:val="0"/>
        <w:spacing w:line="260" w:lineRule="exact"/>
        <w:jc w:val="center"/>
        <w:outlineLvl w:val="2"/>
        <w:rPr>
          <w:b/>
          <w:lang w:eastAsia="ru-RU"/>
        </w:rPr>
      </w:pPr>
    </w:p>
    <w:p w14:paraId="4AC3AD2D" w14:textId="77777777" w:rsidR="00271BC7" w:rsidRPr="008C4E0E" w:rsidRDefault="00271BC7" w:rsidP="00271BC7">
      <w:pPr>
        <w:keepNext/>
        <w:keepLines/>
        <w:suppressAutoHyphens w:val="0"/>
        <w:spacing w:line="260" w:lineRule="exact"/>
        <w:jc w:val="center"/>
        <w:outlineLvl w:val="2"/>
        <w:rPr>
          <w:b/>
          <w:lang w:eastAsia="ru-RU"/>
        </w:rPr>
      </w:pPr>
    </w:p>
    <w:p w14:paraId="4FD7821F" w14:textId="77777777" w:rsidR="00271BC7" w:rsidRPr="008C4E0E" w:rsidRDefault="00271BC7" w:rsidP="00271BC7">
      <w:pPr>
        <w:spacing w:line="274" w:lineRule="exact"/>
        <w:ind w:left="220" w:right="100" w:firstLine="280"/>
      </w:pPr>
    </w:p>
    <w:p w14:paraId="19A7B2E2" w14:textId="77777777" w:rsidR="00271BC7" w:rsidRPr="008C4E0E" w:rsidRDefault="00271BC7" w:rsidP="00271BC7">
      <w:pPr>
        <w:spacing w:line="274" w:lineRule="exact"/>
        <w:ind w:left="220" w:right="100" w:firstLine="280"/>
      </w:pPr>
    </w:p>
    <w:p w14:paraId="518656DA" w14:textId="77777777" w:rsidR="00271BC7" w:rsidRPr="008C4E0E" w:rsidRDefault="00271BC7" w:rsidP="00271BC7">
      <w:pPr>
        <w:keepNext/>
        <w:keepLines/>
        <w:suppressAutoHyphens w:val="0"/>
        <w:spacing w:line="260" w:lineRule="exact"/>
        <w:jc w:val="right"/>
        <w:outlineLvl w:val="2"/>
        <w:rPr>
          <w:lang w:eastAsia="ru-RU"/>
        </w:rPr>
      </w:pPr>
      <w:r w:rsidRPr="008C4E0E">
        <w:rPr>
          <w:lang w:eastAsia="ru-RU"/>
        </w:rPr>
        <w:lastRenderedPageBreak/>
        <w:t>Приложение 3 к договору аренды</w:t>
      </w:r>
      <w:bookmarkStart w:id="124" w:name="bookmark19"/>
    </w:p>
    <w:p w14:paraId="29BEBF5D" w14:textId="77777777" w:rsidR="00271BC7" w:rsidRPr="008C4E0E" w:rsidRDefault="00271BC7" w:rsidP="00271BC7">
      <w:pPr>
        <w:keepNext/>
        <w:keepLines/>
        <w:suppressAutoHyphens w:val="0"/>
        <w:spacing w:line="260" w:lineRule="exact"/>
        <w:jc w:val="right"/>
        <w:outlineLvl w:val="2"/>
        <w:rPr>
          <w:rFonts w:eastAsia="Calibri"/>
          <w:spacing w:val="70"/>
          <w:lang w:eastAsia="ru-RU"/>
        </w:rPr>
      </w:pPr>
      <w:r w:rsidRPr="008C4E0E">
        <w:rPr>
          <w:lang w:eastAsia="ru-RU"/>
        </w:rPr>
        <w:t>от ___________ № ___________</w:t>
      </w:r>
      <w:r w:rsidRPr="008C4E0E">
        <w:rPr>
          <w:bCs/>
          <w:lang w:eastAsia="ru-RU"/>
        </w:rPr>
        <w:t>_</w:t>
      </w:r>
    </w:p>
    <w:p w14:paraId="15C02848" w14:textId="77777777" w:rsidR="00271BC7" w:rsidRPr="008C4E0E" w:rsidRDefault="00271BC7" w:rsidP="00271BC7">
      <w:pPr>
        <w:keepNext/>
        <w:keepLines/>
        <w:spacing w:after="9" w:line="230" w:lineRule="exact"/>
        <w:ind w:left="4620"/>
        <w:rPr>
          <w:spacing w:val="70"/>
        </w:rPr>
      </w:pPr>
    </w:p>
    <w:p w14:paraId="07D60F4D" w14:textId="77777777" w:rsidR="00271BC7" w:rsidRPr="008C4E0E" w:rsidRDefault="00271BC7" w:rsidP="00271BC7">
      <w:pPr>
        <w:keepNext/>
        <w:keepLines/>
        <w:spacing w:after="9" w:line="230" w:lineRule="exact"/>
        <w:ind w:left="4620"/>
        <w:rPr>
          <w:b/>
        </w:rPr>
      </w:pPr>
      <w:r w:rsidRPr="008C4E0E">
        <w:rPr>
          <w:spacing w:val="70"/>
        </w:rPr>
        <w:t>АКТ</w:t>
      </w:r>
      <w:bookmarkEnd w:id="124"/>
    </w:p>
    <w:p w14:paraId="3A15B8D7" w14:textId="77777777" w:rsidR="00271BC7" w:rsidRPr="008C4E0E" w:rsidRDefault="00271BC7" w:rsidP="00271BC7">
      <w:pPr>
        <w:keepNext/>
        <w:keepLines/>
        <w:spacing w:after="131" w:line="230" w:lineRule="exact"/>
        <w:ind w:left="2840"/>
      </w:pPr>
      <w:bookmarkStart w:id="125" w:name="bookmark20"/>
      <w:r w:rsidRPr="008C4E0E">
        <w:t>приема-передачи земельного участка</w:t>
      </w:r>
      <w:bookmarkEnd w:id="125"/>
    </w:p>
    <w:p w14:paraId="6E60EEF6" w14:textId="77777777" w:rsidR="00271BC7" w:rsidRPr="008C4E0E" w:rsidRDefault="00271BC7" w:rsidP="00271BC7">
      <w:pPr>
        <w:keepNext/>
        <w:keepLines/>
        <w:spacing w:line="230" w:lineRule="exact"/>
      </w:pPr>
    </w:p>
    <w:p w14:paraId="17BC51ED" w14:textId="77777777" w:rsidR="00271BC7" w:rsidRPr="008C4E0E" w:rsidRDefault="00271BC7" w:rsidP="00271BC7">
      <w:pPr>
        <w:keepNext/>
        <w:keepLines/>
        <w:suppressAutoHyphens w:val="0"/>
        <w:spacing w:line="260" w:lineRule="exact"/>
        <w:jc w:val="right"/>
        <w:outlineLvl w:val="2"/>
        <w:rPr>
          <w:bCs/>
          <w:lang w:eastAsia="ru-RU"/>
        </w:rPr>
      </w:pPr>
      <w:r w:rsidRPr="008C4E0E">
        <w:rPr>
          <w:lang w:eastAsia="ru-RU"/>
        </w:rPr>
        <w:t>от ___________ № _______________</w:t>
      </w:r>
    </w:p>
    <w:p w14:paraId="2E9F9CA2" w14:textId="77777777" w:rsidR="00271BC7" w:rsidRPr="008C4E0E" w:rsidRDefault="00271BC7" w:rsidP="00271BC7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3C48BAC9" w14:textId="77777777" w:rsidR="00271BC7" w:rsidRPr="008C4E0E" w:rsidRDefault="00271BC7" w:rsidP="00271BC7">
      <w:pPr>
        <w:ind w:firstLine="709"/>
        <w:jc w:val="both"/>
      </w:pPr>
      <w:r w:rsidRPr="008C4E0E">
        <w:t>Администрация Рузского городского округа Московской области (ОГРН ___________________, ИНН/КПП ___________/______________, в лице ______________________</w:t>
      </w:r>
      <w:r w:rsidRPr="008C4E0E">
        <w:rPr>
          <w:bCs/>
          <w:shd w:val="clear" w:color="auto" w:fill="FFFFFF"/>
        </w:rPr>
        <w:t>,</w:t>
      </w:r>
      <w:r w:rsidRPr="008C4E0E">
        <w:t xml:space="preserve"> </w:t>
      </w:r>
      <w:proofErr w:type="spellStart"/>
      <w:r w:rsidRPr="008C4E0E">
        <w:t>действующ</w:t>
      </w:r>
      <w:proofErr w:type="spellEnd"/>
      <w:r w:rsidRPr="008C4E0E">
        <w:t xml:space="preserve">__ на основании __________, зарегистрированного _________________________________, именуем__ в дальнейшем </w:t>
      </w:r>
      <w:r w:rsidRPr="008C4E0E">
        <w:rPr>
          <w:b/>
          <w:bCs/>
          <w:shd w:val="clear" w:color="auto" w:fill="FFFFFF"/>
        </w:rPr>
        <w:t>Арендодатель</w:t>
      </w:r>
      <w:r w:rsidRPr="008C4E0E">
        <w:rPr>
          <w:bCs/>
          <w:shd w:val="clear" w:color="auto" w:fill="FFFFFF"/>
        </w:rPr>
        <w:t>,</w:t>
      </w:r>
      <w:r w:rsidRPr="008C4E0E">
        <w:t xml:space="preserve"> юридический адрес: Московская область, ______________________, с одной стороны, и</w:t>
      </w:r>
      <w:r>
        <w:t xml:space="preserve"> </w:t>
      </w:r>
      <w:r w:rsidRPr="008C4E0E">
        <w:t>________________________________, (ОГРН ______________, ИНН/КПП ______________/_________________, юридический адрес:_________________, в лице _______________</w:t>
      </w:r>
      <w:r w:rsidRPr="008C4E0E">
        <w:rPr>
          <w:bCs/>
          <w:shd w:val="clear" w:color="auto" w:fill="FFFFFF"/>
        </w:rPr>
        <w:t>,</w:t>
      </w:r>
      <w:r w:rsidRPr="008C4E0E">
        <w:t xml:space="preserve"> </w:t>
      </w:r>
      <w:proofErr w:type="spellStart"/>
      <w:r w:rsidRPr="008C4E0E">
        <w:t>действующ</w:t>
      </w:r>
      <w:proofErr w:type="spellEnd"/>
      <w:r w:rsidRPr="008C4E0E">
        <w:t>___ на основании ___________, с другой стороны, именуемое в дальнейшем</w:t>
      </w:r>
      <w:r w:rsidRPr="008C4E0E">
        <w:rPr>
          <w:bCs/>
          <w:shd w:val="clear" w:color="auto" w:fill="FFFFFF"/>
        </w:rPr>
        <w:t xml:space="preserve"> </w:t>
      </w:r>
      <w:r w:rsidRPr="008C4E0E">
        <w:rPr>
          <w:b/>
          <w:bCs/>
          <w:shd w:val="clear" w:color="auto" w:fill="FFFFFF"/>
        </w:rPr>
        <w:t>Арендатор</w:t>
      </w:r>
      <w:r w:rsidRPr="008C4E0E">
        <w:rPr>
          <w:bCs/>
          <w:shd w:val="clear" w:color="auto" w:fill="FFFFFF"/>
        </w:rPr>
        <w:t>,</w:t>
      </w:r>
      <w:r w:rsidRPr="008C4E0E">
        <w:t xml:space="preserve"> при совместном упоминании, именуемые в дальнейшем</w:t>
      </w:r>
      <w:r w:rsidRPr="008C4E0E">
        <w:rPr>
          <w:bCs/>
          <w:shd w:val="clear" w:color="auto" w:fill="FFFFFF"/>
        </w:rPr>
        <w:t xml:space="preserve"> </w:t>
      </w:r>
      <w:r w:rsidRPr="008C4E0E">
        <w:rPr>
          <w:b/>
          <w:bCs/>
          <w:shd w:val="clear" w:color="auto" w:fill="FFFFFF"/>
        </w:rPr>
        <w:t>Стороны,</w:t>
      </w:r>
      <w:r w:rsidRPr="008C4E0E">
        <w:t xml:space="preserve"> на основании __________________</w:t>
      </w:r>
      <w:r w:rsidRPr="008C4E0E">
        <w:rPr>
          <w:bCs/>
          <w:shd w:val="clear" w:color="auto" w:fill="FFFFFF"/>
        </w:rPr>
        <w:t>,</w:t>
      </w:r>
      <w:r w:rsidRPr="008C4E0E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D3272E2" w14:textId="77777777" w:rsidR="00271BC7" w:rsidRPr="008C4E0E" w:rsidRDefault="00271BC7" w:rsidP="00271BC7">
      <w:pPr>
        <w:ind w:firstLine="709"/>
        <w:jc w:val="both"/>
        <w:rPr>
          <w:bCs/>
        </w:rPr>
      </w:pPr>
      <w:r w:rsidRPr="008C4E0E">
        <w:t>1. Арендодатель передал, а Арендатор принял во</w:t>
      </w:r>
      <w:bookmarkStart w:id="126" w:name="bookmark21"/>
      <w:r w:rsidRPr="008C4E0E">
        <w:t xml:space="preserve"> временное владение и пользование за плату </w:t>
      </w:r>
      <w:r w:rsidRPr="008C4E0E">
        <w:rPr>
          <w:bCs/>
        </w:rPr>
        <w:t xml:space="preserve">Земельный участок </w:t>
      </w:r>
      <w:bookmarkEnd w:id="126"/>
      <w:r w:rsidRPr="008C4E0E">
        <w:rPr>
          <w:bCs/>
        </w:rPr>
        <w:t xml:space="preserve">площадью ____ </w:t>
      </w:r>
      <w:proofErr w:type="spellStart"/>
      <w:r w:rsidRPr="008C4E0E">
        <w:rPr>
          <w:bCs/>
        </w:rPr>
        <w:t>кв.м</w:t>
      </w:r>
      <w:proofErr w:type="spellEnd"/>
      <w:r w:rsidRPr="008C4E0E">
        <w:rPr>
          <w:bCs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236E14FB" w14:textId="77777777" w:rsidR="00271BC7" w:rsidRPr="008C4E0E" w:rsidRDefault="00271BC7" w:rsidP="00271BC7">
      <w:pPr>
        <w:ind w:firstLine="709"/>
        <w:jc w:val="both"/>
        <w:rPr>
          <w:bCs/>
        </w:rPr>
      </w:pPr>
      <w:r w:rsidRPr="008C4E0E">
        <w:rPr>
          <w:bCs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5127A298" w14:textId="77777777" w:rsidR="00271BC7" w:rsidRPr="008C4E0E" w:rsidRDefault="00271BC7" w:rsidP="00271BC7">
      <w:pPr>
        <w:ind w:firstLine="709"/>
        <w:jc w:val="both"/>
        <w:rPr>
          <w:bCs/>
        </w:rPr>
      </w:pPr>
      <w:r w:rsidRPr="008C4E0E">
        <w:rPr>
          <w:bCs/>
        </w:rPr>
        <w:t>3. Арендатор претензий к Арендодателю не имеет.</w:t>
      </w:r>
    </w:p>
    <w:p w14:paraId="78959102" w14:textId="77777777" w:rsidR="00271BC7" w:rsidRPr="008C4E0E" w:rsidRDefault="00271BC7" w:rsidP="00271BC7">
      <w:pPr>
        <w:spacing w:line="299" w:lineRule="exact"/>
        <w:ind w:left="100" w:firstLine="300"/>
      </w:pPr>
    </w:p>
    <w:p w14:paraId="1CE8FA3B" w14:textId="77777777" w:rsidR="00271BC7" w:rsidRPr="008C4E0E" w:rsidRDefault="00271BC7" w:rsidP="00271BC7">
      <w:pPr>
        <w:tabs>
          <w:tab w:val="left" w:pos="358"/>
        </w:tabs>
        <w:jc w:val="center"/>
      </w:pPr>
    </w:p>
    <w:p w14:paraId="30D470B1" w14:textId="77777777" w:rsidR="00271BC7" w:rsidRPr="008C4E0E" w:rsidRDefault="00271BC7" w:rsidP="00271BC7">
      <w:pPr>
        <w:tabs>
          <w:tab w:val="left" w:pos="358"/>
        </w:tabs>
        <w:jc w:val="center"/>
      </w:pPr>
    </w:p>
    <w:p w14:paraId="60F4062C" w14:textId="77777777" w:rsidR="00271BC7" w:rsidRPr="008C4E0E" w:rsidRDefault="00271BC7" w:rsidP="00271BC7">
      <w:pPr>
        <w:tabs>
          <w:tab w:val="left" w:pos="358"/>
        </w:tabs>
        <w:jc w:val="center"/>
      </w:pPr>
    </w:p>
    <w:p w14:paraId="0C9DB7F4" w14:textId="77777777" w:rsidR="00271BC7" w:rsidRPr="008C4E0E" w:rsidRDefault="00271BC7" w:rsidP="00271BC7">
      <w:pPr>
        <w:tabs>
          <w:tab w:val="left" w:pos="358"/>
        </w:tabs>
        <w:jc w:val="center"/>
      </w:pPr>
      <w:r w:rsidRPr="008C4E0E">
        <w:t>Подписи Сторон</w:t>
      </w:r>
    </w:p>
    <w:p w14:paraId="19A6C9AF" w14:textId="77777777" w:rsidR="00271BC7" w:rsidRPr="008C4E0E" w:rsidRDefault="00271BC7" w:rsidP="00271BC7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71BC7" w:rsidRPr="008C4E0E" w14:paraId="530FEBA8" w14:textId="77777777" w:rsidTr="005A2207">
        <w:tc>
          <w:tcPr>
            <w:tcW w:w="4503" w:type="dxa"/>
          </w:tcPr>
          <w:p w14:paraId="2E940156" w14:textId="77777777" w:rsidR="00271BC7" w:rsidRPr="008C4E0E" w:rsidRDefault="00271BC7" w:rsidP="005A2207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Арендодатель: </w:t>
            </w:r>
          </w:p>
          <w:p w14:paraId="7F041402" w14:textId="77777777" w:rsidR="00271BC7" w:rsidRPr="008C4E0E" w:rsidRDefault="00271BC7" w:rsidP="005A2207">
            <w:pPr>
              <w:autoSpaceDE w:val="0"/>
              <w:autoSpaceDN w:val="0"/>
              <w:adjustRightInd w:val="0"/>
              <w:spacing w:line="256" w:lineRule="auto"/>
              <w:rPr>
                <w:b/>
              </w:rPr>
            </w:pPr>
          </w:p>
          <w:p w14:paraId="5A8093C6" w14:textId="77777777" w:rsidR="00271BC7" w:rsidRPr="008C4E0E" w:rsidRDefault="00271BC7" w:rsidP="005A2207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11B2074C" w14:textId="77777777" w:rsidR="00271BC7" w:rsidRPr="008C4E0E" w:rsidRDefault="00271BC7" w:rsidP="005A2207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75CEA574" w14:textId="77777777" w:rsidR="00271BC7" w:rsidRPr="008C4E0E" w:rsidRDefault="00271BC7" w:rsidP="005A2207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</w:t>
            </w:r>
          </w:p>
          <w:p w14:paraId="13AE51D9" w14:textId="77777777" w:rsidR="00271BC7" w:rsidRPr="008C4E0E" w:rsidRDefault="00271BC7" w:rsidP="005A2207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2186AB4E" w14:textId="77777777" w:rsidR="00271BC7" w:rsidRPr="008C4E0E" w:rsidRDefault="00271BC7" w:rsidP="005A2207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Арендатор: </w:t>
            </w:r>
          </w:p>
          <w:p w14:paraId="46668F06" w14:textId="77777777" w:rsidR="00271BC7" w:rsidRPr="008C4E0E" w:rsidRDefault="00271BC7" w:rsidP="005A2207">
            <w:pPr>
              <w:autoSpaceDE w:val="0"/>
              <w:autoSpaceDN w:val="0"/>
              <w:adjustRightInd w:val="0"/>
              <w:spacing w:line="256" w:lineRule="auto"/>
            </w:pPr>
          </w:p>
          <w:p w14:paraId="6789C227" w14:textId="77777777" w:rsidR="00271BC7" w:rsidRPr="008C4E0E" w:rsidRDefault="00271BC7" w:rsidP="005A2207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2AEA3E5E" w14:textId="77777777" w:rsidR="00271BC7" w:rsidRPr="008C4E0E" w:rsidRDefault="00271BC7" w:rsidP="005A2207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77675AB6" w14:textId="77777777" w:rsidR="00271BC7" w:rsidRPr="008C4E0E" w:rsidRDefault="00271BC7" w:rsidP="005A2207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24D06978" w14:textId="77777777" w:rsidR="00271BC7" w:rsidRPr="008C4E0E" w:rsidRDefault="00271BC7" w:rsidP="00271BC7">
      <w:pPr>
        <w:suppressAutoHyphens w:val="0"/>
        <w:jc w:val="right"/>
        <w:rPr>
          <w:lang w:eastAsia="ru-RU"/>
        </w:rPr>
      </w:pPr>
    </w:p>
    <w:p w14:paraId="6A6AE779" w14:textId="77777777" w:rsidR="00271BC7" w:rsidRPr="008C4E0E" w:rsidRDefault="00271BC7" w:rsidP="00271BC7"/>
    <w:p w14:paraId="223F06B8" w14:textId="77777777" w:rsidR="00271BC7" w:rsidRPr="00204C8A" w:rsidRDefault="00271BC7" w:rsidP="00271BC7">
      <w:pPr>
        <w:ind w:right="-5"/>
        <w:jc w:val="right"/>
        <w:rPr>
          <w:lang w:eastAsia="ru-RU"/>
        </w:rPr>
      </w:pPr>
    </w:p>
    <w:p w14:paraId="66F17AB0" w14:textId="77777777" w:rsidR="00271BC7" w:rsidRPr="006560D0" w:rsidRDefault="00271BC7" w:rsidP="00271BC7">
      <w:pPr>
        <w:tabs>
          <w:tab w:val="left" w:pos="1024"/>
        </w:tabs>
        <w:ind w:firstLine="709"/>
        <w:jc w:val="center"/>
        <w:rPr>
          <w:bCs/>
        </w:rPr>
      </w:pPr>
    </w:p>
    <w:p w14:paraId="58FC9478" w14:textId="77777777" w:rsidR="00271BC7" w:rsidRDefault="00271BC7" w:rsidP="00271BC7"/>
    <w:p w14:paraId="6CD893F6" w14:textId="77777777" w:rsidR="00271BC7" w:rsidRDefault="00271BC7" w:rsidP="00271BC7"/>
    <w:p w14:paraId="4BB13270" w14:textId="77777777" w:rsidR="00271BC7" w:rsidRDefault="00271BC7" w:rsidP="00271BC7"/>
    <w:p w14:paraId="67E8C615" w14:textId="77777777" w:rsidR="00271BC7" w:rsidRDefault="00271BC7" w:rsidP="00271BC7"/>
    <w:bookmarkEnd w:id="109"/>
    <w:bookmarkEnd w:id="110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4CDEC51A" w14:textId="01FE822F" w:rsidR="00FF6B46" w:rsidRDefault="00FF6B46" w:rsidP="00FF6B4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41F8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1BD5013F" w14:textId="3FD1E984" w:rsidR="00A52FC2" w:rsidRDefault="00A52FC2" w:rsidP="00A52FC2">
      <w:pPr>
        <w:jc w:val="center"/>
      </w:pPr>
      <w:r>
        <w:rPr>
          <w:noProof/>
        </w:rPr>
        <w:drawing>
          <wp:inline distT="0" distB="0" distL="0" distR="0" wp14:anchorId="58A6880C" wp14:editId="484EFC50">
            <wp:extent cx="6651625" cy="941324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471849" w14:textId="6E321305" w:rsidR="00A52FC2" w:rsidRPr="00A52FC2" w:rsidRDefault="00A52FC2" w:rsidP="00A52FC2">
      <w:pPr>
        <w:jc w:val="center"/>
      </w:pPr>
      <w:r>
        <w:rPr>
          <w:noProof/>
        </w:rPr>
        <w:lastRenderedPageBreak/>
        <w:drawing>
          <wp:inline distT="0" distB="0" distL="0" distR="0" wp14:anchorId="21ACE40F" wp14:editId="70226C90">
            <wp:extent cx="6651625" cy="941324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CA09DE" wp14:editId="4230A54C">
            <wp:extent cx="6651625" cy="941324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1B2535" wp14:editId="242F593F">
            <wp:extent cx="6651625" cy="941324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6EDE22" wp14:editId="2324FEC4">
            <wp:extent cx="6651625" cy="941324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068655" wp14:editId="2B539821">
            <wp:extent cx="6651625" cy="941324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2B22B7" wp14:editId="2E7C03AB">
            <wp:extent cx="6651625" cy="941324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6B2CFB" wp14:editId="6A05C444">
            <wp:extent cx="6651625" cy="941324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60F472" wp14:editId="07FD5C3B">
            <wp:extent cx="6651625" cy="941324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78E323" wp14:editId="10743892">
            <wp:extent cx="6651625" cy="941324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126B22" wp14:editId="6F502E91">
            <wp:extent cx="6651625" cy="941324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FEAB4B" wp14:editId="4EAD5E9D">
            <wp:extent cx="6651625" cy="941324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8EC4F4" wp14:editId="029504BB">
            <wp:extent cx="6651625" cy="941324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A54826" wp14:editId="685DD613">
            <wp:extent cx="6651625" cy="941324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A66B58" wp14:editId="1DC61CAD">
            <wp:extent cx="6651625" cy="941324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FF94CD" wp14:editId="6976E17B">
            <wp:extent cx="6651625" cy="941324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2633F4" wp14:editId="79A36451">
            <wp:extent cx="6651625" cy="941324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5A681C" wp14:editId="65731DEF">
            <wp:extent cx="6651625" cy="941324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17502B" wp14:editId="59814262">
            <wp:extent cx="6651625" cy="941324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BA85FA" wp14:editId="4DB1EDBA">
            <wp:extent cx="6651625" cy="941324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C5A802" wp14:editId="7938CF37">
            <wp:extent cx="6651625" cy="941324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A503FF" wp14:editId="15335AE0">
            <wp:extent cx="6651625" cy="941324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2085294934"/>
    </w:p>
    <w:sectPr w:rsidR="00A52FC2" w:rsidRPr="00A52FC2" w:rsidSect="00751AF9">
      <w:footerReference w:type="default" r:id="rId81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A2FAF75" w14:textId="77777777" w:rsidR="005A2207" w:rsidRDefault="005A2207">
      <w:r>
        <w:separator/>
      </w:r>
    </w:p>
  </w:endnote>
  <w:endnote w:type="continuationSeparator" w:id="0">
    <w:p w14:paraId="4A78B7FB" w14:textId="77777777" w:rsidR="005A2207" w:rsidRDefault="005A220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066766378"/>
      <w:docPartObj>
        <w:docPartGallery w:val="Page Numbers (Bottom of Page)"/>
        <w:docPartUnique/>
      </w:docPartObj>
    </w:sdtPr>
    <w:sdtEndPr/>
    <w:sdtContent>
      <w:p w14:paraId="3F22437D" w14:textId="638CD1DD" w:rsidR="005A2207" w:rsidRDefault="005A2207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751AF9">
          <w:rPr>
            <w:noProof/>
            <w:lang w:val="ru-RU"/>
          </w:rPr>
          <w:t>16</w:t>
        </w:r>
        <w:r>
          <w:fldChar w:fldCharType="end"/>
        </w:r>
      </w:p>
    </w:sdtContent>
  </w:sdt>
  <w:p w14:paraId="45CC9B49" w14:textId="05C058FB" w:rsidR="005A2207" w:rsidRPr="001A6C06" w:rsidRDefault="005A2207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BE4D599" w14:textId="77777777" w:rsidR="005A2207" w:rsidRDefault="005A2207">
      <w:r>
        <w:separator/>
      </w:r>
    </w:p>
  </w:footnote>
  <w:footnote w:type="continuationSeparator" w:id="0">
    <w:p w14:paraId="6EDF4BF0" w14:textId="77777777" w:rsidR="005A2207" w:rsidRDefault="005A2207">
      <w:r>
        <w:continuationSeparator/>
      </w:r>
    </w:p>
  </w:footnote>
  <w:footnote w:id="1">
    <w:p w14:paraId="742D72C0" w14:textId="4217E735" w:rsidR="005A2207" w:rsidRPr="001E46D6" w:rsidRDefault="005A2207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7CACA7B4" w14:textId="77777777" w:rsidR="005A2207" w:rsidRPr="00A07B0F" w:rsidRDefault="005A2207" w:rsidP="00AA307E">
      <w:pPr>
        <w:pStyle w:val="afa"/>
        <w:spacing w:line="216" w:lineRule="auto"/>
        <w:ind w:left="-284"/>
        <w:contextualSpacing/>
        <w:jc w:val="both"/>
        <w:rPr>
          <w:lang w:val="ru-RU"/>
        </w:rPr>
      </w:pPr>
      <w:bookmarkStart w:id="104" w:name="_Hlk92875634"/>
      <w:r>
        <w:rPr>
          <w:rStyle w:val="ab"/>
        </w:rPr>
        <w:footnoteRef/>
      </w:r>
      <w: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</w:t>
      </w:r>
      <w:r>
        <w:rPr>
          <w:sz w:val="18"/>
          <w:szCs w:val="18"/>
          <w:lang w:val="ru-RU"/>
        </w:rPr>
        <w:t>, или лицом действующим на основании доверенности</w:t>
      </w:r>
      <w:r w:rsidRPr="00DA31A1">
        <w:rPr>
          <w:sz w:val="18"/>
          <w:szCs w:val="18"/>
        </w:rPr>
        <w:t>.</w:t>
      </w:r>
      <w:bookmarkEnd w:id="104"/>
    </w:p>
  </w:footnote>
  <w:footnote w:id="3">
    <w:p w14:paraId="06AAA13A" w14:textId="77777777" w:rsidR="005A2207" w:rsidRPr="00A07B0F" w:rsidRDefault="005A2207" w:rsidP="00AA307E">
      <w:pPr>
        <w:spacing w:line="216" w:lineRule="auto"/>
        <w:ind w:left="-284"/>
        <w:contextualSpacing/>
        <w:jc w:val="both"/>
      </w:pPr>
      <w:r w:rsidRPr="00CE56B2">
        <w:rPr>
          <w:rStyle w:val="ab"/>
          <w:sz w:val="20"/>
          <w:szCs w:val="20"/>
        </w:rPr>
        <w:footnoteRef/>
      </w:r>
      <w:r w:rsidRPr="00CE56B2">
        <w:rPr>
          <w:sz w:val="20"/>
          <w:szCs w:val="20"/>
        </w:rPr>
        <w:t xml:space="preserve"> </w:t>
      </w:r>
      <w:r w:rsidRPr="00034833"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4">
    <w:p w14:paraId="5AF7D2DC" w14:textId="77777777" w:rsidR="005A2207" w:rsidRPr="000F1D3E" w:rsidRDefault="005A2207" w:rsidP="00AA307E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06122E0" w14:textId="71DF132A" w:rsidR="005A2207" w:rsidRPr="0058502F" w:rsidRDefault="005A2207" w:rsidP="00AA307E">
      <w:pPr>
        <w:pStyle w:val="afa"/>
        <w:spacing w:line="216" w:lineRule="auto"/>
        <w:ind w:left="-284"/>
        <w:contextualSpacing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58502F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58502F">
        <w:rPr>
          <w:sz w:val="18"/>
          <w:szCs w:val="18"/>
          <w:lang w:val="ru-RU"/>
        </w:rPr>
        <w:t>в форме</w:t>
      </w:r>
      <w:r w:rsidRPr="0058502F">
        <w:rPr>
          <w:sz w:val="18"/>
          <w:szCs w:val="18"/>
        </w:rPr>
        <w:t xml:space="preserve"> </w:t>
      </w:r>
      <w:r w:rsidRPr="0058502F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</w:t>
      </w:r>
      <w:r>
        <w:rPr>
          <w:sz w:val="18"/>
          <w:szCs w:val="18"/>
          <w:lang w:val="ru-RU"/>
        </w:rPr>
        <w:t xml:space="preserve"> от 24.07.2007 № </w:t>
      </w:r>
      <w:r w:rsidRPr="0058502F">
        <w:rPr>
          <w:sz w:val="18"/>
          <w:szCs w:val="18"/>
          <w:lang w:val="ru-RU"/>
        </w:rPr>
        <w:t>209-ФЗ «О развитии малого и среднего предпринимательства в Российской Федерации»</w:t>
      </w:r>
      <w:r>
        <w:rPr>
          <w:sz w:val="18"/>
          <w:szCs w:val="18"/>
          <w:lang w:val="ru-RU"/>
        </w:rPr>
        <w:t>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 w16cid:durableId="1637028786">
    <w:abstractNumId w:val="0"/>
  </w:num>
  <w:num w:numId="2" w16cid:durableId="1675718128">
    <w:abstractNumId w:val="5"/>
  </w:num>
  <w:num w:numId="3" w16cid:durableId="1923181805">
    <w:abstractNumId w:val="8"/>
  </w:num>
  <w:num w:numId="4" w16cid:durableId="378745932">
    <w:abstractNumId w:val="11"/>
  </w:num>
  <w:num w:numId="5" w16cid:durableId="651174112">
    <w:abstractNumId w:val="40"/>
  </w:num>
  <w:num w:numId="6" w16cid:durableId="2034376476">
    <w:abstractNumId w:val="28"/>
  </w:num>
  <w:num w:numId="7" w16cid:durableId="739332121">
    <w:abstractNumId w:val="16"/>
  </w:num>
  <w:num w:numId="8" w16cid:durableId="1490319391">
    <w:abstractNumId w:val="31"/>
  </w:num>
  <w:num w:numId="9" w16cid:durableId="1424497214">
    <w:abstractNumId w:val="23"/>
  </w:num>
  <w:num w:numId="10" w16cid:durableId="1732999450">
    <w:abstractNumId w:val="15"/>
  </w:num>
  <w:num w:numId="11" w16cid:durableId="1416395856">
    <w:abstractNumId w:val="37"/>
  </w:num>
  <w:num w:numId="12" w16cid:durableId="1363634020">
    <w:abstractNumId w:val="33"/>
  </w:num>
  <w:num w:numId="13" w16cid:durableId="913517280">
    <w:abstractNumId w:val="10"/>
  </w:num>
  <w:num w:numId="14" w16cid:durableId="1428961364">
    <w:abstractNumId w:val="39"/>
  </w:num>
  <w:num w:numId="15" w16cid:durableId="452674741">
    <w:abstractNumId w:val="29"/>
  </w:num>
  <w:num w:numId="16" w16cid:durableId="976690795">
    <w:abstractNumId w:val="24"/>
  </w:num>
  <w:num w:numId="17" w16cid:durableId="2044330089">
    <w:abstractNumId w:val="32"/>
  </w:num>
  <w:num w:numId="18" w16cid:durableId="1343388359">
    <w:abstractNumId w:val="26"/>
  </w:num>
  <w:num w:numId="19" w16cid:durableId="1660032969">
    <w:abstractNumId w:val="20"/>
  </w:num>
  <w:num w:numId="20" w16cid:durableId="457532266">
    <w:abstractNumId w:val="0"/>
  </w:num>
  <w:num w:numId="21" w16cid:durableId="2026905014">
    <w:abstractNumId w:val="0"/>
  </w:num>
  <w:num w:numId="22" w16cid:durableId="1511796215">
    <w:abstractNumId w:val="0"/>
  </w:num>
  <w:num w:numId="23" w16cid:durableId="400298344">
    <w:abstractNumId w:val="36"/>
  </w:num>
  <w:num w:numId="24" w16cid:durableId="1592272899">
    <w:abstractNumId w:val="0"/>
  </w:num>
  <w:num w:numId="25" w16cid:durableId="1234509921">
    <w:abstractNumId w:val="0"/>
  </w:num>
  <w:num w:numId="26" w16cid:durableId="721254806">
    <w:abstractNumId w:val="0"/>
  </w:num>
  <w:num w:numId="27" w16cid:durableId="103428800">
    <w:abstractNumId w:val="0"/>
  </w:num>
  <w:num w:numId="28" w16cid:durableId="617570821">
    <w:abstractNumId w:val="0"/>
  </w:num>
  <w:num w:numId="29" w16cid:durableId="1727872139">
    <w:abstractNumId w:val="38"/>
  </w:num>
  <w:num w:numId="30" w16cid:durableId="1220018881">
    <w:abstractNumId w:val="0"/>
  </w:num>
  <w:num w:numId="31" w16cid:durableId="471795058">
    <w:abstractNumId w:val="14"/>
  </w:num>
  <w:num w:numId="32" w16cid:durableId="746079141">
    <w:abstractNumId w:val="12"/>
  </w:num>
  <w:num w:numId="33" w16cid:durableId="662205384">
    <w:abstractNumId w:val="27"/>
  </w:num>
  <w:num w:numId="34" w16cid:durableId="639188054">
    <w:abstractNumId w:val="41"/>
  </w:num>
  <w:num w:numId="35" w16cid:durableId="1392653125">
    <w:abstractNumId w:val="18"/>
  </w:num>
  <w:num w:numId="36" w16cid:durableId="2118792396">
    <w:abstractNumId w:val="17"/>
  </w:num>
  <w:num w:numId="37" w16cid:durableId="200214065">
    <w:abstractNumId w:val="22"/>
  </w:num>
  <w:num w:numId="38" w16cid:durableId="1536773574">
    <w:abstractNumId w:val="21"/>
  </w:num>
  <w:num w:numId="39" w16cid:durableId="501824507">
    <w:abstractNumId w:val="25"/>
  </w:num>
  <w:num w:numId="40" w16cid:durableId="1138380026">
    <w:abstractNumId w:val="0"/>
  </w:num>
  <w:num w:numId="41" w16cid:durableId="865875221">
    <w:abstractNumId w:val="0"/>
  </w:num>
  <w:num w:numId="42" w16cid:durableId="136993426">
    <w:abstractNumId w:val="34"/>
  </w:num>
  <w:num w:numId="43" w16cid:durableId="878707196">
    <w:abstractNumId w:val="21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HsKIsiwbg/XrVNX/unCylQk0xMHmXdSZwpl0pcA71LKk1tUnHmwx0PbWYlpNbQTEjkQeX106WuGTKyFGIdLC1A==" w:salt="wJ5yeLg3XJu858RehNXTw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8193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5504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68C6"/>
    <w:rsid w:val="0002777D"/>
    <w:rsid w:val="000279F1"/>
    <w:rsid w:val="000310F6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031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5D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6DA9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1BC7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3F87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2DD8"/>
    <w:rsid w:val="002E3233"/>
    <w:rsid w:val="002E3FCD"/>
    <w:rsid w:val="002E4079"/>
    <w:rsid w:val="002E4DF3"/>
    <w:rsid w:val="002E4F21"/>
    <w:rsid w:val="002E58D4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3F74C3"/>
    <w:rsid w:val="00400B3A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3E25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2207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09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479A1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6365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541F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1AF9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035E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039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BD"/>
    <w:rsid w:val="00907836"/>
    <w:rsid w:val="009100C0"/>
    <w:rsid w:val="009108D1"/>
    <w:rsid w:val="00910998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5A63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6EAE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2FC2"/>
    <w:rsid w:val="00A53914"/>
    <w:rsid w:val="00A54447"/>
    <w:rsid w:val="00A549CE"/>
    <w:rsid w:val="00A54BE5"/>
    <w:rsid w:val="00A55E3A"/>
    <w:rsid w:val="00A566E8"/>
    <w:rsid w:val="00A571D1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07E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437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258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634"/>
    <w:rsid w:val="00D21D39"/>
    <w:rsid w:val="00D23387"/>
    <w:rsid w:val="00D236FD"/>
    <w:rsid w:val="00D23C10"/>
    <w:rsid w:val="00D23CC0"/>
    <w:rsid w:val="00D23D0E"/>
    <w:rsid w:val="00D23FFA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46"/>
    <w:rsid w:val="00D30665"/>
    <w:rsid w:val="00D31C39"/>
    <w:rsid w:val="00D31CC5"/>
    <w:rsid w:val="00D32188"/>
    <w:rsid w:val="00D32282"/>
    <w:rsid w:val="00D328F2"/>
    <w:rsid w:val="00D32A1F"/>
    <w:rsid w:val="00D32A8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47DE4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99E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6BF6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E61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6C0"/>
    <w:rsid w:val="00F30A42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67991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8C8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00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19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g"/><Relationship Id="rId18" Type="http://schemas.openxmlformats.org/officeDocument/2006/relationships/image" Target="media/image9.jpg"/><Relationship Id="rId26" Type="http://schemas.openxmlformats.org/officeDocument/2006/relationships/image" Target="media/image17.jpg"/><Relationship Id="rId39" Type="http://schemas.openxmlformats.org/officeDocument/2006/relationships/image" Target="media/image30.jpg"/><Relationship Id="rId21" Type="http://schemas.openxmlformats.org/officeDocument/2006/relationships/image" Target="media/image12.jpg"/><Relationship Id="rId34" Type="http://schemas.openxmlformats.org/officeDocument/2006/relationships/image" Target="media/image25.jpg"/><Relationship Id="rId42" Type="http://schemas.openxmlformats.org/officeDocument/2006/relationships/image" Target="media/image33.jpg"/><Relationship Id="rId47" Type="http://schemas.openxmlformats.org/officeDocument/2006/relationships/image" Target="media/image38.jpg"/><Relationship Id="rId50" Type="http://schemas.openxmlformats.org/officeDocument/2006/relationships/image" Target="media/image41.jp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76" Type="http://schemas.openxmlformats.org/officeDocument/2006/relationships/image" Target="media/image67.jpeg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9" Type="http://schemas.openxmlformats.org/officeDocument/2006/relationships/image" Target="media/image20.jpg"/><Relationship Id="rId11" Type="http://schemas.openxmlformats.org/officeDocument/2006/relationships/image" Target="media/image2.jpg"/><Relationship Id="rId24" Type="http://schemas.openxmlformats.org/officeDocument/2006/relationships/image" Target="media/image15.jpg"/><Relationship Id="rId32" Type="http://schemas.openxmlformats.org/officeDocument/2006/relationships/image" Target="media/image23.png"/><Relationship Id="rId37" Type="http://schemas.openxmlformats.org/officeDocument/2006/relationships/image" Target="media/image28.jpg"/><Relationship Id="rId40" Type="http://schemas.openxmlformats.org/officeDocument/2006/relationships/image" Target="media/image31.jpg"/><Relationship Id="rId45" Type="http://schemas.openxmlformats.org/officeDocument/2006/relationships/image" Target="media/image36.jp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5" Type="http://schemas.openxmlformats.org/officeDocument/2006/relationships/webSettings" Target="webSettings.xml"/><Relationship Id="rId61" Type="http://schemas.openxmlformats.org/officeDocument/2006/relationships/image" Target="media/image52.jpeg"/><Relationship Id="rId82" Type="http://schemas.openxmlformats.org/officeDocument/2006/relationships/fontTable" Target="fontTable.xml"/><Relationship Id="rId10" Type="http://schemas.openxmlformats.org/officeDocument/2006/relationships/image" Target="media/image1.jpg"/><Relationship Id="rId19" Type="http://schemas.openxmlformats.org/officeDocument/2006/relationships/image" Target="media/image10.jpg"/><Relationship Id="rId31" Type="http://schemas.openxmlformats.org/officeDocument/2006/relationships/image" Target="media/image22.png"/><Relationship Id="rId44" Type="http://schemas.openxmlformats.org/officeDocument/2006/relationships/image" Target="media/image35.jpg"/><Relationship Id="rId52" Type="http://schemas.openxmlformats.org/officeDocument/2006/relationships/image" Target="media/image43.jp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43" Type="http://schemas.openxmlformats.org/officeDocument/2006/relationships/image" Target="media/image34.jpg"/><Relationship Id="rId48" Type="http://schemas.openxmlformats.org/officeDocument/2006/relationships/image" Target="media/image39.jp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77" Type="http://schemas.openxmlformats.org/officeDocument/2006/relationships/image" Target="media/image68.jpe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2.jpg"/><Relationship Id="rId72" Type="http://schemas.openxmlformats.org/officeDocument/2006/relationships/image" Target="media/image63.jpeg"/><Relationship Id="rId80" Type="http://schemas.openxmlformats.org/officeDocument/2006/relationships/image" Target="media/image71.jpeg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46" Type="http://schemas.openxmlformats.org/officeDocument/2006/relationships/image" Target="media/image37.jp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openxmlformats.org/officeDocument/2006/relationships/image" Target="media/image11.jpg"/><Relationship Id="rId41" Type="http://schemas.openxmlformats.org/officeDocument/2006/relationships/image" Target="media/image32.jp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8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40.jpg"/><Relationship Id="rId57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7AB8A3D-4F69-4F2E-AA5F-E790E8A466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91</Pages>
  <Words>8980</Words>
  <Characters>51192</Characters>
  <Application>Microsoft Office Word</Application>
  <DocSecurity>8</DocSecurity>
  <Lines>426</Lines>
  <Paragraphs>120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Извещение № АЗЭ- РУЗ_22-1047</vt:lpstr>
    </vt:vector>
  </TitlesOfParts>
  <Company>Organization</Company>
  <LinksUpToDate>false</LinksUpToDate>
  <CharactersWithSpaces>60052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Извещение № АЗЭ- РУЗ_22-1047</dc:title>
  <dc:creator>М</dc:creator>
  <dc:description>exif_MSED_2265a57ef4b13a2684d718ae2ed35c2c6cdedc7a30e704dfd591e413ba8bb2f5</dc:description>
  <cp:lastModifiedBy>USER-20-043</cp:lastModifiedBy>
  <cp:revision>2</cp:revision>
  <cp:lastPrinted>2022-04-18T06:55:00Z</cp:lastPrinted>
  <dcterms:created xsi:type="dcterms:W3CDTF">2022-04-18T13:03:00Z</dcterms:created>
  <dcterms:modified xsi:type="dcterms:W3CDTF">2022-04-18T13:03:00Z</dcterms:modified>
</cp:coreProperties>
</file>