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78A691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254B49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254B49">
        <w:rPr>
          <w:b/>
          <w:bCs/>
          <w:color w:val="0000FF"/>
          <w:sz w:val="28"/>
          <w:szCs w:val="28"/>
          <w:lang w:eastAsia="ru-RU"/>
        </w:rPr>
        <w:t xml:space="preserve">2245 </w:t>
      </w:r>
      <w:permEnd w:id="1699494554"/>
    </w:p>
    <w:p w14:paraId="0D75A453" w14:textId="77777777" w:rsidR="00E63051" w:rsidRPr="00400139" w:rsidRDefault="00E63051" w:rsidP="00E63051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</w:t>
      </w:r>
      <w:r w:rsidRPr="00D76C50">
        <w:rPr>
          <w:color w:val="0000FF"/>
          <w:sz w:val="28"/>
          <w:szCs w:val="28"/>
        </w:rPr>
        <w:t>договора аренды земел</w:t>
      </w:r>
      <w:r>
        <w:rPr>
          <w:color w:val="0000FF"/>
          <w:sz w:val="28"/>
          <w:szCs w:val="28"/>
        </w:rPr>
        <w:t xml:space="preserve">ьного участка, </w:t>
      </w:r>
      <w:r w:rsidRPr="00BB0FC0">
        <w:rPr>
          <w:color w:val="0000FF"/>
          <w:sz w:val="28"/>
          <w:szCs w:val="28"/>
        </w:rPr>
        <w:t>государственная собственность на который не разграничена</w:t>
      </w:r>
      <w:r w:rsidRPr="00623503">
        <w:rPr>
          <w:color w:val="0000FF"/>
          <w:sz w:val="28"/>
          <w:szCs w:val="28"/>
        </w:rPr>
        <w:t>,</w:t>
      </w:r>
      <w:r w:rsidRPr="00BB0FC0">
        <w:rPr>
          <w:color w:val="0000FF"/>
          <w:sz w:val="28"/>
          <w:szCs w:val="28"/>
        </w:rPr>
        <w:t xml:space="preserve"> </w:t>
      </w:r>
      <w:r w:rsidRPr="00D76C50">
        <w:rPr>
          <w:color w:val="0000FF"/>
          <w:sz w:val="28"/>
          <w:szCs w:val="28"/>
        </w:rPr>
        <w:t>расположенного на территории</w:t>
      </w:r>
      <w:r>
        <w:rPr>
          <w:color w:val="0000FF"/>
          <w:sz w:val="28"/>
          <w:szCs w:val="28"/>
        </w:rPr>
        <w:t xml:space="preserve"> </w:t>
      </w:r>
      <w:r w:rsidRPr="00400139">
        <w:rPr>
          <w:color w:val="0000FF"/>
          <w:sz w:val="28"/>
          <w:szCs w:val="28"/>
        </w:rPr>
        <w:t>Рузск</w:t>
      </w:r>
      <w:r>
        <w:rPr>
          <w:color w:val="0000FF"/>
          <w:sz w:val="28"/>
          <w:szCs w:val="28"/>
        </w:rPr>
        <w:t>ого</w:t>
      </w:r>
    </w:p>
    <w:p w14:paraId="752DCD0E" w14:textId="6780B969" w:rsidR="00E63051" w:rsidRPr="003617D3" w:rsidRDefault="00E63051" w:rsidP="00E6305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</w:rPr>
        <w:t>городско</w:t>
      </w:r>
      <w:r>
        <w:rPr>
          <w:color w:val="0000FF"/>
          <w:sz w:val="28"/>
          <w:szCs w:val="28"/>
        </w:rPr>
        <w:t>го</w:t>
      </w:r>
      <w:r w:rsidRPr="00400139">
        <w:rPr>
          <w:color w:val="0000FF"/>
          <w:sz w:val="28"/>
          <w:szCs w:val="28"/>
        </w:rPr>
        <w:t xml:space="preserve"> округ</w:t>
      </w:r>
      <w:r>
        <w:rPr>
          <w:color w:val="0000FF"/>
          <w:sz w:val="28"/>
          <w:szCs w:val="28"/>
        </w:rPr>
        <w:t xml:space="preserve">а </w:t>
      </w:r>
      <w:r w:rsidRPr="00797B2B">
        <w:rPr>
          <w:color w:val="0000FF"/>
          <w:sz w:val="28"/>
          <w:szCs w:val="28"/>
        </w:rPr>
        <w:t>Московской</w:t>
      </w:r>
      <w:r w:rsidRPr="00797B2B">
        <w:rPr>
          <w:color w:val="0000FF"/>
          <w:sz w:val="28"/>
          <w:szCs w:val="28"/>
          <w:lang w:eastAsia="ru-RU"/>
        </w:rPr>
        <w:t xml:space="preserve">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>
        <w:rPr>
          <w:color w:val="0000FF"/>
          <w:sz w:val="28"/>
          <w:szCs w:val="28"/>
        </w:rPr>
        <w:br/>
      </w:r>
      <w:r w:rsidRPr="00E63051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737DE1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51123">
        <w:rPr>
          <w:b/>
          <w:bCs/>
          <w:color w:val="0000FF"/>
          <w:sz w:val="28"/>
          <w:szCs w:val="28"/>
          <w:lang w:eastAsia="ru-RU"/>
        </w:rPr>
        <w:t xml:space="preserve">00300060110790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DED205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254B49">
        <w:rPr>
          <w:b/>
          <w:color w:val="0000FF"/>
          <w:sz w:val="28"/>
          <w:szCs w:val="28"/>
        </w:rPr>
        <w:t>19</w:t>
      </w:r>
      <w:r w:rsidR="0002545A">
        <w:rPr>
          <w:b/>
          <w:color w:val="0000FF"/>
          <w:sz w:val="28"/>
          <w:szCs w:val="28"/>
        </w:rPr>
        <w:t>.</w:t>
      </w:r>
      <w:r w:rsidR="00254B49">
        <w:rPr>
          <w:b/>
          <w:color w:val="0000FF"/>
          <w:sz w:val="28"/>
          <w:szCs w:val="28"/>
        </w:rPr>
        <w:t>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1369AA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82F89">
        <w:rPr>
          <w:b/>
          <w:color w:val="0000FF"/>
          <w:sz w:val="28"/>
          <w:szCs w:val="28"/>
        </w:rPr>
        <w:t>30</w:t>
      </w:r>
      <w:r w:rsidR="0002545A">
        <w:rPr>
          <w:b/>
          <w:color w:val="0000FF"/>
          <w:sz w:val="28"/>
          <w:szCs w:val="28"/>
        </w:rPr>
        <w:t>.</w:t>
      </w:r>
      <w:r w:rsidR="00982F89">
        <w:rPr>
          <w:b/>
          <w:color w:val="0000FF"/>
          <w:sz w:val="28"/>
          <w:szCs w:val="28"/>
        </w:rPr>
        <w:t>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87D632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82F89">
        <w:rPr>
          <w:b/>
          <w:color w:val="0000FF"/>
          <w:sz w:val="28"/>
          <w:szCs w:val="28"/>
        </w:rPr>
        <w:t>01</w:t>
      </w:r>
      <w:r w:rsidR="0002545A">
        <w:rPr>
          <w:b/>
          <w:color w:val="0000FF"/>
          <w:sz w:val="28"/>
          <w:szCs w:val="28"/>
        </w:rPr>
        <w:t>.</w:t>
      </w:r>
      <w:r w:rsidR="00982F89">
        <w:rPr>
          <w:b/>
          <w:color w:val="0000FF"/>
          <w:sz w:val="28"/>
          <w:szCs w:val="28"/>
        </w:rPr>
        <w:t>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57C2DA6" w14:textId="2A0200C0" w:rsidR="00254B49" w:rsidRPr="005D18D0" w:rsidRDefault="00254B49" w:rsidP="00254B4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bCs/>
          <w:color w:val="0000FF"/>
          <w:sz w:val="22"/>
          <w:szCs w:val="22"/>
          <w:lang w:eastAsia="ru-RU"/>
        </w:rPr>
        <w:t>13.07.2022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>
        <w:rPr>
          <w:bCs/>
          <w:color w:val="0000FF"/>
          <w:sz w:val="22"/>
          <w:szCs w:val="22"/>
          <w:lang w:eastAsia="ru-RU"/>
        </w:rPr>
        <w:t xml:space="preserve">112-З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>
        <w:rPr>
          <w:bCs/>
          <w:color w:val="0000FF"/>
          <w:sz w:val="22"/>
          <w:szCs w:val="22"/>
          <w:lang w:eastAsia="ru-RU"/>
        </w:rPr>
        <w:t>159;</w:t>
      </w:r>
    </w:p>
    <w:p w14:paraId="4C979EFB" w14:textId="5BA3FEC4" w:rsidR="004F5A3B" w:rsidRPr="00475725" w:rsidRDefault="00254B49" w:rsidP="00254B4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230381">
        <w:rPr>
          <w:bCs/>
          <w:color w:val="0000FF"/>
          <w:sz w:val="22"/>
          <w:szCs w:val="22"/>
          <w:lang w:eastAsia="ru-RU"/>
        </w:rPr>
        <w:t>15</w:t>
      </w:r>
      <w:r>
        <w:rPr>
          <w:bCs/>
          <w:color w:val="0000FF"/>
          <w:sz w:val="22"/>
          <w:szCs w:val="22"/>
          <w:lang w:eastAsia="ru-RU"/>
        </w:rPr>
        <w:t>.07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230381">
        <w:rPr>
          <w:bCs/>
          <w:color w:val="0000FF"/>
          <w:sz w:val="22"/>
          <w:szCs w:val="22"/>
          <w:lang w:eastAsia="ru-RU"/>
        </w:rPr>
        <w:t>3058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230381" w:rsidRPr="00230381">
        <w:rPr>
          <w:bCs/>
          <w:color w:val="0000FF"/>
          <w:sz w:val="22"/>
          <w:szCs w:val="22"/>
          <w:lang w:eastAsia="ru-RU"/>
        </w:rPr>
        <w:t>50:19:0060204:393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2E8322E" w14:textId="77777777" w:rsidR="00230381" w:rsidRPr="00400139" w:rsidRDefault="00DC1D6B" w:rsidP="00CB734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30381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0D9D597" w14:textId="77777777" w:rsidR="00230381" w:rsidRPr="00400139" w:rsidRDefault="00230381" w:rsidP="00CB734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1FE3FB9E" w14:textId="77777777" w:rsidR="00230381" w:rsidRPr="00400139" w:rsidRDefault="00230381" w:rsidP="00CB734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0838963F" w14:textId="77777777" w:rsidR="00230381" w:rsidRPr="00400139" w:rsidRDefault="00230381" w:rsidP="00CB734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7DE8AB0D" w:rsidR="00874481" w:rsidRPr="008C39B6" w:rsidRDefault="00230381" w:rsidP="0023038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B4FD95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230381" w:rsidRPr="00230381">
        <w:rPr>
          <w:color w:val="0000FF"/>
          <w:sz w:val="22"/>
          <w:szCs w:val="22"/>
        </w:rPr>
        <w:t xml:space="preserve"> </w:t>
      </w:r>
      <w:r w:rsidR="00230381">
        <w:rPr>
          <w:color w:val="0000FF"/>
          <w:sz w:val="22"/>
          <w:szCs w:val="22"/>
        </w:rPr>
        <w:t xml:space="preserve">право заключения договора </w:t>
      </w:r>
      <w:r w:rsidR="00230381" w:rsidRPr="00EB5D1F">
        <w:rPr>
          <w:color w:val="0000FF"/>
          <w:sz w:val="22"/>
          <w:szCs w:val="22"/>
        </w:rPr>
        <w:t xml:space="preserve">аренды земельного участка, </w:t>
      </w:r>
      <w:r w:rsidR="00230381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30381" w:rsidRPr="00EB5D1F">
        <w:rPr>
          <w:color w:val="0000FF"/>
          <w:sz w:val="22"/>
          <w:szCs w:val="22"/>
        </w:rPr>
        <w:t>, расположенного</w:t>
      </w:r>
      <w:r w:rsidR="00230381">
        <w:rPr>
          <w:color w:val="0000FF"/>
          <w:sz w:val="22"/>
          <w:szCs w:val="22"/>
        </w:rPr>
        <w:t xml:space="preserve"> </w:t>
      </w:r>
      <w:r w:rsidR="00230381" w:rsidRPr="00EB5D1F">
        <w:rPr>
          <w:color w:val="0000FF"/>
          <w:sz w:val="22"/>
          <w:szCs w:val="22"/>
        </w:rPr>
        <w:t xml:space="preserve">на территории </w:t>
      </w:r>
      <w:r w:rsidR="00230381" w:rsidRPr="00400139">
        <w:rPr>
          <w:color w:val="0000FF"/>
          <w:sz w:val="22"/>
          <w:szCs w:val="22"/>
        </w:rPr>
        <w:t>Рузского</w:t>
      </w:r>
      <w:r w:rsidR="00230381">
        <w:rPr>
          <w:color w:val="0000FF"/>
          <w:sz w:val="22"/>
          <w:szCs w:val="22"/>
        </w:rPr>
        <w:t xml:space="preserve"> </w:t>
      </w:r>
      <w:r w:rsidR="00230381" w:rsidRPr="00400139">
        <w:rPr>
          <w:color w:val="0000FF"/>
          <w:sz w:val="22"/>
          <w:szCs w:val="22"/>
        </w:rPr>
        <w:t xml:space="preserve">городского округа </w:t>
      </w:r>
      <w:r w:rsidR="00230381" w:rsidRPr="00EB5D1F">
        <w:rPr>
          <w:color w:val="0000FF"/>
          <w:sz w:val="22"/>
          <w:szCs w:val="22"/>
        </w:rPr>
        <w:t>Московской области (далее - Земельный участок)</w:t>
      </w:r>
      <w:r w:rsidR="008C39B6" w:rsidRPr="00EB5D1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AD4B76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230381" w:rsidRPr="00230381">
        <w:rPr>
          <w:color w:val="0000FF"/>
          <w:sz w:val="22"/>
          <w:szCs w:val="22"/>
        </w:rPr>
        <w:t xml:space="preserve">143172, Московская область, д </w:t>
      </w:r>
      <w:proofErr w:type="spellStart"/>
      <w:r w:rsidR="00230381" w:rsidRPr="00230381">
        <w:rPr>
          <w:color w:val="0000FF"/>
          <w:sz w:val="22"/>
          <w:szCs w:val="22"/>
        </w:rPr>
        <w:t>Строганка</w:t>
      </w:r>
      <w:proofErr w:type="spellEnd"/>
      <w:r w:rsidR="00230381" w:rsidRPr="00230381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A45335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230381">
        <w:rPr>
          <w:color w:val="0000FF"/>
          <w:sz w:val="22"/>
          <w:szCs w:val="22"/>
        </w:rPr>
        <w:t>2 000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518A43E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230381" w:rsidRPr="00230381">
        <w:rPr>
          <w:color w:val="0000FF"/>
          <w:sz w:val="22"/>
          <w:szCs w:val="22"/>
        </w:rPr>
        <w:t>50:19:0060204:393</w:t>
      </w:r>
      <w:r w:rsidR="00230381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230381">
        <w:rPr>
          <w:color w:val="0000FF"/>
          <w:sz w:val="22"/>
          <w:szCs w:val="22"/>
        </w:rPr>
        <w:t xml:space="preserve"> </w:t>
      </w:r>
      <w:bookmarkStart w:id="47" w:name="_Hlk109031691"/>
      <w:r w:rsidR="00230381" w:rsidRPr="00230381">
        <w:rPr>
          <w:color w:val="0000FF"/>
          <w:sz w:val="22"/>
          <w:szCs w:val="22"/>
        </w:rPr>
        <w:t>24.06.2022 № КУВИ-001/2022-102441486</w:t>
      </w:r>
      <w:bookmarkEnd w:id="47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0E2EE5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230381" w:rsidRPr="00230381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8067734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230381" w:rsidRPr="0023038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59573D2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230381">
        <w:rPr>
          <w:color w:val="0000FF"/>
          <w:sz w:val="22"/>
          <w:szCs w:val="22"/>
        </w:rPr>
        <w:t xml:space="preserve"> </w:t>
      </w:r>
      <w:r w:rsidR="00230381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230381" w:rsidRPr="00CA0B6F">
        <w:rPr>
          <w:color w:val="0000FF"/>
          <w:sz w:val="22"/>
          <w:szCs w:val="22"/>
        </w:rPr>
        <w:t xml:space="preserve"> (выписка </w:t>
      </w:r>
      <w:r w:rsidR="00230381">
        <w:rPr>
          <w:color w:val="0000FF"/>
          <w:sz w:val="22"/>
          <w:szCs w:val="22"/>
        </w:rPr>
        <w:br/>
      </w:r>
      <w:r w:rsidR="00230381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30381" w:rsidRPr="00230381">
        <w:rPr>
          <w:color w:val="0000FF"/>
          <w:sz w:val="22"/>
          <w:szCs w:val="22"/>
        </w:rPr>
        <w:t xml:space="preserve">24.06.2022 </w:t>
      </w:r>
      <w:r w:rsidR="00230381">
        <w:rPr>
          <w:color w:val="0000FF"/>
          <w:sz w:val="22"/>
          <w:szCs w:val="22"/>
        </w:rPr>
        <w:br/>
      </w:r>
      <w:r w:rsidR="00230381" w:rsidRPr="00230381">
        <w:rPr>
          <w:color w:val="0000FF"/>
          <w:sz w:val="22"/>
          <w:szCs w:val="22"/>
        </w:rPr>
        <w:t>№ КУВИ-001/2022-102441486</w:t>
      </w:r>
      <w:r w:rsidR="00230381">
        <w:rPr>
          <w:bCs/>
          <w:color w:val="0000FF"/>
          <w:sz w:val="22"/>
          <w:szCs w:val="22"/>
          <w:lang w:eastAsia="ru-RU"/>
        </w:rPr>
        <w:t xml:space="preserve"> </w:t>
      </w:r>
      <w:r w:rsidR="00230381">
        <w:rPr>
          <w:color w:val="0000FF"/>
          <w:sz w:val="22"/>
          <w:szCs w:val="22"/>
        </w:rPr>
        <w:t>- Приложение 2)</w:t>
      </w:r>
      <w:r w:rsidR="007342C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8678223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230381" w:rsidRPr="000B0FAF">
        <w:rPr>
          <w:color w:val="0000FF"/>
          <w:sz w:val="22"/>
          <w:szCs w:val="22"/>
        </w:rPr>
        <w:t>указаны</w:t>
      </w:r>
      <w:r w:rsidR="00230381">
        <w:rPr>
          <w:color w:val="0000FF"/>
          <w:sz w:val="22"/>
          <w:szCs w:val="22"/>
        </w:rPr>
        <w:t xml:space="preserve"> в </w:t>
      </w:r>
      <w:r w:rsidR="00230381">
        <w:rPr>
          <w:color w:val="0000FF"/>
          <w:sz w:val="22"/>
          <w:szCs w:val="22"/>
          <w:lang w:eastAsia="ru-RU"/>
        </w:rPr>
        <w:t>постановлении</w:t>
      </w:r>
      <w:r w:rsidR="00230381" w:rsidRPr="00E555DE">
        <w:rPr>
          <w:color w:val="0000FF"/>
          <w:sz w:val="22"/>
          <w:szCs w:val="22"/>
          <w:lang w:eastAsia="ru-RU"/>
        </w:rPr>
        <w:t xml:space="preserve"> </w:t>
      </w:r>
      <w:r w:rsidR="00230381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230381">
        <w:rPr>
          <w:bCs/>
          <w:color w:val="0000FF"/>
          <w:sz w:val="22"/>
          <w:szCs w:val="22"/>
          <w:lang w:eastAsia="ru-RU"/>
        </w:rPr>
        <w:t>15.07</w:t>
      </w:r>
      <w:r w:rsidR="00230381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230381">
        <w:rPr>
          <w:bCs/>
          <w:color w:val="0000FF"/>
          <w:sz w:val="22"/>
          <w:szCs w:val="22"/>
          <w:lang w:eastAsia="ru-RU"/>
        </w:rPr>
        <w:t>3058</w:t>
      </w:r>
      <w:r w:rsidR="00230381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230381" w:rsidRPr="00230381">
        <w:rPr>
          <w:bCs/>
          <w:color w:val="0000FF"/>
          <w:sz w:val="22"/>
          <w:szCs w:val="22"/>
          <w:lang w:eastAsia="ru-RU"/>
        </w:rPr>
        <w:t>50:19:0060204:393</w:t>
      </w:r>
      <w:r w:rsidR="00230381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230381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230381">
        <w:rPr>
          <w:bCs/>
          <w:color w:val="0000FF"/>
          <w:sz w:val="22"/>
          <w:szCs w:val="22"/>
          <w:lang w:eastAsia="ru-RU"/>
        </w:rPr>
        <w:t xml:space="preserve">, </w:t>
      </w:r>
      <w:r w:rsidR="00230381">
        <w:rPr>
          <w:color w:val="0000FF"/>
          <w:sz w:val="22"/>
          <w:szCs w:val="22"/>
        </w:rPr>
        <w:t>выписке</w:t>
      </w:r>
      <w:r w:rsidR="00230381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230381" w:rsidRPr="00230381">
        <w:rPr>
          <w:color w:val="0000FF"/>
          <w:sz w:val="22"/>
          <w:szCs w:val="22"/>
        </w:rPr>
        <w:t>24.06.2022 № КУВИ-001/2022-102441486</w:t>
      </w:r>
      <w:r w:rsidR="00230381">
        <w:rPr>
          <w:bCs/>
          <w:color w:val="0000FF"/>
          <w:sz w:val="22"/>
          <w:szCs w:val="22"/>
          <w:lang w:eastAsia="ru-RU"/>
        </w:rPr>
        <w:t xml:space="preserve"> </w:t>
      </w:r>
      <w:r w:rsidR="00230381">
        <w:rPr>
          <w:color w:val="0000FF"/>
          <w:sz w:val="22"/>
          <w:szCs w:val="22"/>
        </w:rPr>
        <w:t>(Приложение 2),</w:t>
      </w:r>
      <w:r w:rsidR="00230381">
        <w:rPr>
          <w:bCs/>
          <w:color w:val="0000FF"/>
          <w:sz w:val="22"/>
          <w:szCs w:val="22"/>
          <w:lang w:eastAsia="ru-RU"/>
        </w:rPr>
        <w:t xml:space="preserve"> </w:t>
      </w:r>
      <w:r w:rsidR="00230381"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230381"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230381"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230381">
        <w:rPr>
          <w:bCs/>
          <w:color w:val="0000FF"/>
          <w:sz w:val="22"/>
          <w:szCs w:val="22"/>
          <w:lang w:eastAsia="ru-RU"/>
        </w:rPr>
        <w:t xml:space="preserve"> от </w:t>
      </w:r>
      <w:bookmarkStart w:id="48" w:name="_Hlk107903720"/>
      <w:bookmarkStart w:id="49" w:name="_Hlk109032031"/>
      <w:r w:rsidR="00230381">
        <w:rPr>
          <w:bCs/>
          <w:color w:val="0000FF"/>
          <w:sz w:val="22"/>
          <w:szCs w:val="22"/>
          <w:lang w:eastAsia="ru-RU"/>
        </w:rPr>
        <w:t xml:space="preserve">31.05.2022 </w:t>
      </w:r>
      <w:r w:rsidR="00230381">
        <w:rPr>
          <w:bCs/>
          <w:color w:val="0000FF"/>
          <w:sz w:val="22"/>
          <w:szCs w:val="22"/>
          <w:lang w:eastAsia="ru-RU"/>
        </w:rPr>
        <w:br/>
      </w:r>
      <w:bookmarkEnd w:id="48"/>
      <w:r w:rsidR="00230381">
        <w:rPr>
          <w:color w:val="0000FF"/>
          <w:sz w:val="22"/>
          <w:szCs w:val="22"/>
        </w:rPr>
        <w:t xml:space="preserve">№ </w:t>
      </w:r>
      <w:r w:rsidR="00230381" w:rsidRPr="00230381">
        <w:rPr>
          <w:color w:val="0000FF"/>
          <w:sz w:val="22"/>
          <w:szCs w:val="22"/>
        </w:rPr>
        <w:t>ГЗ-РГИС-5687671841</w:t>
      </w:r>
      <w:bookmarkEnd w:id="49"/>
      <w:r w:rsidR="00230381">
        <w:rPr>
          <w:color w:val="0000FF"/>
          <w:sz w:val="22"/>
          <w:szCs w:val="22"/>
        </w:rPr>
        <w:t xml:space="preserve"> (Приложение 4), </w:t>
      </w:r>
      <w:r w:rsidR="00230381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30381">
        <w:rPr>
          <w:color w:val="0000FF"/>
          <w:sz w:val="22"/>
          <w:szCs w:val="22"/>
          <w:lang w:eastAsia="ru-RU"/>
        </w:rPr>
        <w:t xml:space="preserve"> от 24.06.2022 </w:t>
      </w:r>
      <w:r w:rsidR="00230381" w:rsidRPr="004564F8">
        <w:rPr>
          <w:color w:val="0000FF"/>
          <w:sz w:val="22"/>
          <w:szCs w:val="22"/>
          <w:lang w:eastAsia="ru-RU"/>
        </w:rPr>
        <w:t>№ Исх-</w:t>
      </w:r>
      <w:r w:rsidR="00230381">
        <w:rPr>
          <w:color w:val="0000FF"/>
          <w:sz w:val="22"/>
          <w:szCs w:val="22"/>
          <w:lang w:eastAsia="ru-RU"/>
        </w:rPr>
        <w:t xml:space="preserve">215 </w:t>
      </w:r>
      <w:r w:rsidR="00230381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230381">
        <w:rPr>
          <w:color w:val="0000FF"/>
          <w:sz w:val="22"/>
          <w:szCs w:val="22"/>
          <w:lang w:eastAsia="ru-RU"/>
        </w:rPr>
        <w:t>09.06</w:t>
      </w:r>
      <w:r w:rsidR="00230381" w:rsidRPr="004564F8">
        <w:rPr>
          <w:color w:val="0000FF"/>
          <w:sz w:val="22"/>
          <w:szCs w:val="22"/>
          <w:lang w:eastAsia="ru-RU"/>
        </w:rPr>
        <w:t>.2022</w:t>
      </w:r>
      <w:r w:rsidR="00230381">
        <w:rPr>
          <w:color w:val="0000FF"/>
          <w:sz w:val="22"/>
          <w:szCs w:val="22"/>
          <w:lang w:eastAsia="ru-RU"/>
        </w:rPr>
        <w:t xml:space="preserve"> </w:t>
      </w:r>
      <w:r w:rsidR="00230381" w:rsidRPr="004564F8">
        <w:rPr>
          <w:color w:val="0000FF"/>
          <w:sz w:val="22"/>
          <w:szCs w:val="22"/>
          <w:lang w:eastAsia="ru-RU"/>
        </w:rPr>
        <w:t xml:space="preserve">№ </w:t>
      </w:r>
      <w:r w:rsidR="00230381">
        <w:rPr>
          <w:color w:val="0000FF"/>
          <w:sz w:val="22"/>
          <w:szCs w:val="22"/>
          <w:lang w:eastAsia="ru-RU"/>
        </w:rPr>
        <w:t>2295</w:t>
      </w:r>
      <w:r w:rsidR="00230381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230381">
        <w:rPr>
          <w:color w:val="0000FF"/>
          <w:sz w:val="22"/>
          <w:szCs w:val="22"/>
          <w:lang w:eastAsia="ru-RU"/>
        </w:rPr>
        <w:t xml:space="preserve"> Земельный участок:</w:t>
      </w:r>
      <w:r w:rsidR="00230381">
        <w:rPr>
          <w:color w:val="0000FF"/>
          <w:sz w:val="22"/>
          <w:szCs w:val="22"/>
        </w:rPr>
        <w:t xml:space="preserve"> </w:t>
      </w:r>
      <w:r w:rsidR="00E9161C">
        <w:rPr>
          <w:color w:val="0000FF"/>
          <w:sz w:val="22"/>
          <w:szCs w:val="22"/>
        </w:rPr>
        <w:t xml:space="preserve"> </w:t>
      </w:r>
    </w:p>
    <w:p w14:paraId="07C9BE5B" w14:textId="2F92E9CD" w:rsidR="00230381" w:rsidRDefault="00230381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20179E" w14:textId="65F87877" w:rsidR="00230381" w:rsidRDefault="00230381" w:rsidP="002303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bookmarkStart w:id="50" w:name="_Hlk109032914"/>
      <w:r>
        <w:rPr>
          <w:color w:val="0000FF"/>
          <w:sz w:val="22"/>
          <w:szCs w:val="22"/>
        </w:rPr>
        <w:t>полностью р</w:t>
      </w:r>
      <w:r w:rsidRPr="00230381">
        <w:rPr>
          <w:color w:val="0000FF"/>
          <w:sz w:val="22"/>
          <w:szCs w:val="22"/>
        </w:rPr>
        <w:t>асположен</w:t>
      </w:r>
      <w:r>
        <w:rPr>
          <w:color w:val="0000FF"/>
          <w:sz w:val="22"/>
          <w:szCs w:val="22"/>
        </w:rPr>
        <w:t xml:space="preserve"> в </w:t>
      </w:r>
      <w:proofErr w:type="spellStart"/>
      <w:r>
        <w:rPr>
          <w:color w:val="0000FF"/>
          <w:sz w:val="22"/>
          <w:szCs w:val="22"/>
        </w:rPr>
        <w:t>п</w:t>
      </w:r>
      <w:r w:rsidRPr="00230381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230381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и</w:t>
      </w:r>
      <w:r w:rsidRPr="00230381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 </w:t>
      </w:r>
      <w:r w:rsidRPr="00230381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.</w:t>
      </w:r>
      <w:bookmarkEnd w:id="50"/>
    </w:p>
    <w:p w14:paraId="083261D3" w14:textId="6584E91F" w:rsidR="00230381" w:rsidRDefault="00230381" w:rsidP="002303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6D7721" w14:textId="77777777" w:rsidR="00230381" w:rsidRDefault="00230381" w:rsidP="002303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B7FEF60" w14:textId="77777777" w:rsidR="00230381" w:rsidRDefault="00230381" w:rsidP="002303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60F0D2A" w14:textId="77777777" w:rsidR="00230381" w:rsidRDefault="00230381" w:rsidP="002303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6B0C">
        <w:rPr>
          <w:color w:val="0000FF"/>
          <w:sz w:val="22"/>
          <w:szCs w:val="22"/>
        </w:rPr>
        <w:t>приаэродромной</w:t>
      </w:r>
      <w:proofErr w:type="spellEnd"/>
      <w:r w:rsidRPr="006E6B0C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6F04645" w14:textId="6A78F58C" w:rsidR="00230381" w:rsidRDefault="00230381" w:rsidP="002303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C65D57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230381">
        <w:rPr>
          <w:bCs/>
          <w:color w:val="0000FF"/>
          <w:sz w:val="22"/>
          <w:szCs w:val="22"/>
          <w:lang w:eastAsia="ru-RU"/>
        </w:rPr>
        <w:t xml:space="preserve">31.05.2022 </w:t>
      </w:r>
      <w:r w:rsidR="00230381">
        <w:rPr>
          <w:bCs/>
          <w:color w:val="0000FF"/>
          <w:sz w:val="22"/>
          <w:szCs w:val="22"/>
          <w:lang w:eastAsia="ru-RU"/>
        </w:rPr>
        <w:br/>
      </w:r>
      <w:r w:rsidR="00230381">
        <w:rPr>
          <w:color w:val="0000FF"/>
          <w:sz w:val="22"/>
          <w:szCs w:val="22"/>
        </w:rPr>
        <w:t xml:space="preserve">№ </w:t>
      </w:r>
      <w:r w:rsidR="00230381" w:rsidRPr="00230381">
        <w:rPr>
          <w:color w:val="0000FF"/>
          <w:sz w:val="22"/>
          <w:szCs w:val="22"/>
        </w:rPr>
        <w:t>ГЗ-РГИС-5687671841</w:t>
      </w:r>
      <w:r w:rsidR="00230381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93BCD31" w:rsidR="00D826BB" w:rsidRPr="00526AE0" w:rsidRDefault="004730F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1" w:name="_Hlk109032241"/>
      <w:permStart w:id="34962366" w:edGrp="everyone"/>
      <w:r>
        <w:rPr>
          <w:b/>
          <w:color w:val="0000FF"/>
          <w:sz w:val="22"/>
          <w:szCs w:val="22"/>
        </w:rPr>
        <w:t>101 774,00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4730F7">
        <w:rPr>
          <w:color w:val="0000FF"/>
          <w:sz w:val="22"/>
          <w:szCs w:val="22"/>
        </w:rPr>
        <w:t>Сто одна тысяча семьсот семьдесят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bookmarkEnd w:id="51"/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A09C03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4730F7">
        <w:rPr>
          <w:b/>
          <w:color w:val="0000FF"/>
          <w:sz w:val="22"/>
          <w:szCs w:val="22"/>
        </w:rPr>
        <w:t>3 053,22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4730F7" w:rsidRPr="004730F7">
        <w:rPr>
          <w:color w:val="0000FF"/>
          <w:sz w:val="22"/>
          <w:szCs w:val="22"/>
        </w:rPr>
        <w:t>Три тысячи пятьдесят три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4730F7">
        <w:rPr>
          <w:color w:val="0000FF"/>
          <w:sz w:val="22"/>
          <w:szCs w:val="22"/>
        </w:rPr>
        <w:t>22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F2A3F4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4730F7">
        <w:rPr>
          <w:b/>
          <w:color w:val="0000FF"/>
          <w:sz w:val="22"/>
          <w:szCs w:val="22"/>
        </w:rPr>
        <w:t xml:space="preserve">101 774,00 </w:t>
      </w:r>
      <w:r w:rsidR="004730F7" w:rsidRPr="00242F27">
        <w:rPr>
          <w:b/>
          <w:color w:val="0000FF"/>
          <w:sz w:val="22"/>
          <w:szCs w:val="22"/>
        </w:rPr>
        <w:t>руб.</w:t>
      </w:r>
      <w:r w:rsidR="004730F7" w:rsidRPr="00242F27">
        <w:rPr>
          <w:color w:val="0000FF"/>
          <w:sz w:val="22"/>
          <w:szCs w:val="22"/>
        </w:rPr>
        <w:t xml:space="preserve"> (</w:t>
      </w:r>
      <w:r w:rsidR="004730F7" w:rsidRPr="004730F7">
        <w:rPr>
          <w:color w:val="0000FF"/>
          <w:sz w:val="22"/>
          <w:szCs w:val="22"/>
        </w:rPr>
        <w:t>Сто одна тысяча семьсот семьдесят четыре</w:t>
      </w:r>
      <w:r w:rsidR="004730F7">
        <w:rPr>
          <w:color w:val="0000FF"/>
          <w:sz w:val="22"/>
          <w:szCs w:val="22"/>
        </w:rPr>
        <w:t xml:space="preserve"> руб. 00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50449FB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730F7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3E6816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730F7">
        <w:rPr>
          <w:b/>
          <w:color w:val="0000FF"/>
          <w:sz w:val="22"/>
          <w:szCs w:val="22"/>
        </w:rPr>
        <w:t>19</w:t>
      </w:r>
      <w:r w:rsidR="007B0628">
        <w:rPr>
          <w:b/>
          <w:color w:val="0000FF"/>
          <w:sz w:val="22"/>
          <w:szCs w:val="22"/>
        </w:rPr>
        <w:t>.</w:t>
      </w:r>
      <w:r w:rsidR="004730F7">
        <w:rPr>
          <w:b/>
          <w:color w:val="0000FF"/>
          <w:sz w:val="22"/>
          <w:szCs w:val="22"/>
        </w:rPr>
        <w:t>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78C3B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82F89">
        <w:rPr>
          <w:b/>
          <w:color w:val="0000FF"/>
          <w:sz w:val="22"/>
          <w:szCs w:val="22"/>
        </w:rPr>
        <w:t>30</w:t>
      </w:r>
      <w:r w:rsidR="007B0628">
        <w:rPr>
          <w:b/>
          <w:color w:val="0000FF"/>
          <w:sz w:val="22"/>
          <w:szCs w:val="22"/>
        </w:rPr>
        <w:t>.</w:t>
      </w:r>
      <w:r w:rsidR="00982F89">
        <w:rPr>
          <w:b/>
          <w:color w:val="0000FF"/>
          <w:sz w:val="22"/>
          <w:szCs w:val="22"/>
        </w:rPr>
        <w:t>08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A29A0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982F89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982F89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D6A8E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82F89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982F89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1" w:name="_Hlk80035385"/>
      <w:r w:rsidR="0083727C">
        <w:rPr>
          <w:sz w:val="22"/>
          <w:szCs w:val="22"/>
        </w:rPr>
        <w:t>Портале ЕАСУЗ</w:t>
      </w:r>
      <w:bookmarkEnd w:id="61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998A595" w14:textId="77777777" w:rsidR="004730F7" w:rsidRPr="006E6B0C" w:rsidRDefault="004730F7" w:rsidP="00CB7348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19970F7C" w14:textId="50153DD6" w:rsidR="00C3427C" w:rsidRPr="00526AE0" w:rsidRDefault="004730F7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2" w:name="_Toc423619379"/>
      <w:bookmarkStart w:id="63" w:name="_Toc426462873"/>
      <w:bookmarkStart w:id="64" w:name="_Toc428969608"/>
      <w:bookmarkStart w:id="65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2"/>
      <w:bookmarkEnd w:id="63"/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6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7" w:name="_Toc470009552"/>
      <w:bookmarkStart w:id="68" w:name="_Toc419295277"/>
      <w:bookmarkStart w:id="69" w:name="_Toc423619381"/>
      <w:bookmarkStart w:id="70" w:name="_Toc426462874"/>
      <w:bookmarkStart w:id="71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7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8"/>
      <w:bookmarkEnd w:id="69"/>
      <w:bookmarkEnd w:id="70"/>
      <w:bookmarkEnd w:id="71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9"/>
      <w:bookmarkEnd w:id="10"/>
      <w:bookmarkEnd w:id="60"/>
      <w:bookmarkEnd w:id="65"/>
      <w:r w:rsidRPr="00526AE0">
        <w:br w:type="page"/>
      </w:r>
      <w:bookmarkStart w:id="92" w:name="_Toc455060530"/>
      <w:bookmarkStart w:id="9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431F2D3" w:rsidR="0090590E" w:rsidRDefault="00CB7348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039884F6" wp14:editId="6551A40D">
            <wp:extent cx="6657975" cy="88868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2AF7D2B7" w:rsidR="00DC2A93" w:rsidRDefault="00CB7348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3F221B48" wp14:editId="0861CCBB">
            <wp:extent cx="6657975" cy="94392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50828D73" w14:textId="12682858" w:rsidR="0090590E" w:rsidRDefault="00CB7348" w:rsidP="007E6672">
      <w:permStart w:id="644181587" w:edGrp="everyone"/>
      <w:r>
        <w:rPr>
          <w:noProof/>
        </w:rPr>
        <w:drawing>
          <wp:inline distT="0" distB="0" distL="0" distR="0" wp14:anchorId="36888D86" wp14:editId="4D8C1756">
            <wp:extent cx="6657975" cy="86201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06EC1F66" w:rsidR="008A4787" w:rsidRDefault="00CB7348" w:rsidP="007E6672">
      <w:r>
        <w:rPr>
          <w:noProof/>
        </w:rPr>
        <w:lastRenderedPageBreak/>
        <w:drawing>
          <wp:inline distT="0" distB="0" distL="0" distR="0" wp14:anchorId="2C76F9FE" wp14:editId="40909D37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27DA7AB7" w:rsidR="006B7E7D" w:rsidRDefault="00CB7348" w:rsidP="007E6672">
      <w:r>
        <w:rPr>
          <w:noProof/>
        </w:rPr>
        <w:lastRenderedPageBreak/>
        <w:drawing>
          <wp:inline distT="0" distB="0" distL="0" distR="0" wp14:anchorId="7D9F9C21" wp14:editId="6D599749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279FA" w14:textId="27348568" w:rsidR="00CB7348" w:rsidRDefault="00CB7348" w:rsidP="007E6672">
      <w:r>
        <w:rPr>
          <w:noProof/>
        </w:rPr>
        <w:lastRenderedPageBreak/>
        <w:drawing>
          <wp:inline distT="0" distB="0" distL="0" distR="0" wp14:anchorId="4B7BCAEB" wp14:editId="061D2581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357CF" w14:textId="026272EF" w:rsidR="00CB7348" w:rsidRDefault="00CB7348" w:rsidP="007E6672">
      <w:r>
        <w:rPr>
          <w:noProof/>
        </w:rPr>
        <w:lastRenderedPageBreak/>
        <w:drawing>
          <wp:inline distT="0" distB="0" distL="0" distR="0" wp14:anchorId="6884D235" wp14:editId="1F5E5EAA">
            <wp:extent cx="6657975" cy="8620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EE82C" w14:textId="77777777" w:rsidR="00CB7348" w:rsidRDefault="00CB7348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09AF9A66" w14:textId="5D7FF9E9" w:rsidR="005F4C66" w:rsidRDefault="00CB7348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11A33ECE" wp14:editId="53A5B052">
            <wp:extent cx="6661150" cy="4109085"/>
            <wp:effectExtent l="0" t="0" r="635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6861787" w:rsidR="00A62982" w:rsidRDefault="00CB7348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14184CA" wp14:editId="72F28638">
            <wp:extent cx="6661150" cy="364744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7"/>
      <w:bookmarkEnd w:id="98"/>
    </w:p>
    <w:p w14:paraId="723A2416" w14:textId="6E3753B6" w:rsidR="00F55F5C" w:rsidRDefault="00CB7348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D044223" wp14:editId="1A23E5E5">
            <wp:extent cx="6657975" cy="94202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245B7B11" w:rsidR="00F55F5C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516B12A" wp14:editId="138D073D">
            <wp:extent cx="6657975" cy="94202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1C550B57" w:rsidR="00F55F5C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251AD10" wp14:editId="05EAD0B3">
            <wp:extent cx="6657975" cy="94202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191352ED" w:rsidR="00F55F5C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ADC3B09" wp14:editId="70E194B8">
            <wp:extent cx="6657975" cy="94202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03134DC9" w:rsidR="00F55F5C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C15EE32" wp14:editId="62376B11">
            <wp:extent cx="6657975" cy="94297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679BA68E" w:rsidR="00E9161C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149296E" wp14:editId="3BF60146">
            <wp:extent cx="6657975" cy="94107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7168D366" w:rsidR="00F55F5C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2204981" wp14:editId="72C3042D">
            <wp:extent cx="6657975" cy="94107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2D25C" w14:textId="261EF5A3" w:rsidR="00CB7348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C630135" wp14:editId="4CCE6C56">
            <wp:extent cx="6657975" cy="94107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E053" w14:textId="38BEB5F2" w:rsidR="00CB7348" w:rsidRDefault="00CB734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A0E68DF" wp14:editId="0A6AA814">
            <wp:extent cx="6657975" cy="94107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54DA22DE" w:rsidR="00A62982" w:rsidRDefault="00CB7348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2BD1280" wp14:editId="1272B017">
            <wp:extent cx="6657975" cy="94583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AF90D" w14:textId="7BF43F56" w:rsidR="00CB7348" w:rsidRDefault="00CB7348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39B36CC" wp14:editId="0B2DED46">
            <wp:extent cx="6657975" cy="94678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67AC9" w14:textId="3E399797" w:rsidR="00CB7348" w:rsidRDefault="00CB7348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530C7F7" wp14:editId="50D492CB">
            <wp:extent cx="6657975" cy="94678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95A31" w14:textId="171BA535" w:rsidR="00CB7348" w:rsidRDefault="00CB7348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202AA78" wp14:editId="407DD393">
            <wp:extent cx="6657975" cy="94678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A278" w14:textId="5E7E1EDA" w:rsidR="00CB7348" w:rsidRDefault="00CB7348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2FAFFAC" wp14:editId="03869E93">
            <wp:extent cx="6657975" cy="94488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3BF35B66" w14:textId="60DCAC9C" w:rsidR="00A62982" w:rsidRDefault="00CB7348" w:rsidP="007E667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CD6B71D" wp14:editId="6FCA57C6">
            <wp:extent cx="6661150" cy="6398260"/>
            <wp:effectExtent l="0" t="0" r="635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39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5AB8C48B" w:rsidR="006B7E7D" w:rsidRDefault="00CB7348" w:rsidP="006B7E7D">
      <w:pPr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7D58F178" wp14:editId="6E59628C">
            <wp:extent cx="9490075" cy="4883698"/>
            <wp:effectExtent l="0" t="1587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12473" cy="489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0249" w14:textId="1C9F186F" w:rsidR="0049318D" w:rsidRDefault="0049318D" w:rsidP="006B7E7D">
      <w:pPr>
        <w:jc w:val="center"/>
        <w:rPr>
          <w:sz w:val="16"/>
          <w:szCs w:val="16"/>
        </w:rPr>
      </w:pPr>
    </w:p>
    <w:p w14:paraId="49E10E9D" w14:textId="54BA01BD" w:rsidR="0049318D" w:rsidRDefault="00A618AD" w:rsidP="00A618A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76C3F7DA" wp14:editId="023DEFD2">
            <wp:extent cx="6657975" cy="94202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CB73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CB73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CB734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CB734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1" w:name="_Toc423082997"/>
      <w:bookmarkEnd w:id="88"/>
      <w:bookmarkEnd w:id="89"/>
      <w:bookmarkEnd w:id="90"/>
      <w:bookmarkEnd w:id="91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2" w:name="_Hlk92897302"/>
      <w:bookmarkStart w:id="103" w:name="_Toc423619395"/>
      <w:bookmarkStart w:id="104" w:name="_Toc426462889"/>
      <w:bookmarkStart w:id="105" w:name="_Toc428969625"/>
      <w:bookmarkStart w:id="106" w:name="_Toc479691599"/>
      <w:bookmarkEnd w:id="101"/>
      <w:r w:rsidRPr="00695D29">
        <w:rPr>
          <w:b/>
          <w:sz w:val="10"/>
          <w:szCs w:val="22"/>
        </w:rPr>
        <w:br/>
      </w:r>
      <w:bookmarkStart w:id="107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2"/>
    <w:bookmarkEnd w:id="107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3"/>
      <w:bookmarkEnd w:id="104"/>
      <w:bookmarkEnd w:id="105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0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1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2" w:name="bookmark2"/>
      <w:bookmarkStart w:id="113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9C40F2" w14:textId="77777777" w:rsidR="000360D1" w:rsidRPr="008C4E0E" w:rsidRDefault="000360D1" w:rsidP="000360D1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46744B78" w14:textId="77777777" w:rsidR="000360D1" w:rsidRPr="008C4E0E" w:rsidRDefault="000360D1" w:rsidP="000360D1">
      <w:pPr>
        <w:tabs>
          <w:tab w:val="left" w:pos="1024"/>
        </w:tabs>
        <w:ind w:firstLine="709"/>
        <w:jc w:val="center"/>
        <w:rPr>
          <w:bCs/>
        </w:rPr>
      </w:pPr>
      <w:bookmarkStart w:id="114" w:name="bookmark1"/>
      <w:r w:rsidRPr="008C4E0E">
        <w:rPr>
          <w:bCs/>
        </w:rPr>
        <w:t>аренды земельного участка</w:t>
      </w:r>
      <w:bookmarkEnd w:id="114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76802656" w14:textId="77777777" w:rsidR="000360D1" w:rsidRPr="008C4E0E" w:rsidRDefault="000360D1" w:rsidP="000360D1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2D4BB917" w14:textId="77777777" w:rsidR="000360D1" w:rsidRPr="008C4E0E" w:rsidRDefault="000360D1" w:rsidP="000360D1">
      <w:pPr>
        <w:tabs>
          <w:tab w:val="left" w:pos="1024"/>
        </w:tabs>
        <w:ind w:firstLine="709"/>
        <w:jc w:val="both"/>
        <w:rPr>
          <w:bCs/>
        </w:rPr>
      </w:pPr>
    </w:p>
    <w:p w14:paraId="4D0866F8" w14:textId="77777777" w:rsidR="000360D1" w:rsidRPr="008C4E0E" w:rsidRDefault="000360D1" w:rsidP="000360D1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56631A19" w14:textId="77777777" w:rsidR="000360D1" w:rsidRPr="008C4E0E" w:rsidRDefault="000360D1" w:rsidP="000360D1">
      <w:pPr>
        <w:tabs>
          <w:tab w:val="left" w:pos="1024"/>
        </w:tabs>
        <w:jc w:val="both"/>
        <w:rPr>
          <w:bCs/>
        </w:rPr>
      </w:pPr>
    </w:p>
    <w:p w14:paraId="32ED2167" w14:textId="77777777" w:rsidR="000360D1" w:rsidRPr="008C4E0E" w:rsidRDefault="000360D1" w:rsidP="000360D1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4E272A9C" w14:textId="77777777" w:rsidR="000360D1" w:rsidRPr="008C4E0E" w:rsidRDefault="000360D1" w:rsidP="000360D1">
      <w:pPr>
        <w:keepNext/>
        <w:keepLines/>
        <w:spacing w:after="24" w:line="230" w:lineRule="exact"/>
        <w:ind w:left="3380"/>
      </w:pPr>
      <w:bookmarkStart w:id="115" w:name="bookmark3"/>
    </w:p>
    <w:p w14:paraId="4F9A735E" w14:textId="77E69DB6" w:rsidR="000360D1" w:rsidRDefault="000360D1" w:rsidP="000360D1">
      <w:pPr>
        <w:keepNext/>
        <w:keepLines/>
        <w:spacing w:after="24" w:line="230" w:lineRule="exact"/>
        <w:ind w:left="-142"/>
        <w:jc w:val="center"/>
      </w:pPr>
      <w:r w:rsidRPr="008C4E0E">
        <w:t>I. Предмет и цель договора</w:t>
      </w:r>
      <w:bookmarkEnd w:id="115"/>
    </w:p>
    <w:p w14:paraId="653D4773" w14:textId="77777777" w:rsidR="000B28A7" w:rsidRPr="008C4E0E" w:rsidRDefault="000B28A7" w:rsidP="000360D1">
      <w:pPr>
        <w:keepNext/>
        <w:keepLines/>
        <w:spacing w:after="24" w:line="230" w:lineRule="exact"/>
        <w:ind w:left="-142"/>
        <w:jc w:val="center"/>
        <w:rPr>
          <w:b/>
        </w:rPr>
      </w:pPr>
    </w:p>
    <w:p w14:paraId="7348CF09" w14:textId="77777777" w:rsidR="000360D1" w:rsidRPr="008C4E0E" w:rsidRDefault="000360D1" w:rsidP="000360D1">
      <w:pPr>
        <w:tabs>
          <w:tab w:val="left" w:pos="1024"/>
        </w:tabs>
        <w:ind w:firstLine="709"/>
        <w:jc w:val="both"/>
        <w:rPr>
          <w:b/>
          <w:bCs/>
        </w:rPr>
      </w:pPr>
      <w:r w:rsidRPr="00A2065F">
        <w:rPr>
          <w:bCs/>
        </w:rPr>
        <w:t>1.1. Арендодатель</w:t>
      </w:r>
      <w:r w:rsidRPr="00A2065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2065F">
        <w:rPr>
          <w:bCs/>
        </w:rPr>
        <w:t xml:space="preserve"> ____ </w:t>
      </w:r>
      <w:proofErr w:type="spellStart"/>
      <w:r w:rsidRPr="00A2065F">
        <w:rPr>
          <w:bCs/>
        </w:rPr>
        <w:t>кв.м</w:t>
      </w:r>
      <w:proofErr w:type="spellEnd"/>
      <w:r w:rsidRPr="00A2065F">
        <w:rPr>
          <w:bCs/>
        </w:rPr>
        <w:t>,</w:t>
      </w:r>
      <w:r w:rsidRPr="00A2065F">
        <w:t xml:space="preserve"> с кадастровым</w:t>
      </w:r>
      <w:r w:rsidRPr="00A2065F">
        <w:rPr>
          <w:bCs/>
        </w:rPr>
        <w:t xml:space="preserve"> номером _______,</w:t>
      </w:r>
      <w:r w:rsidRPr="00A2065F">
        <w:t xml:space="preserve"> </w:t>
      </w:r>
      <w:r w:rsidRPr="008C4E0E">
        <w:t xml:space="preserve">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4B3B9011" w14:textId="77777777" w:rsidR="000360D1" w:rsidRPr="008C4E0E" w:rsidRDefault="000360D1" w:rsidP="000360D1">
      <w:pPr>
        <w:tabs>
          <w:tab w:val="left" w:pos="1024"/>
        </w:tabs>
        <w:ind w:firstLine="709"/>
        <w:jc w:val="both"/>
      </w:pPr>
      <w:bookmarkStart w:id="116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4712C97F" w14:textId="77777777" w:rsidR="000360D1" w:rsidRPr="008C4E0E" w:rsidRDefault="000360D1" w:rsidP="000360D1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 xml:space="preserve">1.3. Земельный участок </w:t>
      </w:r>
      <w:r w:rsidRPr="00A2065F">
        <w:rPr>
          <w:bCs/>
        </w:rPr>
        <w:t>предоставляется</w:t>
      </w:r>
      <w:r w:rsidRPr="00A2065F">
        <w:t xml:space="preserve"> для </w:t>
      </w:r>
      <w:bookmarkEnd w:id="116"/>
      <w:r w:rsidRPr="00A2065F">
        <w:t>_________________________________________.</w:t>
      </w:r>
    </w:p>
    <w:p w14:paraId="36C8E780" w14:textId="77777777" w:rsidR="000360D1" w:rsidRPr="008C4E0E" w:rsidRDefault="000360D1" w:rsidP="000360D1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5465F596" w14:textId="459A40CA" w:rsidR="000360D1" w:rsidRPr="008C4E0E" w:rsidRDefault="000360D1" w:rsidP="000360D1">
      <w:pPr>
        <w:tabs>
          <w:tab w:val="left" w:pos="1024"/>
        </w:tabs>
        <w:ind w:firstLine="709"/>
        <w:jc w:val="both"/>
      </w:pPr>
      <w:r>
        <w:t>-</w:t>
      </w:r>
      <w:r w:rsidRPr="00A2065F">
        <w:t xml:space="preserve"> </w:t>
      </w:r>
      <w:r w:rsidRPr="000360D1">
        <w:t xml:space="preserve">полностью расположен в </w:t>
      </w:r>
      <w:proofErr w:type="spellStart"/>
      <w:r w:rsidRPr="000360D1">
        <w:t>приаэродромной</w:t>
      </w:r>
      <w:proofErr w:type="spellEnd"/>
      <w:r w:rsidRPr="000360D1">
        <w:t xml:space="preserve"> территории аэродрома Кубинка.</w:t>
      </w:r>
    </w:p>
    <w:p w14:paraId="668B5E65" w14:textId="77777777" w:rsidR="000360D1" w:rsidRPr="008C4E0E" w:rsidRDefault="000360D1" w:rsidP="000360D1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0BB13FE8" w14:textId="77777777" w:rsidR="000360D1" w:rsidRPr="008C4E0E" w:rsidRDefault="000360D1" w:rsidP="000360D1">
      <w:pPr>
        <w:tabs>
          <w:tab w:val="left" w:pos="1024"/>
        </w:tabs>
        <w:ind w:firstLine="709"/>
        <w:jc w:val="both"/>
        <w:rPr>
          <w:b/>
        </w:rPr>
      </w:pPr>
    </w:p>
    <w:p w14:paraId="29ED5A62" w14:textId="5C57CAB6" w:rsidR="000360D1" w:rsidRDefault="000360D1" w:rsidP="000360D1">
      <w:pPr>
        <w:keepNext/>
        <w:keepLines/>
        <w:spacing w:after="31" w:line="230" w:lineRule="exact"/>
        <w:jc w:val="center"/>
      </w:pPr>
      <w:bookmarkStart w:id="117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7"/>
    </w:p>
    <w:p w14:paraId="2F08991C" w14:textId="77777777" w:rsidR="000B28A7" w:rsidRPr="008C4E0E" w:rsidRDefault="000B28A7" w:rsidP="000360D1">
      <w:pPr>
        <w:keepNext/>
        <w:keepLines/>
        <w:spacing w:after="31" w:line="230" w:lineRule="exact"/>
        <w:jc w:val="center"/>
      </w:pPr>
    </w:p>
    <w:p w14:paraId="11B136CC" w14:textId="77777777" w:rsidR="000360D1" w:rsidRPr="008C4E0E" w:rsidRDefault="000360D1" w:rsidP="000360D1">
      <w:pPr>
        <w:autoSpaceDE w:val="0"/>
        <w:ind w:firstLine="709"/>
        <w:jc w:val="both"/>
        <w:rPr>
          <w:lang w:bidi="ru-RU"/>
        </w:rPr>
      </w:pPr>
      <w:bookmarkStart w:id="118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568FF7BD" w14:textId="77777777" w:rsidR="000360D1" w:rsidRPr="008C4E0E" w:rsidRDefault="000360D1" w:rsidP="000360D1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C20005F" w14:textId="77777777" w:rsidR="000360D1" w:rsidRPr="008C4E0E" w:rsidRDefault="000360D1" w:rsidP="000360D1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BB403D" w14:textId="77777777" w:rsidR="000360D1" w:rsidRPr="008C4E0E" w:rsidRDefault="000360D1" w:rsidP="000360D1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49C243A" w14:textId="77777777" w:rsidR="000360D1" w:rsidRPr="008C4E0E" w:rsidRDefault="000360D1" w:rsidP="000360D1">
      <w:pPr>
        <w:keepNext/>
        <w:keepLines/>
        <w:spacing w:after="80" w:line="230" w:lineRule="exact"/>
        <w:ind w:left="3160" w:firstLine="709"/>
        <w:rPr>
          <w:b/>
        </w:rPr>
      </w:pPr>
    </w:p>
    <w:p w14:paraId="75268428" w14:textId="6DEAE2E8" w:rsidR="000360D1" w:rsidRDefault="000360D1" w:rsidP="000360D1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670FE0F4" w14:textId="77777777" w:rsidR="000B28A7" w:rsidRPr="008C4E0E" w:rsidRDefault="000B28A7" w:rsidP="000360D1">
      <w:pPr>
        <w:keepNext/>
        <w:keepLines/>
        <w:spacing w:after="80" w:line="230" w:lineRule="exact"/>
        <w:jc w:val="center"/>
      </w:pPr>
    </w:p>
    <w:p w14:paraId="61A8F07C" w14:textId="77777777" w:rsidR="000360D1" w:rsidRPr="008C4E0E" w:rsidRDefault="000360D1" w:rsidP="000360D1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291EABED" w14:textId="77777777" w:rsidR="000360D1" w:rsidRPr="008C4E0E" w:rsidRDefault="000360D1" w:rsidP="000360D1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18B665A3" w14:textId="77777777" w:rsidR="000360D1" w:rsidRPr="008C4E0E" w:rsidRDefault="000360D1" w:rsidP="000360D1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65DD15" w14:textId="77777777" w:rsidR="000360D1" w:rsidRPr="008C4E0E" w:rsidRDefault="000360D1" w:rsidP="000360D1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66DF3150" w14:textId="77777777" w:rsidR="000360D1" w:rsidRPr="008C4E0E" w:rsidRDefault="000360D1" w:rsidP="000360D1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B73BD3B" w14:textId="77777777" w:rsidR="000360D1" w:rsidRPr="008C4E0E" w:rsidRDefault="000360D1" w:rsidP="000360D1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422F3AE1" w14:textId="77777777" w:rsidR="000360D1" w:rsidRPr="008C4E0E" w:rsidRDefault="000360D1" w:rsidP="000360D1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28F2974A" w14:textId="77777777" w:rsidR="000360D1" w:rsidRPr="008C4E0E" w:rsidRDefault="000360D1" w:rsidP="000360D1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DA2CBA5" w14:textId="77777777" w:rsidR="000360D1" w:rsidRPr="008C4E0E" w:rsidRDefault="000360D1" w:rsidP="000360D1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96B6A02" w14:textId="77777777" w:rsidR="000360D1" w:rsidRPr="008C4E0E" w:rsidRDefault="000360D1" w:rsidP="000360D1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CEAC50" w14:textId="77777777" w:rsidR="000360D1" w:rsidRPr="008C4E0E" w:rsidRDefault="000360D1" w:rsidP="000360D1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B54DE3" w14:textId="77777777" w:rsidR="000360D1" w:rsidRPr="008C4E0E" w:rsidRDefault="000360D1" w:rsidP="000360D1">
      <w:pPr>
        <w:keepNext/>
        <w:keepLines/>
        <w:ind w:firstLine="709"/>
        <w:rPr>
          <w:b/>
        </w:rPr>
      </w:pPr>
    </w:p>
    <w:p w14:paraId="4579A241" w14:textId="1EE4D916" w:rsidR="000360D1" w:rsidRDefault="000360D1" w:rsidP="000360D1">
      <w:pPr>
        <w:keepNext/>
        <w:keepLines/>
        <w:jc w:val="center"/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8"/>
    </w:p>
    <w:p w14:paraId="4C68DCC9" w14:textId="77777777" w:rsidR="000B28A7" w:rsidRPr="008C4E0E" w:rsidRDefault="000B28A7" w:rsidP="000360D1">
      <w:pPr>
        <w:keepNext/>
        <w:keepLines/>
        <w:jc w:val="center"/>
        <w:rPr>
          <w:b/>
        </w:rPr>
      </w:pPr>
    </w:p>
    <w:p w14:paraId="66527892" w14:textId="77777777" w:rsidR="000360D1" w:rsidRPr="008C4E0E" w:rsidRDefault="000360D1" w:rsidP="000360D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8C4E0E">
        <w:t>4.1. Арендодатель имеет право:</w:t>
      </w:r>
      <w:bookmarkEnd w:id="119"/>
    </w:p>
    <w:p w14:paraId="04E85488" w14:textId="77777777" w:rsidR="000360D1" w:rsidRPr="008C4E0E" w:rsidRDefault="000360D1" w:rsidP="000360D1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FF9090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A59D620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13788675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11CB0183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3405AB40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5887739D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F6B452B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31497B7B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6B12F6FF" w14:textId="77777777" w:rsidR="000360D1" w:rsidRPr="008C4E0E" w:rsidRDefault="000360D1" w:rsidP="000360D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519A8242" w14:textId="77777777" w:rsidR="000360D1" w:rsidRPr="008C4E0E" w:rsidRDefault="000360D1" w:rsidP="000360D1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83EDED" w14:textId="77777777" w:rsidR="000360D1" w:rsidRPr="008C4E0E" w:rsidRDefault="000360D1" w:rsidP="000360D1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734B6FAA" w14:textId="77777777" w:rsidR="000360D1" w:rsidRPr="008C4E0E" w:rsidRDefault="000360D1" w:rsidP="000360D1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3007D368" w14:textId="77777777" w:rsidR="000360D1" w:rsidRPr="008C4E0E" w:rsidRDefault="000360D1" w:rsidP="000360D1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3745FFFE" w14:textId="77777777" w:rsidR="000360D1" w:rsidRPr="008C4E0E" w:rsidRDefault="000360D1" w:rsidP="000360D1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20" w:name="bookmark8"/>
    </w:p>
    <w:p w14:paraId="137A8A7E" w14:textId="77777777" w:rsidR="000360D1" w:rsidRPr="008C4E0E" w:rsidRDefault="000360D1" w:rsidP="000360D1">
      <w:pPr>
        <w:ind w:firstLine="709"/>
        <w:jc w:val="both"/>
      </w:pPr>
      <w:r w:rsidRPr="008C4E0E">
        <w:t>4.2. Арендодатель обязан:</w:t>
      </w:r>
      <w:bookmarkEnd w:id="120"/>
    </w:p>
    <w:p w14:paraId="5F1FC7BB" w14:textId="77777777" w:rsidR="000360D1" w:rsidRPr="008C4E0E" w:rsidRDefault="000360D1" w:rsidP="000360D1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613E4778" w14:textId="77777777" w:rsidR="000360D1" w:rsidRPr="008C4E0E" w:rsidRDefault="000360D1" w:rsidP="000360D1">
      <w:pPr>
        <w:ind w:firstLine="709"/>
        <w:jc w:val="both"/>
      </w:pPr>
      <w:r w:rsidRPr="008C4E0E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2D48AE12" w14:textId="77777777" w:rsidR="000360D1" w:rsidRPr="008C4E0E" w:rsidRDefault="000360D1" w:rsidP="000360D1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84ABC75" w14:textId="77777777" w:rsidR="000360D1" w:rsidRPr="008C4E0E" w:rsidRDefault="000360D1" w:rsidP="000360D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62CBF20" w14:textId="77777777" w:rsidR="000360D1" w:rsidRPr="008C4E0E" w:rsidRDefault="000360D1" w:rsidP="000360D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21"/>
    </w:p>
    <w:p w14:paraId="3DAD1AAC" w14:textId="77777777" w:rsidR="000360D1" w:rsidRPr="008C4E0E" w:rsidRDefault="000360D1" w:rsidP="000360D1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4E50F7A" w14:textId="77777777" w:rsidR="000360D1" w:rsidRPr="008C4E0E" w:rsidRDefault="000360D1" w:rsidP="000360D1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8F90BD" w14:textId="77777777" w:rsidR="000360D1" w:rsidRPr="008C4E0E" w:rsidRDefault="000360D1" w:rsidP="000360D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8C4E0E">
        <w:t>4.4. Арендатор обязан:</w:t>
      </w:r>
      <w:bookmarkEnd w:id="122"/>
    </w:p>
    <w:p w14:paraId="68B07F32" w14:textId="77777777" w:rsidR="000360D1" w:rsidRPr="008C4E0E" w:rsidRDefault="000360D1" w:rsidP="000360D1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560C8784" w14:textId="77777777" w:rsidR="000360D1" w:rsidRPr="008C4E0E" w:rsidRDefault="000360D1" w:rsidP="000360D1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B7B170" w14:textId="77777777" w:rsidR="000360D1" w:rsidRPr="008C4E0E" w:rsidRDefault="000360D1" w:rsidP="000360D1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71EF166" w14:textId="77777777" w:rsidR="000360D1" w:rsidRPr="008C4E0E" w:rsidRDefault="000360D1" w:rsidP="000360D1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91FBC7B" w14:textId="77777777" w:rsidR="000360D1" w:rsidRPr="008C4E0E" w:rsidRDefault="000360D1" w:rsidP="000360D1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318EA023" w14:textId="77777777" w:rsidR="000360D1" w:rsidRPr="008C4E0E" w:rsidRDefault="000360D1" w:rsidP="000360D1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47A2364E" w14:textId="77777777" w:rsidR="000360D1" w:rsidRPr="008C4E0E" w:rsidRDefault="000360D1" w:rsidP="000360D1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50A3523" w14:textId="77777777" w:rsidR="000360D1" w:rsidRPr="008C4E0E" w:rsidRDefault="000360D1" w:rsidP="000360D1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63A561A5" w14:textId="77777777" w:rsidR="000360D1" w:rsidRPr="008C4E0E" w:rsidRDefault="000360D1" w:rsidP="000360D1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A9FE04A" w14:textId="77777777" w:rsidR="000360D1" w:rsidRPr="008C4E0E" w:rsidRDefault="000360D1" w:rsidP="000360D1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26C5F8F" w14:textId="77777777" w:rsidR="000360D1" w:rsidRPr="008C4E0E" w:rsidRDefault="000360D1" w:rsidP="000360D1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29AC146" w14:textId="77777777" w:rsidR="000360D1" w:rsidRPr="008C4E0E" w:rsidRDefault="000360D1" w:rsidP="000360D1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5F5697B" w14:textId="77777777" w:rsidR="000360D1" w:rsidRPr="008C4E0E" w:rsidRDefault="000360D1" w:rsidP="000360D1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02DC5F5D" w14:textId="77777777" w:rsidR="000360D1" w:rsidRPr="008C4E0E" w:rsidRDefault="000360D1" w:rsidP="000360D1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5B4337CB" w14:textId="2DC7007C" w:rsidR="000360D1" w:rsidRDefault="000360D1" w:rsidP="000360D1">
      <w:pPr>
        <w:tabs>
          <w:tab w:val="left" w:pos="1332"/>
        </w:tabs>
        <w:ind w:firstLine="709"/>
        <w:jc w:val="both"/>
      </w:pPr>
      <w:r w:rsidRPr="008C4E0E">
        <w:t>-</w:t>
      </w:r>
      <w:r>
        <w:t> </w:t>
      </w:r>
      <w:r w:rsidRPr="008C4E0E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C4E0E">
        <w:t>приаэродромной</w:t>
      </w:r>
      <w:proofErr w:type="spellEnd"/>
      <w:r w:rsidRPr="008C4E0E">
        <w:t xml:space="preserve"> территории и санитарно-защитной зоны»</w:t>
      </w:r>
      <w:r>
        <w:t>;</w:t>
      </w:r>
    </w:p>
    <w:p w14:paraId="3CC04BC1" w14:textId="77777777" w:rsidR="000360D1" w:rsidRPr="008C4E0E" w:rsidRDefault="000360D1" w:rsidP="000360D1">
      <w:pPr>
        <w:tabs>
          <w:tab w:val="left" w:pos="1332"/>
        </w:tabs>
        <w:ind w:firstLine="709"/>
        <w:jc w:val="both"/>
      </w:pPr>
      <w:r w:rsidRPr="00611B9A">
        <w:t xml:space="preserve">- постановления Правительства Российской Федерации от 11.03.2010 г. № 138 </w:t>
      </w:r>
      <w:r>
        <w:br/>
      </w:r>
      <w:r w:rsidRPr="00611B9A">
        <w:t>(ред. от 02.12.2020)</w:t>
      </w:r>
      <w:r>
        <w:t xml:space="preserve"> </w:t>
      </w:r>
      <w:r w:rsidRPr="00611B9A">
        <w:t>«Об утверждении Федеральных правил использования воздушного пространства Российской Федерации».</w:t>
      </w:r>
    </w:p>
    <w:p w14:paraId="3826EFE6" w14:textId="77777777" w:rsidR="000360D1" w:rsidRPr="008C4E0E" w:rsidRDefault="000360D1" w:rsidP="000360D1">
      <w:pPr>
        <w:tabs>
          <w:tab w:val="left" w:pos="1332"/>
        </w:tabs>
        <w:ind w:firstLine="709"/>
        <w:jc w:val="both"/>
      </w:pPr>
      <w:r w:rsidRPr="008C4E0E">
        <w:lastRenderedPageBreak/>
        <w:t>4.4.14.</w:t>
      </w:r>
      <w:r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>
        <w:br/>
      </w:r>
      <w:r w:rsidRPr="008C4E0E">
        <w:t>с действующим законодательством.</w:t>
      </w:r>
    </w:p>
    <w:p w14:paraId="48CE1AA7" w14:textId="77777777" w:rsidR="000360D1" w:rsidRPr="008C4E0E" w:rsidRDefault="000360D1" w:rsidP="000360D1">
      <w:pPr>
        <w:tabs>
          <w:tab w:val="left" w:pos="1332"/>
        </w:tabs>
        <w:ind w:firstLine="709"/>
        <w:jc w:val="center"/>
      </w:pPr>
      <w:bookmarkStart w:id="123" w:name="bookmark11"/>
    </w:p>
    <w:p w14:paraId="25E1592D" w14:textId="77777777" w:rsidR="000360D1" w:rsidRPr="008C4E0E" w:rsidRDefault="000360D1" w:rsidP="000360D1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3"/>
    </w:p>
    <w:p w14:paraId="5126EB63" w14:textId="77777777" w:rsidR="000360D1" w:rsidRPr="008C4E0E" w:rsidRDefault="000360D1" w:rsidP="000360D1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211F36" w14:textId="77777777" w:rsidR="000360D1" w:rsidRPr="008C4E0E" w:rsidRDefault="000360D1" w:rsidP="000360D1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AB74A2F" w14:textId="77777777" w:rsidR="000360D1" w:rsidRPr="008C4E0E" w:rsidRDefault="000360D1" w:rsidP="000360D1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4A5D8AC" w14:textId="77777777" w:rsidR="000360D1" w:rsidRPr="008C4E0E" w:rsidRDefault="000360D1" w:rsidP="000360D1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29761208" w14:textId="77777777" w:rsidR="000360D1" w:rsidRPr="008C4E0E" w:rsidRDefault="000360D1" w:rsidP="000360D1">
      <w:pPr>
        <w:keepNext/>
        <w:keepLines/>
        <w:ind w:firstLine="709"/>
        <w:jc w:val="center"/>
        <w:rPr>
          <w:bCs/>
        </w:rPr>
      </w:pPr>
      <w:bookmarkStart w:id="124" w:name="bookmark12"/>
    </w:p>
    <w:p w14:paraId="319E84B0" w14:textId="39325DAC" w:rsidR="000360D1" w:rsidRDefault="000360D1" w:rsidP="000360D1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4"/>
    </w:p>
    <w:p w14:paraId="5C405684" w14:textId="77777777" w:rsidR="000B28A7" w:rsidRPr="008C4E0E" w:rsidRDefault="000B28A7" w:rsidP="000360D1">
      <w:pPr>
        <w:keepNext/>
        <w:keepLines/>
        <w:jc w:val="center"/>
        <w:rPr>
          <w:bCs/>
        </w:rPr>
      </w:pPr>
    </w:p>
    <w:p w14:paraId="29552E3A" w14:textId="77777777" w:rsidR="000360D1" w:rsidRPr="008C4E0E" w:rsidRDefault="000360D1" w:rsidP="000360D1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43DB3C30" w14:textId="77777777" w:rsidR="000360D1" w:rsidRPr="008C4E0E" w:rsidRDefault="000360D1" w:rsidP="000360D1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CA0E477" w14:textId="77777777" w:rsidR="000360D1" w:rsidRPr="008C4E0E" w:rsidRDefault="000360D1" w:rsidP="000360D1">
      <w:pPr>
        <w:autoSpaceDE w:val="0"/>
        <w:autoSpaceDN w:val="0"/>
        <w:adjustRightInd w:val="0"/>
        <w:ind w:firstLine="709"/>
        <w:jc w:val="both"/>
      </w:pPr>
    </w:p>
    <w:p w14:paraId="536979B4" w14:textId="6D4E7F53" w:rsidR="000360D1" w:rsidRDefault="000360D1" w:rsidP="000360D1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5"/>
    </w:p>
    <w:p w14:paraId="777786D7" w14:textId="77777777" w:rsidR="000B28A7" w:rsidRPr="008C4E0E" w:rsidRDefault="000B28A7" w:rsidP="000360D1">
      <w:pPr>
        <w:keepNext/>
        <w:keepLines/>
        <w:jc w:val="center"/>
      </w:pPr>
    </w:p>
    <w:p w14:paraId="106ECB61" w14:textId="77777777" w:rsidR="000360D1" w:rsidRPr="008C4E0E" w:rsidRDefault="000360D1" w:rsidP="000360D1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57D0BAD" w14:textId="77777777" w:rsidR="000360D1" w:rsidRPr="008C4E0E" w:rsidRDefault="000360D1" w:rsidP="000360D1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2935B19C" w14:textId="77777777" w:rsidR="000360D1" w:rsidRPr="008C4E0E" w:rsidRDefault="000360D1" w:rsidP="000360D1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0BEB6546" w14:textId="77777777" w:rsidR="000360D1" w:rsidRPr="008C4E0E" w:rsidRDefault="000360D1" w:rsidP="000360D1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6098D95D" w14:textId="77777777" w:rsidR="000360D1" w:rsidRPr="008C4E0E" w:rsidRDefault="000360D1" w:rsidP="000360D1">
      <w:pPr>
        <w:tabs>
          <w:tab w:val="left" w:pos="1055"/>
        </w:tabs>
        <w:ind w:firstLine="709"/>
        <w:rPr>
          <w:i/>
        </w:rPr>
      </w:pPr>
    </w:p>
    <w:p w14:paraId="62D7A1B2" w14:textId="27DDC263" w:rsidR="000360D1" w:rsidRDefault="000360D1" w:rsidP="000360D1">
      <w:pPr>
        <w:keepNext/>
        <w:keepLines/>
        <w:jc w:val="center"/>
      </w:pPr>
      <w:bookmarkStart w:id="126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6"/>
    </w:p>
    <w:p w14:paraId="01772443" w14:textId="77777777" w:rsidR="000B28A7" w:rsidRPr="008C4E0E" w:rsidRDefault="000B28A7" w:rsidP="000360D1">
      <w:pPr>
        <w:keepNext/>
        <w:keepLines/>
        <w:jc w:val="center"/>
      </w:pPr>
    </w:p>
    <w:p w14:paraId="05630C80" w14:textId="77777777" w:rsidR="000360D1" w:rsidRPr="008C4E0E" w:rsidRDefault="000360D1" w:rsidP="000360D1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3E32E04" w14:textId="77777777" w:rsidR="000360D1" w:rsidRPr="008C4E0E" w:rsidRDefault="000360D1" w:rsidP="000360D1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692D09" w14:textId="77777777" w:rsidR="000360D1" w:rsidRPr="008C4E0E" w:rsidRDefault="000360D1" w:rsidP="000360D1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6F1AD74" w14:textId="77777777" w:rsidR="000360D1" w:rsidRPr="008C4E0E" w:rsidRDefault="000360D1" w:rsidP="000360D1">
      <w:pPr>
        <w:ind w:firstLine="709"/>
        <w:jc w:val="both"/>
        <w:rPr>
          <w:i/>
        </w:rPr>
      </w:pPr>
      <w:r w:rsidRPr="008C4E0E">
        <w:t xml:space="preserve"> </w:t>
      </w:r>
    </w:p>
    <w:p w14:paraId="4098064B" w14:textId="52B6DF14" w:rsidR="000360D1" w:rsidRDefault="000360D1" w:rsidP="000360D1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4C98D9B5" w14:textId="77777777" w:rsidR="000B28A7" w:rsidRPr="008C4E0E" w:rsidRDefault="000B28A7" w:rsidP="000360D1">
      <w:pPr>
        <w:jc w:val="center"/>
        <w:rPr>
          <w:bCs/>
        </w:rPr>
      </w:pPr>
    </w:p>
    <w:p w14:paraId="23364C35" w14:textId="77777777" w:rsidR="000360D1" w:rsidRPr="008C4E0E" w:rsidRDefault="000360D1" w:rsidP="000360D1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75164260" w14:textId="77777777" w:rsidR="000360D1" w:rsidRPr="008C4E0E" w:rsidRDefault="000360D1" w:rsidP="000360D1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1FD54C2" w14:textId="77777777" w:rsidR="000360D1" w:rsidRPr="008C4E0E" w:rsidRDefault="000360D1" w:rsidP="000360D1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1EA9884C" w14:textId="77777777" w:rsidR="000360D1" w:rsidRPr="008C4E0E" w:rsidRDefault="000360D1" w:rsidP="000360D1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1D36E56D" w14:textId="14A1D36B" w:rsidR="000360D1" w:rsidRDefault="000360D1" w:rsidP="000360D1">
      <w:pPr>
        <w:tabs>
          <w:tab w:val="left" w:pos="358"/>
        </w:tabs>
      </w:pPr>
    </w:p>
    <w:p w14:paraId="1F387DE0" w14:textId="77777777" w:rsidR="009D6FE9" w:rsidRPr="008C4E0E" w:rsidRDefault="009D6FE9" w:rsidP="000360D1">
      <w:pPr>
        <w:tabs>
          <w:tab w:val="left" w:pos="358"/>
        </w:tabs>
      </w:pPr>
    </w:p>
    <w:p w14:paraId="5E0C4490" w14:textId="77777777" w:rsidR="000360D1" w:rsidRPr="008C4E0E" w:rsidRDefault="000360D1" w:rsidP="000360D1">
      <w:pPr>
        <w:tabs>
          <w:tab w:val="left" w:pos="358"/>
        </w:tabs>
        <w:jc w:val="center"/>
      </w:pPr>
      <w:r w:rsidRPr="008C4E0E">
        <w:rPr>
          <w:lang w:val="en-US"/>
        </w:rPr>
        <w:lastRenderedPageBreak/>
        <w:t>X</w:t>
      </w:r>
      <w:r w:rsidRPr="008C4E0E">
        <w:t>. Адреса, реквизиты и подписи Сторон</w:t>
      </w:r>
    </w:p>
    <w:p w14:paraId="17AF2A79" w14:textId="77777777" w:rsidR="000360D1" w:rsidRPr="008C4E0E" w:rsidRDefault="000360D1" w:rsidP="000360D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0D1" w:rsidRPr="008C4E0E" w14:paraId="57FDEA9A" w14:textId="77777777" w:rsidTr="001567AE">
        <w:tc>
          <w:tcPr>
            <w:tcW w:w="4503" w:type="dxa"/>
            <w:hideMark/>
          </w:tcPr>
          <w:p w14:paraId="35FD157C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92E125C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078324DF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4D2A437F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696C39B9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77EF5F32" w14:textId="77777777" w:rsidR="000360D1" w:rsidRPr="008C4E0E" w:rsidRDefault="000360D1" w:rsidP="001567AE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3523FE12" w14:textId="77777777" w:rsidR="000360D1" w:rsidRPr="008C4E0E" w:rsidRDefault="000360D1" w:rsidP="001567AE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40D6CA96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0B26B25D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66955367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09AD8A69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1A39883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1EC689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23B353A8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319D1E5C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73A29074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3E8C9499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322D7F22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1673151E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431DF375" w14:textId="77777777" w:rsidR="000360D1" w:rsidRPr="008C4E0E" w:rsidRDefault="000360D1" w:rsidP="000360D1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6F119D5A" w14:textId="77777777" w:rsidR="000360D1" w:rsidRPr="008C4E0E" w:rsidRDefault="000360D1" w:rsidP="000360D1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11CE7B56" w14:textId="77777777" w:rsidR="000360D1" w:rsidRPr="008C4E0E" w:rsidRDefault="000360D1" w:rsidP="000360D1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395E4C9D" w14:textId="77777777" w:rsidR="000360D1" w:rsidRPr="008C4E0E" w:rsidRDefault="000360D1" w:rsidP="000360D1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71ADE99D" w14:textId="77777777" w:rsidR="000360D1" w:rsidRPr="008C4E0E" w:rsidRDefault="000360D1" w:rsidP="000360D1">
      <w:pPr>
        <w:tabs>
          <w:tab w:val="left" w:pos="681"/>
        </w:tabs>
        <w:spacing w:line="270" w:lineRule="exact"/>
        <w:ind w:left="500" w:right="100"/>
        <w:jc w:val="both"/>
      </w:pPr>
    </w:p>
    <w:p w14:paraId="37E83049" w14:textId="77777777" w:rsidR="000360D1" w:rsidRPr="008C4E0E" w:rsidRDefault="000360D1" w:rsidP="000360D1">
      <w:pPr>
        <w:tabs>
          <w:tab w:val="left" w:pos="681"/>
        </w:tabs>
        <w:spacing w:line="270" w:lineRule="exact"/>
        <w:ind w:left="500" w:right="100"/>
        <w:jc w:val="both"/>
      </w:pPr>
    </w:p>
    <w:p w14:paraId="61912AEC" w14:textId="77777777" w:rsidR="000360D1" w:rsidRPr="008C4E0E" w:rsidRDefault="000360D1" w:rsidP="000360D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60D1" w:rsidRPr="008C4E0E" w14:paraId="1BE8B587" w14:textId="77777777" w:rsidTr="001567AE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887BD" w14:textId="77777777" w:rsidR="000360D1" w:rsidRPr="008C4E0E" w:rsidRDefault="000360D1" w:rsidP="001567AE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C15A2" w14:textId="77777777" w:rsidR="000360D1" w:rsidRPr="008C4E0E" w:rsidRDefault="000360D1" w:rsidP="001567AE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6B5A0" w14:textId="77777777" w:rsidR="000360D1" w:rsidRPr="008C4E0E" w:rsidRDefault="000360D1" w:rsidP="001567AE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2A9CA" w14:textId="77777777" w:rsidR="000360D1" w:rsidRPr="008C4E0E" w:rsidRDefault="000360D1" w:rsidP="001567AE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0360D1" w:rsidRPr="008C4E0E" w14:paraId="69EF0994" w14:textId="77777777" w:rsidTr="001567AE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8BB5B" w14:textId="77777777" w:rsidR="000360D1" w:rsidRPr="008C4E0E" w:rsidRDefault="000360D1" w:rsidP="001567AE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87E8F" w14:textId="77777777" w:rsidR="000360D1" w:rsidRPr="008C4E0E" w:rsidRDefault="000360D1" w:rsidP="001567AE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BE807" w14:textId="77777777" w:rsidR="000360D1" w:rsidRPr="008C4E0E" w:rsidRDefault="000360D1" w:rsidP="001567AE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1113B" w14:textId="77777777" w:rsidR="000360D1" w:rsidRPr="008C4E0E" w:rsidRDefault="000360D1" w:rsidP="001567AE">
            <w:pPr>
              <w:spacing w:after="66"/>
            </w:pPr>
          </w:p>
        </w:tc>
      </w:tr>
    </w:tbl>
    <w:p w14:paraId="124F6A6E" w14:textId="77777777" w:rsidR="000360D1" w:rsidRPr="008C4E0E" w:rsidRDefault="000360D1" w:rsidP="000360D1">
      <w:pPr>
        <w:spacing w:after="66"/>
        <w:ind w:left="220"/>
      </w:pPr>
    </w:p>
    <w:p w14:paraId="0BB2B483" w14:textId="77777777" w:rsidR="000360D1" w:rsidRPr="008C4E0E" w:rsidRDefault="000360D1" w:rsidP="000360D1">
      <w:pPr>
        <w:spacing w:after="66"/>
        <w:ind w:left="220"/>
      </w:pPr>
    </w:p>
    <w:p w14:paraId="61C3C20E" w14:textId="77777777" w:rsidR="000360D1" w:rsidRPr="008C4E0E" w:rsidRDefault="000360D1" w:rsidP="000360D1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2DF88354" w14:textId="77777777" w:rsidR="000360D1" w:rsidRPr="008C4E0E" w:rsidRDefault="000360D1" w:rsidP="000360D1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60D1" w:rsidRPr="008C4E0E" w14:paraId="0E9930DC" w14:textId="77777777" w:rsidTr="001567AE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30B1A" w14:textId="77777777" w:rsidR="000360D1" w:rsidRPr="008C4E0E" w:rsidRDefault="000360D1" w:rsidP="001567AE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DB945" w14:textId="77777777" w:rsidR="000360D1" w:rsidRPr="008C4E0E" w:rsidRDefault="000360D1" w:rsidP="001567AE">
            <w:pPr>
              <w:spacing w:after="66"/>
            </w:pPr>
            <w:r w:rsidRPr="008C4E0E">
              <w:t>Арендная плата (руб.)</w:t>
            </w:r>
          </w:p>
        </w:tc>
      </w:tr>
      <w:tr w:rsidR="000360D1" w:rsidRPr="008C4E0E" w14:paraId="35F3A993" w14:textId="77777777" w:rsidTr="001567AE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42285" w14:textId="77777777" w:rsidR="000360D1" w:rsidRPr="008C4E0E" w:rsidRDefault="000360D1" w:rsidP="001567AE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CFD71" w14:textId="77777777" w:rsidR="000360D1" w:rsidRPr="008C4E0E" w:rsidRDefault="000360D1" w:rsidP="001567AE">
            <w:pPr>
              <w:spacing w:after="66"/>
            </w:pPr>
          </w:p>
        </w:tc>
      </w:tr>
      <w:tr w:rsidR="000360D1" w:rsidRPr="008C4E0E" w14:paraId="27BF0E8C" w14:textId="77777777" w:rsidTr="001567AE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D37DB" w14:textId="77777777" w:rsidR="000360D1" w:rsidRPr="008C4E0E" w:rsidRDefault="000360D1" w:rsidP="001567AE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4A306" w14:textId="77777777" w:rsidR="000360D1" w:rsidRPr="008C4E0E" w:rsidRDefault="000360D1" w:rsidP="001567AE">
            <w:pPr>
              <w:spacing w:after="66"/>
            </w:pPr>
          </w:p>
        </w:tc>
      </w:tr>
    </w:tbl>
    <w:p w14:paraId="679DE3F4" w14:textId="77777777" w:rsidR="000360D1" w:rsidRPr="008C4E0E" w:rsidRDefault="000360D1" w:rsidP="000360D1">
      <w:pPr>
        <w:spacing w:line="274" w:lineRule="exact"/>
        <w:ind w:left="220" w:right="100" w:firstLine="280"/>
        <w:rPr>
          <w:bCs/>
        </w:rPr>
      </w:pPr>
    </w:p>
    <w:p w14:paraId="2F3EF257" w14:textId="77777777" w:rsidR="000360D1" w:rsidRPr="008C4E0E" w:rsidRDefault="000360D1" w:rsidP="000360D1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1CE3C042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685376D8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6503389F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47A02B24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66A3D5D3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364EE003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0AF49D33" w14:textId="77777777" w:rsidR="000360D1" w:rsidRPr="008C4E0E" w:rsidRDefault="000360D1" w:rsidP="000360D1">
      <w:pPr>
        <w:spacing w:after="200" w:line="274" w:lineRule="exact"/>
        <w:ind w:left="720" w:right="100"/>
        <w:contextualSpacing/>
        <w:jc w:val="both"/>
      </w:pPr>
    </w:p>
    <w:p w14:paraId="653F534A" w14:textId="77777777" w:rsidR="000360D1" w:rsidRPr="008C4E0E" w:rsidRDefault="000360D1" w:rsidP="000360D1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496B2CB4" w14:textId="77777777" w:rsidR="000360D1" w:rsidRPr="008C4E0E" w:rsidRDefault="000360D1" w:rsidP="000360D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0D1" w:rsidRPr="008C4E0E" w14:paraId="6CABB5E2" w14:textId="77777777" w:rsidTr="001567AE">
        <w:tc>
          <w:tcPr>
            <w:tcW w:w="4503" w:type="dxa"/>
          </w:tcPr>
          <w:p w14:paraId="2F9EC1AB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8789383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</w:p>
          <w:p w14:paraId="44BFF2FD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2D9AB0E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4383F514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385DD490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2B0590E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2551F2A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</w:p>
          <w:p w14:paraId="56996720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6161170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7A7D539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26D9890" w14:textId="77777777" w:rsidR="000360D1" w:rsidRPr="008C4E0E" w:rsidRDefault="000360D1" w:rsidP="000360D1">
      <w:pPr>
        <w:spacing w:line="274" w:lineRule="exact"/>
        <w:ind w:left="220" w:right="100" w:firstLine="280"/>
        <w:jc w:val="both"/>
      </w:pPr>
    </w:p>
    <w:p w14:paraId="118290BA" w14:textId="77777777" w:rsidR="000360D1" w:rsidRPr="008C4E0E" w:rsidRDefault="000360D1" w:rsidP="000360D1">
      <w:pPr>
        <w:spacing w:line="274" w:lineRule="exact"/>
        <w:ind w:left="220" w:right="100" w:firstLine="280"/>
        <w:jc w:val="both"/>
      </w:pPr>
    </w:p>
    <w:p w14:paraId="58F6DCD3" w14:textId="77777777" w:rsidR="000360D1" w:rsidRPr="008C4E0E" w:rsidRDefault="000360D1" w:rsidP="000360D1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11827FC5" w14:textId="77777777" w:rsidR="000360D1" w:rsidRPr="008C4E0E" w:rsidRDefault="000360D1" w:rsidP="000360D1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566C585F" w14:textId="77777777" w:rsidR="000360D1" w:rsidRPr="008C4E0E" w:rsidRDefault="000360D1" w:rsidP="000360D1">
      <w:pPr>
        <w:spacing w:line="274" w:lineRule="exact"/>
        <w:ind w:left="220" w:right="100" w:firstLine="280"/>
      </w:pPr>
    </w:p>
    <w:p w14:paraId="15870A02" w14:textId="77777777" w:rsidR="000360D1" w:rsidRPr="008C4E0E" w:rsidRDefault="000360D1" w:rsidP="000360D1">
      <w:pPr>
        <w:spacing w:line="274" w:lineRule="exact"/>
        <w:ind w:left="220" w:right="100" w:firstLine="280"/>
      </w:pPr>
    </w:p>
    <w:p w14:paraId="7897ABDD" w14:textId="77777777" w:rsidR="000360D1" w:rsidRPr="008C4E0E" w:rsidRDefault="000360D1" w:rsidP="000360D1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7" w:name="bookmark19"/>
    </w:p>
    <w:p w14:paraId="6DA945E1" w14:textId="77777777" w:rsidR="000360D1" w:rsidRPr="008C4E0E" w:rsidRDefault="000360D1" w:rsidP="000360D1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11EAA7AD" w14:textId="77777777" w:rsidR="000360D1" w:rsidRPr="008C4E0E" w:rsidRDefault="000360D1" w:rsidP="000360D1">
      <w:pPr>
        <w:keepNext/>
        <w:keepLines/>
        <w:spacing w:after="9" w:line="230" w:lineRule="exact"/>
        <w:ind w:left="4620"/>
        <w:rPr>
          <w:spacing w:val="70"/>
        </w:rPr>
      </w:pPr>
    </w:p>
    <w:p w14:paraId="722F50B7" w14:textId="77777777" w:rsidR="000360D1" w:rsidRPr="008C4E0E" w:rsidRDefault="000360D1" w:rsidP="000360D1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7"/>
    </w:p>
    <w:p w14:paraId="1C387784" w14:textId="77777777" w:rsidR="000360D1" w:rsidRPr="008C4E0E" w:rsidRDefault="000360D1" w:rsidP="000360D1">
      <w:pPr>
        <w:keepNext/>
        <w:keepLines/>
        <w:spacing w:after="131" w:line="230" w:lineRule="exact"/>
        <w:ind w:left="2840"/>
      </w:pPr>
      <w:bookmarkStart w:id="128" w:name="bookmark20"/>
      <w:r w:rsidRPr="008C4E0E">
        <w:t>приема-передачи земельного участка</w:t>
      </w:r>
      <w:bookmarkEnd w:id="128"/>
    </w:p>
    <w:p w14:paraId="3D4DC052" w14:textId="77777777" w:rsidR="000360D1" w:rsidRPr="008C4E0E" w:rsidRDefault="000360D1" w:rsidP="000360D1">
      <w:pPr>
        <w:keepNext/>
        <w:keepLines/>
        <w:spacing w:line="230" w:lineRule="exact"/>
      </w:pPr>
    </w:p>
    <w:p w14:paraId="6AD7DA8F" w14:textId="77777777" w:rsidR="000360D1" w:rsidRPr="008C4E0E" w:rsidRDefault="000360D1" w:rsidP="000360D1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5E898CE" w14:textId="77777777" w:rsidR="000360D1" w:rsidRPr="008C4E0E" w:rsidRDefault="000360D1" w:rsidP="000360D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3B1696" w14:textId="77777777" w:rsidR="000360D1" w:rsidRPr="008C4E0E" w:rsidRDefault="000360D1" w:rsidP="000360D1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0DE6D28" w14:textId="77777777" w:rsidR="000360D1" w:rsidRPr="008C4E0E" w:rsidRDefault="000360D1" w:rsidP="000360D1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9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9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00E6A53" w14:textId="77777777" w:rsidR="000360D1" w:rsidRPr="008C4E0E" w:rsidRDefault="000360D1" w:rsidP="000360D1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411E758" w14:textId="77777777" w:rsidR="000360D1" w:rsidRPr="008C4E0E" w:rsidRDefault="000360D1" w:rsidP="000360D1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5DE4D1BD" w14:textId="77777777" w:rsidR="000360D1" w:rsidRPr="008C4E0E" w:rsidRDefault="000360D1" w:rsidP="000360D1">
      <w:pPr>
        <w:spacing w:line="299" w:lineRule="exact"/>
        <w:ind w:left="100" w:firstLine="300"/>
      </w:pPr>
    </w:p>
    <w:p w14:paraId="2E4F3766" w14:textId="77777777" w:rsidR="000360D1" w:rsidRPr="008C4E0E" w:rsidRDefault="000360D1" w:rsidP="000360D1">
      <w:pPr>
        <w:tabs>
          <w:tab w:val="left" w:pos="358"/>
        </w:tabs>
        <w:jc w:val="center"/>
      </w:pPr>
    </w:p>
    <w:p w14:paraId="300D0192" w14:textId="77777777" w:rsidR="000360D1" w:rsidRPr="008C4E0E" w:rsidRDefault="000360D1" w:rsidP="000360D1">
      <w:pPr>
        <w:tabs>
          <w:tab w:val="left" w:pos="358"/>
        </w:tabs>
        <w:jc w:val="center"/>
      </w:pPr>
    </w:p>
    <w:p w14:paraId="7E021CBF" w14:textId="77777777" w:rsidR="000360D1" w:rsidRPr="008C4E0E" w:rsidRDefault="000360D1" w:rsidP="000360D1">
      <w:pPr>
        <w:tabs>
          <w:tab w:val="left" w:pos="358"/>
        </w:tabs>
        <w:jc w:val="center"/>
      </w:pPr>
    </w:p>
    <w:p w14:paraId="3215BC01" w14:textId="77777777" w:rsidR="000360D1" w:rsidRPr="008C4E0E" w:rsidRDefault="000360D1" w:rsidP="000360D1">
      <w:pPr>
        <w:tabs>
          <w:tab w:val="left" w:pos="358"/>
        </w:tabs>
        <w:jc w:val="center"/>
      </w:pPr>
      <w:r w:rsidRPr="008C4E0E">
        <w:t>Подписи Сторон</w:t>
      </w:r>
    </w:p>
    <w:p w14:paraId="06DA4C81" w14:textId="77777777" w:rsidR="000360D1" w:rsidRPr="008C4E0E" w:rsidRDefault="000360D1" w:rsidP="000360D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0D1" w:rsidRPr="008C4E0E" w14:paraId="2B4BE5D8" w14:textId="77777777" w:rsidTr="001567AE">
        <w:tc>
          <w:tcPr>
            <w:tcW w:w="4503" w:type="dxa"/>
          </w:tcPr>
          <w:p w14:paraId="7FB5B80B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9626D43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50069980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83BAE93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14A50689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19F8740A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6B8854EF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682F4298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</w:pPr>
          </w:p>
          <w:p w14:paraId="781A9F1A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0569924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53DB4C0" w14:textId="77777777" w:rsidR="000360D1" w:rsidRPr="008C4E0E" w:rsidRDefault="000360D1" w:rsidP="001567AE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2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3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CB7348" w:rsidRDefault="00CB7348">
      <w:r>
        <w:separator/>
      </w:r>
    </w:p>
  </w:endnote>
  <w:endnote w:type="continuationSeparator" w:id="0">
    <w:p w14:paraId="15CB179D" w14:textId="77777777" w:rsidR="00CB7348" w:rsidRDefault="00CB7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CB7348" w:rsidRDefault="00CB73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CB7348" w:rsidRPr="001A6C06" w:rsidRDefault="00CB73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CB7348" w:rsidRDefault="00CB7348">
      <w:r>
        <w:separator/>
      </w:r>
    </w:p>
  </w:footnote>
  <w:footnote w:type="continuationSeparator" w:id="0">
    <w:p w14:paraId="3DB35AE1" w14:textId="77777777" w:rsidR="00CB7348" w:rsidRDefault="00CB7348">
      <w:r>
        <w:continuationSeparator/>
      </w:r>
    </w:p>
  </w:footnote>
  <w:footnote w:id="1">
    <w:p w14:paraId="742D72C0" w14:textId="4217E735" w:rsidR="00CB7348" w:rsidRPr="001E46D6" w:rsidRDefault="00CB7348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CB7348" w:rsidRPr="0049318D" w:rsidRDefault="00CB7348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CB7348" w:rsidRPr="0049318D" w:rsidRDefault="00CB7348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CB7348" w:rsidRPr="0049318D" w:rsidRDefault="00CB7348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CB7348" w:rsidRPr="0049318D" w:rsidRDefault="00CB7348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328559622">
    <w:abstractNumId w:val="0"/>
  </w:num>
  <w:num w:numId="2" w16cid:durableId="258295117">
    <w:abstractNumId w:val="5"/>
  </w:num>
  <w:num w:numId="3" w16cid:durableId="1729840379">
    <w:abstractNumId w:val="8"/>
  </w:num>
  <w:num w:numId="4" w16cid:durableId="1006522295">
    <w:abstractNumId w:val="11"/>
  </w:num>
  <w:num w:numId="5" w16cid:durableId="298849030">
    <w:abstractNumId w:val="40"/>
  </w:num>
  <w:num w:numId="6" w16cid:durableId="256914221">
    <w:abstractNumId w:val="28"/>
  </w:num>
  <w:num w:numId="7" w16cid:durableId="1991908965">
    <w:abstractNumId w:val="16"/>
  </w:num>
  <w:num w:numId="8" w16cid:durableId="276915809">
    <w:abstractNumId w:val="31"/>
  </w:num>
  <w:num w:numId="9" w16cid:durableId="791873246">
    <w:abstractNumId w:val="23"/>
  </w:num>
  <w:num w:numId="10" w16cid:durableId="465700788">
    <w:abstractNumId w:val="15"/>
  </w:num>
  <w:num w:numId="11" w16cid:durableId="1376542172">
    <w:abstractNumId w:val="37"/>
  </w:num>
  <w:num w:numId="12" w16cid:durableId="592052710">
    <w:abstractNumId w:val="33"/>
  </w:num>
  <w:num w:numId="13" w16cid:durableId="136459987">
    <w:abstractNumId w:val="10"/>
  </w:num>
  <w:num w:numId="14" w16cid:durableId="716588987">
    <w:abstractNumId w:val="39"/>
  </w:num>
  <w:num w:numId="15" w16cid:durableId="2102754739">
    <w:abstractNumId w:val="29"/>
  </w:num>
  <w:num w:numId="16" w16cid:durableId="823856288">
    <w:abstractNumId w:val="24"/>
  </w:num>
  <w:num w:numId="17" w16cid:durableId="242103263">
    <w:abstractNumId w:val="32"/>
  </w:num>
  <w:num w:numId="18" w16cid:durableId="296961232">
    <w:abstractNumId w:val="26"/>
  </w:num>
  <w:num w:numId="19" w16cid:durableId="172887272">
    <w:abstractNumId w:val="20"/>
  </w:num>
  <w:num w:numId="20" w16cid:durableId="1427922072">
    <w:abstractNumId w:val="0"/>
  </w:num>
  <w:num w:numId="21" w16cid:durableId="984235519">
    <w:abstractNumId w:val="0"/>
  </w:num>
  <w:num w:numId="22" w16cid:durableId="2557421">
    <w:abstractNumId w:val="0"/>
  </w:num>
  <w:num w:numId="23" w16cid:durableId="1635520435">
    <w:abstractNumId w:val="36"/>
  </w:num>
  <w:num w:numId="24" w16cid:durableId="1137180842">
    <w:abstractNumId w:val="0"/>
  </w:num>
  <w:num w:numId="25" w16cid:durableId="1631519812">
    <w:abstractNumId w:val="0"/>
  </w:num>
  <w:num w:numId="26" w16cid:durableId="908460578">
    <w:abstractNumId w:val="0"/>
  </w:num>
  <w:num w:numId="27" w16cid:durableId="159546765">
    <w:abstractNumId w:val="0"/>
  </w:num>
  <w:num w:numId="28" w16cid:durableId="979651103">
    <w:abstractNumId w:val="0"/>
  </w:num>
  <w:num w:numId="29" w16cid:durableId="1937863913">
    <w:abstractNumId w:val="38"/>
  </w:num>
  <w:num w:numId="30" w16cid:durableId="757798383">
    <w:abstractNumId w:val="0"/>
  </w:num>
  <w:num w:numId="31" w16cid:durableId="1614482168">
    <w:abstractNumId w:val="14"/>
  </w:num>
  <w:num w:numId="32" w16cid:durableId="1730154201">
    <w:abstractNumId w:val="12"/>
  </w:num>
  <w:num w:numId="33" w16cid:durableId="435060685">
    <w:abstractNumId w:val="27"/>
  </w:num>
  <w:num w:numId="34" w16cid:durableId="167869453">
    <w:abstractNumId w:val="41"/>
  </w:num>
  <w:num w:numId="35" w16cid:durableId="1085809964">
    <w:abstractNumId w:val="18"/>
  </w:num>
  <w:num w:numId="36" w16cid:durableId="2081976216">
    <w:abstractNumId w:val="17"/>
  </w:num>
  <w:num w:numId="37" w16cid:durableId="1450204569">
    <w:abstractNumId w:val="22"/>
  </w:num>
  <w:num w:numId="38" w16cid:durableId="110974478">
    <w:abstractNumId w:val="21"/>
  </w:num>
  <w:num w:numId="39" w16cid:durableId="1733231110">
    <w:abstractNumId w:val="25"/>
  </w:num>
  <w:num w:numId="40" w16cid:durableId="1100881774">
    <w:abstractNumId w:val="0"/>
  </w:num>
  <w:num w:numId="41" w16cid:durableId="158543539">
    <w:abstractNumId w:val="0"/>
  </w:num>
  <w:num w:numId="42" w16cid:durableId="274868693">
    <w:abstractNumId w:val="34"/>
  </w:num>
  <w:num w:numId="43" w16cid:durableId="1631285436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481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0D1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8A7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38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123"/>
    <w:rsid w:val="00251D6C"/>
    <w:rsid w:val="00251DFF"/>
    <w:rsid w:val="0025202E"/>
    <w:rsid w:val="00252A3E"/>
    <w:rsid w:val="00252CA4"/>
    <w:rsid w:val="00253045"/>
    <w:rsid w:val="00253D50"/>
    <w:rsid w:val="0025427D"/>
    <w:rsid w:val="00254B49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0F7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418"/>
    <w:rsid w:val="008936DB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2F89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6FE9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506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18AD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48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51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481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4B1F5F-F565-4DA8-B325-6E906DD6C6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8510</Words>
  <Characters>48513</Characters>
  <Application>Microsoft Office Word</Application>
  <DocSecurity>8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56910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2022-01-11T07:48:00Z</cp:lastPrinted>
  <dcterms:created xsi:type="dcterms:W3CDTF">2022-07-20T08:35:00Z</dcterms:created>
  <dcterms:modified xsi:type="dcterms:W3CDTF">2022-07-20T08:35:00Z</dcterms:modified>
</cp:coreProperties>
</file>