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5EDA3529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173BB6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173BB6">
        <w:rPr>
          <w:b/>
          <w:bCs/>
          <w:color w:val="0000FF"/>
          <w:sz w:val="28"/>
          <w:szCs w:val="28"/>
          <w:lang w:eastAsia="ru-RU"/>
        </w:rPr>
        <w:t xml:space="preserve">2718 </w:t>
      </w:r>
      <w:permEnd w:id="1699494554"/>
    </w:p>
    <w:p w14:paraId="4EFC4057" w14:textId="77777777" w:rsidR="00173BB6" w:rsidRDefault="00173BB6" w:rsidP="00173BB6">
      <w:pPr>
        <w:autoSpaceDE w:val="0"/>
        <w:jc w:val="center"/>
        <w:rPr>
          <w:color w:val="0000FF"/>
          <w:sz w:val="28"/>
          <w:szCs w:val="28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</w:t>
      </w:r>
      <w:bookmarkEnd w:id="0"/>
      <w:r>
        <w:rPr>
          <w:color w:val="0000FF"/>
          <w:sz w:val="28"/>
          <w:szCs w:val="28"/>
          <w:lang w:eastAsia="ru-RU"/>
        </w:rPr>
        <w:t xml:space="preserve">право заключения </w:t>
      </w:r>
      <w:r>
        <w:rPr>
          <w:color w:val="0000FF"/>
          <w:sz w:val="28"/>
          <w:szCs w:val="28"/>
        </w:rPr>
        <w:t>договора аренды земельного участка, государственная собственность на который не разграничена, расположенного на территории Рузского</w:t>
      </w:r>
    </w:p>
    <w:p w14:paraId="137D3A55" w14:textId="21B4DCC7" w:rsidR="001109BE" w:rsidRPr="00173BB6" w:rsidRDefault="00173BB6" w:rsidP="00173BB6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</w:rPr>
        <w:t>городского округа Московской</w:t>
      </w:r>
      <w:r>
        <w:rPr>
          <w:color w:val="0000FF"/>
          <w:sz w:val="28"/>
          <w:szCs w:val="28"/>
          <w:lang w:eastAsia="ru-RU"/>
        </w:rPr>
        <w:t xml:space="preserve"> области, вид разрешенного использования:</w:t>
      </w:r>
      <w:r>
        <w:rPr>
          <w:color w:val="0000FF"/>
          <w:sz w:val="28"/>
          <w:szCs w:val="28"/>
        </w:rPr>
        <w:t xml:space="preserve"> </w:t>
      </w:r>
      <w:r>
        <w:rPr>
          <w:color w:val="0000FF"/>
          <w:sz w:val="28"/>
          <w:szCs w:val="28"/>
        </w:rPr>
        <w:br/>
      </w:r>
      <w:r w:rsidR="00EB6B9D" w:rsidRPr="00EB6B9D">
        <w:rPr>
          <w:color w:val="0000FF"/>
          <w:sz w:val="28"/>
          <w:szCs w:val="28"/>
        </w:rPr>
        <w:t>м</w:t>
      </w:r>
      <w:r w:rsidRPr="00EB6B9D">
        <w:rPr>
          <w:color w:val="0000FF"/>
          <w:sz w:val="28"/>
          <w:szCs w:val="28"/>
        </w:rPr>
        <w:t>агазины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6A2899D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EE1670">
        <w:rPr>
          <w:b/>
          <w:bCs/>
          <w:color w:val="0000FF"/>
          <w:sz w:val="28"/>
          <w:szCs w:val="28"/>
          <w:lang w:eastAsia="ru-RU"/>
        </w:rPr>
        <w:t>00300060111149</w:t>
      </w:r>
      <w:r w:rsidR="000F3F69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CCC1229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173BB6">
        <w:rPr>
          <w:b/>
          <w:bCs/>
          <w:color w:val="0000FF"/>
          <w:sz w:val="28"/>
          <w:szCs w:val="28"/>
          <w:lang w:eastAsia="ru-RU"/>
        </w:rPr>
        <w:t>01.09.2022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A67AA56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173BB6">
        <w:rPr>
          <w:b/>
          <w:bCs/>
          <w:color w:val="0000FF"/>
          <w:sz w:val="28"/>
          <w:szCs w:val="28"/>
          <w:lang w:eastAsia="ru-RU"/>
        </w:rPr>
        <w:t>11.10.2022</w:t>
      </w:r>
      <w:r w:rsidR="007B0628">
        <w:rPr>
          <w:noProof/>
          <w:sz w:val="22"/>
          <w:szCs w:val="22"/>
        </w:rPr>
        <w:t xml:space="preserve"> 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93356F5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173BB6">
        <w:rPr>
          <w:b/>
          <w:bCs/>
          <w:color w:val="0000FF"/>
          <w:sz w:val="28"/>
          <w:szCs w:val="28"/>
          <w:lang w:eastAsia="ru-RU"/>
        </w:rPr>
        <w:t xml:space="preserve">14.10.2022 </w:t>
      </w:r>
      <w:r w:rsidR="00475725">
        <w:rPr>
          <w:noProof/>
          <w:sz w:val="22"/>
          <w:szCs w:val="22"/>
        </w:rPr>
        <w:t xml:space="preserve">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14AC09B2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15BDC686" w14:textId="6EA125FB" w:rsidR="00173BB6" w:rsidRDefault="00173BB6" w:rsidP="00173BB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</w:t>
      </w:r>
      <w:r>
        <w:rPr>
          <w:bCs/>
          <w:color w:val="0000FF"/>
          <w:sz w:val="22"/>
          <w:szCs w:val="22"/>
          <w:lang w:eastAsia="ru-RU"/>
        </w:rPr>
        <w:t>заключения Министерства имущественных отношений Московской области от 26.08.2022</w:t>
      </w:r>
      <w:r>
        <w:rPr>
          <w:bCs/>
          <w:color w:val="0000FF"/>
          <w:sz w:val="22"/>
          <w:szCs w:val="22"/>
          <w:lang w:eastAsia="ru-RU"/>
        </w:rPr>
        <w:br/>
        <w:t>№ 144-З п. 134;</w:t>
      </w:r>
    </w:p>
    <w:p w14:paraId="2C75AD9D" w14:textId="4394A4BC" w:rsidR="00173BB6" w:rsidRPr="00475725" w:rsidRDefault="00173BB6" w:rsidP="00173BB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>
        <w:rPr>
          <w:color w:val="0000FF"/>
          <w:sz w:val="22"/>
          <w:szCs w:val="22"/>
          <w:lang w:eastAsia="ru-RU"/>
        </w:rPr>
        <w:t xml:space="preserve">постановления </w:t>
      </w:r>
      <w:r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bookmarkStart w:id="2" w:name="_Hlk106269389"/>
      <w:r>
        <w:rPr>
          <w:bCs/>
          <w:color w:val="0000FF"/>
          <w:sz w:val="22"/>
          <w:szCs w:val="22"/>
          <w:lang w:eastAsia="ru-RU"/>
        </w:rPr>
        <w:t xml:space="preserve">29.08.2022 № 3988 </w:t>
      </w:r>
      <w:r>
        <w:rPr>
          <w:bCs/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Pr="00173BB6">
        <w:rPr>
          <w:rFonts w:eastAsia="Times New Roman"/>
          <w:bCs/>
          <w:color w:val="0000FF"/>
          <w:sz w:val="22"/>
          <w:szCs w:val="22"/>
          <w:lang w:eastAsia="ru-RU"/>
        </w:rPr>
        <w:t>50:19:0040301:1021</w:t>
      </w:r>
      <w:r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2"/>
      <w:r w:rsidRPr="0027519C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7515FA65" w14:textId="77777777" w:rsidR="00173BB6" w:rsidRDefault="00DC1D6B" w:rsidP="009D314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173BB6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733E59B" w14:textId="77777777" w:rsidR="00173BB6" w:rsidRDefault="00173BB6" w:rsidP="009D314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>Местонахождение:</w:t>
      </w:r>
      <w:r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4CFC6152" w14:textId="77777777" w:rsidR="00173BB6" w:rsidRDefault="00173BB6" w:rsidP="009D314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>Адрес сайта:</w:t>
      </w:r>
      <w:r>
        <w:rPr>
          <w:color w:val="0000FF"/>
          <w:sz w:val="22"/>
          <w:szCs w:val="22"/>
          <w:lang w:eastAsia="ru-RU"/>
        </w:rPr>
        <w:t xml:space="preserve"> www.ruzaregion.ru</w:t>
      </w:r>
    </w:p>
    <w:p w14:paraId="092E63DB" w14:textId="77777777" w:rsidR="00173BB6" w:rsidRDefault="00173BB6" w:rsidP="009D314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>Адрес электронной почты:</w:t>
      </w:r>
      <w:r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61B62601" w:rsidR="00874481" w:rsidRPr="00B17E9F" w:rsidRDefault="00173BB6" w:rsidP="00A76DE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AE99B78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173BB6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73BB6" w:rsidRPr="00EB5D1F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2D87B43D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173BB6" w:rsidRPr="00173BB6">
        <w:rPr>
          <w:rFonts w:eastAsia="Times New Roman" w:hint="eastAsia"/>
          <w:color w:val="0000FF"/>
          <w:sz w:val="22"/>
          <w:szCs w:val="22"/>
        </w:rPr>
        <w:t>Московская</w:t>
      </w:r>
      <w:r w:rsidR="00173BB6" w:rsidRPr="00173BB6">
        <w:rPr>
          <w:rFonts w:eastAsia="Times New Roman"/>
          <w:color w:val="0000FF"/>
          <w:sz w:val="22"/>
          <w:szCs w:val="22"/>
        </w:rPr>
        <w:t xml:space="preserve"> </w:t>
      </w:r>
      <w:r w:rsidR="00173BB6" w:rsidRPr="00173BB6">
        <w:rPr>
          <w:rFonts w:eastAsia="Times New Roman" w:hint="eastAsia"/>
          <w:color w:val="0000FF"/>
          <w:sz w:val="22"/>
          <w:szCs w:val="22"/>
        </w:rPr>
        <w:t>область</w:t>
      </w:r>
      <w:r w:rsidR="00173BB6" w:rsidRPr="00173BB6">
        <w:rPr>
          <w:rFonts w:eastAsia="Times New Roman"/>
          <w:color w:val="0000FF"/>
          <w:sz w:val="22"/>
          <w:szCs w:val="22"/>
        </w:rPr>
        <w:t xml:space="preserve">, </w:t>
      </w:r>
      <w:r w:rsidR="00173BB6" w:rsidRPr="00173BB6">
        <w:rPr>
          <w:rFonts w:eastAsia="Times New Roman" w:hint="eastAsia"/>
          <w:color w:val="0000FF"/>
          <w:sz w:val="22"/>
          <w:szCs w:val="22"/>
        </w:rPr>
        <w:t>д</w:t>
      </w:r>
      <w:r w:rsidR="00173BB6" w:rsidRPr="00173BB6">
        <w:rPr>
          <w:rFonts w:eastAsia="Times New Roman"/>
          <w:color w:val="0000FF"/>
          <w:sz w:val="22"/>
          <w:szCs w:val="22"/>
        </w:rPr>
        <w:t xml:space="preserve"> </w:t>
      </w:r>
      <w:proofErr w:type="spellStart"/>
      <w:r w:rsidR="00173BB6" w:rsidRPr="00173BB6">
        <w:rPr>
          <w:rFonts w:eastAsia="Times New Roman" w:hint="eastAsia"/>
          <w:color w:val="0000FF"/>
          <w:sz w:val="22"/>
          <w:szCs w:val="22"/>
        </w:rPr>
        <w:t>Старониколаево</w:t>
      </w:r>
      <w:proofErr w:type="spellEnd"/>
      <w:r w:rsidR="00173BB6" w:rsidRPr="00173BB6">
        <w:rPr>
          <w:rFonts w:eastAsia="Times New Roman"/>
          <w:color w:val="0000FF"/>
          <w:sz w:val="22"/>
          <w:szCs w:val="22"/>
        </w:rPr>
        <w:t xml:space="preserve">, </w:t>
      </w:r>
      <w:r w:rsidR="00173BB6" w:rsidRPr="00173BB6">
        <w:rPr>
          <w:rFonts w:eastAsia="Times New Roman" w:hint="eastAsia"/>
          <w:color w:val="0000FF"/>
          <w:sz w:val="22"/>
          <w:szCs w:val="22"/>
        </w:rPr>
        <w:t>Российская</w:t>
      </w:r>
      <w:r w:rsidR="00173BB6" w:rsidRPr="00173BB6">
        <w:rPr>
          <w:rFonts w:eastAsia="Times New Roman"/>
          <w:color w:val="0000FF"/>
          <w:sz w:val="22"/>
          <w:szCs w:val="22"/>
        </w:rPr>
        <w:t xml:space="preserve"> </w:t>
      </w:r>
      <w:r w:rsidR="00173BB6" w:rsidRPr="00173BB6">
        <w:rPr>
          <w:rFonts w:eastAsia="Times New Roman" w:hint="eastAsia"/>
          <w:color w:val="0000FF"/>
          <w:sz w:val="22"/>
          <w:szCs w:val="22"/>
        </w:rPr>
        <w:t>Федерация</w:t>
      </w:r>
      <w:r w:rsidR="00173BB6" w:rsidRPr="00173BB6">
        <w:rPr>
          <w:rFonts w:eastAsia="Times New Roman"/>
          <w:color w:val="0000FF"/>
          <w:sz w:val="22"/>
          <w:szCs w:val="22"/>
        </w:rPr>
        <w:t xml:space="preserve">, </w:t>
      </w:r>
      <w:r w:rsidR="00173BB6" w:rsidRPr="00173BB6">
        <w:rPr>
          <w:rFonts w:eastAsia="Times New Roman" w:hint="eastAsia"/>
          <w:color w:val="0000FF"/>
          <w:sz w:val="22"/>
          <w:szCs w:val="22"/>
        </w:rPr>
        <w:t>Рузский</w:t>
      </w:r>
      <w:r w:rsidR="00173BB6" w:rsidRPr="00173BB6">
        <w:rPr>
          <w:rFonts w:eastAsia="Times New Roman"/>
          <w:color w:val="0000FF"/>
          <w:sz w:val="22"/>
          <w:szCs w:val="22"/>
        </w:rPr>
        <w:t xml:space="preserve"> </w:t>
      </w:r>
      <w:r w:rsidR="00173BB6" w:rsidRPr="00173BB6">
        <w:rPr>
          <w:rFonts w:eastAsia="Times New Roman" w:hint="eastAsia"/>
          <w:color w:val="0000FF"/>
          <w:sz w:val="22"/>
          <w:szCs w:val="22"/>
        </w:rPr>
        <w:t>городской</w:t>
      </w:r>
      <w:r w:rsidR="00173BB6" w:rsidRPr="00173BB6">
        <w:rPr>
          <w:rFonts w:eastAsia="Times New Roman"/>
          <w:color w:val="0000FF"/>
          <w:sz w:val="22"/>
          <w:szCs w:val="22"/>
        </w:rPr>
        <w:t xml:space="preserve"> </w:t>
      </w:r>
      <w:r w:rsidR="00173BB6" w:rsidRPr="00173BB6">
        <w:rPr>
          <w:rFonts w:eastAsia="Times New Roman" w:hint="eastAsia"/>
          <w:color w:val="0000FF"/>
          <w:sz w:val="22"/>
          <w:szCs w:val="22"/>
        </w:rPr>
        <w:t>округ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174C2303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173BB6">
        <w:t xml:space="preserve"> </w:t>
      </w:r>
      <w:r w:rsidR="00173BB6" w:rsidRPr="00173BB6">
        <w:rPr>
          <w:color w:val="0000FF"/>
          <w:sz w:val="22"/>
          <w:szCs w:val="22"/>
        </w:rPr>
        <w:t>730</w:t>
      </w:r>
      <w:r w:rsidR="00173BB6"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B29FAAF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173BB6" w:rsidRPr="00173BB6">
        <w:rPr>
          <w:rFonts w:eastAsia="Times New Roman"/>
          <w:color w:val="0000FF"/>
          <w:sz w:val="22"/>
          <w:szCs w:val="22"/>
        </w:rPr>
        <w:t>50:19:0040301:1021</w:t>
      </w:r>
      <w:r w:rsidR="00A76DEC" w:rsidRPr="00B078DB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от </w:t>
      </w:r>
      <w:r w:rsidR="00173BB6" w:rsidRPr="00173BB6">
        <w:rPr>
          <w:rFonts w:eastAsia="Times New Roman"/>
          <w:bCs/>
          <w:color w:val="0000FF"/>
          <w:sz w:val="22"/>
          <w:szCs w:val="22"/>
          <w:lang w:eastAsia="ru-RU"/>
        </w:rPr>
        <w:t xml:space="preserve">19.08.2022 </w:t>
      </w:r>
      <w:bookmarkStart w:id="47" w:name="_Hlk112827599"/>
      <w:r w:rsidR="00173BB6" w:rsidRPr="00173BB6">
        <w:rPr>
          <w:rFonts w:eastAsia="Times New Roman" w:hint="eastAsia"/>
          <w:bCs/>
          <w:color w:val="0000FF"/>
          <w:sz w:val="22"/>
          <w:szCs w:val="22"/>
          <w:lang w:eastAsia="ru-RU"/>
        </w:rPr>
        <w:t>№</w:t>
      </w:r>
      <w:r w:rsidR="00173BB6" w:rsidRPr="00173BB6">
        <w:rPr>
          <w:rFonts w:eastAsia="Times New Roman"/>
          <w:bCs/>
          <w:color w:val="0000FF"/>
          <w:sz w:val="22"/>
          <w:szCs w:val="22"/>
          <w:lang w:eastAsia="ru-RU"/>
        </w:rPr>
        <w:t xml:space="preserve"> </w:t>
      </w:r>
      <w:r w:rsidR="00173BB6" w:rsidRPr="00173BB6">
        <w:rPr>
          <w:rFonts w:eastAsia="Times New Roman" w:hint="eastAsia"/>
          <w:bCs/>
          <w:color w:val="0000FF"/>
          <w:sz w:val="22"/>
          <w:szCs w:val="22"/>
          <w:lang w:eastAsia="ru-RU"/>
        </w:rPr>
        <w:t>КУВИ</w:t>
      </w:r>
      <w:bookmarkEnd w:id="47"/>
      <w:r w:rsidR="00173BB6" w:rsidRPr="00173BB6">
        <w:rPr>
          <w:rFonts w:eastAsia="Times New Roman"/>
          <w:bCs/>
          <w:color w:val="0000FF"/>
          <w:sz w:val="22"/>
          <w:szCs w:val="22"/>
          <w:lang w:eastAsia="ru-RU"/>
        </w:rPr>
        <w:t>-001/2022-143398436</w:t>
      </w:r>
      <w:r w:rsidR="00173BB6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C51049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173BB6" w:rsidRPr="00173BB6">
        <w:rPr>
          <w:rFonts w:eastAsia="Times New Roman" w:hint="eastAsia"/>
          <w:color w:val="0000FF"/>
          <w:sz w:val="22"/>
          <w:szCs w:val="22"/>
        </w:rPr>
        <w:t>земли</w:t>
      </w:r>
      <w:r w:rsidR="00173BB6" w:rsidRPr="00173BB6">
        <w:rPr>
          <w:rFonts w:eastAsia="Times New Roman"/>
          <w:color w:val="0000FF"/>
          <w:sz w:val="22"/>
          <w:szCs w:val="22"/>
        </w:rPr>
        <w:t xml:space="preserve"> </w:t>
      </w:r>
      <w:r w:rsidR="00173BB6" w:rsidRPr="00173BB6">
        <w:rPr>
          <w:rFonts w:eastAsia="Times New Roman" w:hint="eastAsia"/>
          <w:color w:val="0000FF"/>
          <w:sz w:val="22"/>
          <w:szCs w:val="22"/>
        </w:rPr>
        <w:t>населенных</w:t>
      </w:r>
      <w:r w:rsidR="00173BB6" w:rsidRPr="00173BB6">
        <w:rPr>
          <w:rFonts w:eastAsia="Times New Roman"/>
          <w:color w:val="0000FF"/>
          <w:sz w:val="22"/>
          <w:szCs w:val="22"/>
        </w:rPr>
        <w:t xml:space="preserve"> </w:t>
      </w:r>
      <w:r w:rsidR="00173BB6" w:rsidRPr="00173BB6">
        <w:rPr>
          <w:rFonts w:eastAsia="Times New Roman" w:hint="eastAsia"/>
          <w:color w:val="0000FF"/>
          <w:sz w:val="22"/>
          <w:szCs w:val="22"/>
        </w:rPr>
        <w:t>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EDEBBD0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173BB6">
        <w:rPr>
          <w:rFonts w:eastAsia="Times New Roman"/>
          <w:color w:val="0000FF"/>
          <w:sz w:val="22"/>
          <w:szCs w:val="22"/>
        </w:rPr>
        <w:t>м</w:t>
      </w:r>
      <w:r w:rsidR="00173BB6" w:rsidRPr="00173BB6">
        <w:rPr>
          <w:rFonts w:eastAsia="Times New Roman"/>
          <w:color w:val="0000FF"/>
          <w:sz w:val="22"/>
          <w:szCs w:val="22"/>
        </w:rPr>
        <w:t>агазины</w:t>
      </w:r>
      <w:r w:rsidR="00A76DEC" w:rsidRPr="00526AE0">
        <w:rPr>
          <w:b/>
          <w:i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54F1BF9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173BB6" w:rsidRPr="005F4CD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173BB6" w:rsidRPr="00CA0B6F">
        <w:rPr>
          <w:color w:val="0000FF"/>
          <w:sz w:val="22"/>
          <w:szCs w:val="22"/>
        </w:rPr>
        <w:t xml:space="preserve">(выписка </w:t>
      </w:r>
      <w:r w:rsidR="00173BB6">
        <w:rPr>
          <w:color w:val="0000FF"/>
          <w:sz w:val="22"/>
          <w:szCs w:val="22"/>
        </w:rPr>
        <w:br/>
      </w:r>
      <w:r w:rsidR="00173BB6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173BB6" w:rsidRPr="00173BB6">
        <w:rPr>
          <w:color w:val="0000FF"/>
          <w:sz w:val="22"/>
          <w:szCs w:val="22"/>
        </w:rPr>
        <w:t>19.08.2022</w:t>
      </w:r>
      <w:r w:rsidR="00945BB2">
        <w:rPr>
          <w:color w:val="0000FF"/>
          <w:sz w:val="22"/>
          <w:szCs w:val="22"/>
        </w:rPr>
        <w:t xml:space="preserve"> </w:t>
      </w:r>
      <w:r w:rsidR="00945BB2">
        <w:rPr>
          <w:color w:val="0000FF"/>
          <w:sz w:val="22"/>
          <w:szCs w:val="22"/>
        </w:rPr>
        <w:br/>
      </w:r>
      <w:r w:rsidR="00945BB2" w:rsidRPr="00173BB6">
        <w:rPr>
          <w:rFonts w:eastAsia="Times New Roman" w:hint="eastAsia"/>
          <w:bCs/>
          <w:color w:val="0000FF"/>
          <w:sz w:val="22"/>
          <w:szCs w:val="22"/>
          <w:lang w:eastAsia="ru-RU"/>
        </w:rPr>
        <w:t>№</w:t>
      </w:r>
      <w:r w:rsidR="00945BB2" w:rsidRPr="00173BB6">
        <w:rPr>
          <w:rFonts w:eastAsia="Times New Roman"/>
          <w:bCs/>
          <w:color w:val="0000FF"/>
          <w:sz w:val="22"/>
          <w:szCs w:val="22"/>
          <w:lang w:eastAsia="ru-RU"/>
        </w:rPr>
        <w:t xml:space="preserve"> </w:t>
      </w:r>
      <w:r w:rsidR="00945BB2" w:rsidRPr="00173BB6">
        <w:rPr>
          <w:rFonts w:eastAsia="Times New Roman" w:hint="eastAsia"/>
          <w:bCs/>
          <w:color w:val="0000FF"/>
          <w:sz w:val="22"/>
          <w:szCs w:val="22"/>
          <w:lang w:eastAsia="ru-RU"/>
        </w:rPr>
        <w:t>КУВИ</w:t>
      </w:r>
      <w:r w:rsidR="00945BB2" w:rsidRPr="00173BB6">
        <w:rPr>
          <w:color w:val="0000FF"/>
          <w:sz w:val="22"/>
          <w:szCs w:val="22"/>
        </w:rPr>
        <w:t xml:space="preserve"> </w:t>
      </w:r>
      <w:r w:rsidR="00173BB6" w:rsidRPr="00173BB6">
        <w:rPr>
          <w:color w:val="0000FF"/>
          <w:sz w:val="22"/>
          <w:szCs w:val="22"/>
        </w:rPr>
        <w:t>-001/2022-143398436</w:t>
      </w:r>
      <w:r w:rsidR="00173BB6" w:rsidRPr="00945BB2">
        <w:rPr>
          <w:color w:val="0000FF"/>
          <w:sz w:val="22"/>
          <w:szCs w:val="22"/>
        </w:rPr>
        <w:t xml:space="preserve"> </w:t>
      </w:r>
      <w:r w:rsidR="00173BB6">
        <w:rPr>
          <w:color w:val="0000FF"/>
          <w:sz w:val="22"/>
          <w:szCs w:val="22"/>
        </w:rPr>
        <w:t>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19B074FD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945BB2" w:rsidRPr="000B0FAF">
        <w:rPr>
          <w:color w:val="0000FF"/>
          <w:sz w:val="22"/>
          <w:szCs w:val="22"/>
        </w:rPr>
        <w:t>указаны</w:t>
      </w:r>
      <w:r w:rsidR="00945BB2">
        <w:rPr>
          <w:color w:val="0000FF"/>
          <w:sz w:val="22"/>
          <w:szCs w:val="22"/>
        </w:rPr>
        <w:t xml:space="preserve"> в </w:t>
      </w:r>
      <w:r w:rsidR="00945BB2" w:rsidRPr="005F4CD5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от </w:t>
      </w:r>
      <w:r w:rsidR="00945BB2">
        <w:rPr>
          <w:bCs/>
          <w:color w:val="0000FF"/>
          <w:sz w:val="22"/>
          <w:szCs w:val="22"/>
          <w:lang w:eastAsia="ru-RU"/>
        </w:rPr>
        <w:t xml:space="preserve">29.08.2022 № 3988 «О проведении аукциона в электронной форме на право заключения договора аренды земельного участка с кадастровым номером </w:t>
      </w:r>
      <w:r w:rsidR="00945BB2" w:rsidRPr="00173BB6">
        <w:rPr>
          <w:rFonts w:eastAsia="Times New Roman"/>
          <w:bCs/>
          <w:color w:val="0000FF"/>
          <w:sz w:val="22"/>
          <w:szCs w:val="22"/>
          <w:lang w:eastAsia="ru-RU"/>
        </w:rPr>
        <w:t>50:19:0040301:1021</w:t>
      </w:r>
      <w:r w:rsidR="00945BB2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945BB2" w:rsidRPr="005F4CD5">
        <w:rPr>
          <w:color w:val="0000FF"/>
          <w:sz w:val="22"/>
          <w:szCs w:val="22"/>
        </w:rPr>
        <w:t xml:space="preserve"> (Приложение 1), выписке из Единого государственного реестра недвижимости об объекте недвижимости от </w:t>
      </w:r>
      <w:r w:rsidR="00945BB2" w:rsidRPr="00173BB6">
        <w:rPr>
          <w:rFonts w:eastAsia="Times New Roman"/>
          <w:bCs/>
          <w:color w:val="0000FF"/>
          <w:sz w:val="22"/>
          <w:szCs w:val="22"/>
          <w:lang w:eastAsia="ru-RU"/>
        </w:rPr>
        <w:t xml:space="preserve">19.08.2022 </w:t>
      </w:r>
      <w:r w:rsidR="00945BB2" w:rsidRPr="00173BB6">
        <w:rPr>
          <w:rFonts w:eastAsia="Times New Roman" w:hint="eastAsia"/>
          <w:bCs/>
          <w:color w:val="0000FF"/>
          <w:sz w:val="22"/>
          <w:szCs w:val="22"/>
          <w:lang w:eastAsia="ru-RU"/>
        </w:rPr>
        <w:t>№</w:t>
      </w:r>
      <w:r w:rsidR="00945BB2" w:rsidRPr="00173BB6">
        <w:rPr>
          <w:rFonts w:eastAsia="Times New Roman"/>
          <w:bCs/>
          <w:color w:val="0000FF"/>
          <w:sz w:val="22"/>
          <w:szCs w:val="22"/>
          <w:lang w:eastAsia="ru-RU"/>
        </w:rPr>
        <w:t xml:space="preserve"> </w:t>
      </w:r>
      <w:r w:rsidR="00945BB2" w:rsidRPr="00173BB6">
        <w:rPr>
          <w:rFonts w:eastAsia="Times New Roman" w:hint="eastAsia"/>
          <w:bCs/>
          <w:color w:val="0000FF"/>
          <w:sz w:val="22"/>
          <w:szCs w:val="22"/>
          <w:lang w:eastAsia="ru-RU"/>
        </w:rPr>
        <w:t>КУВИ</w:t>
      </w:r>
      <w:r w:rsidR="00945BB2" w:rsidRPr="00173BB6">
        <w:rPr>
          <w:rFonts w:eastAsia="Times New Roman"/>
          <w:bCs/>
          <w:color w:val="0000FF"/>
          <w:sz w:val="22"/>
          <w:szCs w:val="22"/>
          <w:lang w:eastAsia="ru-RU"/>
        </w:rPr>
        <w:t>-001/2022-143398436</w:t>
      </w:r>
      <w:r w:rsidR="00945BB2" w:rsidRPr="005F4CD5">
        <w:rPr>
          <w:color w:val="0000FF"/>
          <w:sz w:val="22"/>
          <w:szCs w:val="22"/>
        </w:rPr>
        <w:t xml:space="preserve"> (Приложение 2), Сводной информации об </w:t>
      </w:r>
      <w:proofErr w:type="spellStart"/>
      <w:r w:rsidR="00945BB2" w:rsidRPr="005F4CD5">
        <w:rPr>
          <w:color w:val="0000FF"/>
          <w:sz w:val="22"/>
          <w:szCs w:val="22"/>
        </w:rPr>
        <w:t>оборотоспособности</w:t>
      </w:r>
      <w:proofErr w:type="spellEnd"/>
      <w:r w:rsidR="00945BB2" w:rsidRPr="005F4CD5">
        <w:rPr>
          <w:color w:val="0000FF"/>
          <w:sz w:val="22"/>
          <w:szCs w:val="22"/>
        </w:rPr>
        <w:t xml:space="preserve"> и градостроительных ограничениях земельного участка от 29.07.2022</w:t>
      </w:r>
      <w:r w:rsidR="00945BB2">
        <w:rPr>
          <w:color w:val="0000FF"/>
          <w:sz w:val="22"/>
          <w:szCs w:val="22"/>
        </w:rPr>
        <w:t xml:space="preserve"> </w:t>
      </w:r>
      <w:r w:rsidR="00945BB2">
        <w:rPr>
          <w:color w:val="0000FF"/>
          <w:sz w:val="22"/>
          <w:szCs w:val="22"/>
        </w:rPr>
        <w:br/>
      </w:r>
      <w:r w:rsidR="00945BB2" w:rsidRPr="00810035">
        <w:rPr>
          <w:color w:val="0000FF"/>
          <w:sz w:val="22"/>
          <w:szCs w:val="22"/>
        </w:rPr>
        <w:t xml:space="preserve">№ </w:t>
      </w:r>
      <w:r w:rsidR="00945BB2" w:rsidRPr="00945BB2">
        <w:rPr>
          <w:color w:val="0000FF"/>
          <w:sz w:val="22"/>
          <w:szCs w:val="22"/>
        </w:rPr>
        <w:t>ГЗ-РГИС-6266076031</w:t>
      </w:r>
      <w:r w:rsidR="00945BB2" w:rsidRPr="005F4CD5">
        <w:rPr>
          <w:color w:val="0000FF"/>
          <w:sz w:val="22"/>
          <w:szCs w:val="22"/>
        </w:rPr>
        <w:t xml:space="preserve"> (Приложение 4), письм</w:t>
      </w:r>
      <w:r w:rsidR="00945BB2">
        <w:rPr>
          <w:color w:val="0000FF"/>
          <w:sz w:val="22"/>
          <w:szCs w:val="22"/>
        </w:rPr>
        <w:t xml:space="preserve">ах </w:t>
      </w:r>
      <w:r w:rsidR="00945BB2" w:rsidRPr="005F4CD5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945BB2">
        <w:rPr>
          <w:color w:val="0000FF"/>
          <w:sz w:val="22"/>
          <w:szCs w:val="22"/>
        </w:rPr>
        <w:t>23.08</w:t>
      </w:r>
      <w:r w:rsidR="00945BB2" w:rsidRPr="005F4CD5">
        <w:rPr>
          <w:color w:val="0000FF"/>
          <w:sz w:val="22"/>
          <w:szCs w:val="22"/>
        </w:rPr>
        <w:t>.2022 № Исх-</w:t>
      </w:r>
      <w:r w:rsidR="00945BB2">
        <w:rPr>
          <w:color w:val="0000FF"/>
          <w:sz w:val="22"/>
          <w:szCs w:val="22"/>
        </w:rPr>
        <w:t>300, от 25.08.2022 № Исх-306</w:t>
      </w:r>
      <w:r w:rsidR="00945BB2" w:rsidRPr="005F4CD5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945BB2">
        <w:rPr>
          <w:color w:val="0000FF"/>
          <w:sz w:val="22"/>
          <w:szCs w:val="22"/>
        </w:rPr>
        <w:t>17.08</w:t>
      </w:r>
      <w:r w:rsidR="00945BB2" w:rsidRPr="005F4CD5">
        <w:rPr>
          <w:color w:val="0000FF"/>
          <w:sz w:val="22"/>
          <w:szCs w:val="22"/>
        </w:rPr>
        <w:t xml:space="preserve">.2022 № </w:t>
      </w:r>
      <w:r w:rsidR="00945BB2">
        <w:rPr>
          <w:color w:val="0000FF"/>
          <w:sz w:val="22"/>
          <w:szCs w:val="22"/>
        </w:rPr>
        <w:t>3728</w:t>
      </w:r>
      <w:r w:rsidR="00945BB2" w:rsidRPr="005F4CD5">
        <w:rPr>
          <w:color w:val="0000FF"/>
          <w:sz w:val="22"/>
          <w:szCs w:val="22"/>
        </w:rPr>
        <w:t xml:space="preserve"> (Приложение 4), в том числе</w:t>
      </w:r>
      <w:r w:rsidR="00945BB2">
        <w:rPr>
          <w:color w:val="0000FF"/>
          <w:sz w:val="22"/>
          <w:szCs w:val="22"/>
        </w:rPr>
        <w:t xml:space="preserve"> </w:t>
      </w:r>
      <w:r w:rsidR="00945BB2" w:rsidRPr="006C1765">
        <w:rPr>
          <w:color w:val="0000FF"/>
          <w:sz w:val="22"/>
          <w:szCs w:val="22"/>
        </w:rPr>
        <w:t>Земельный участок</w:t>
      </w:r>
      <w:r w:rsidR="00945BB2">
        <w:rPr>
          <w:color w:val="0000FF"/>
          <w:sz w:val="22"/>
          <w:szCs w:val="22"/>
        </w:rPr>
        <w:t>:</w:t>
      </w:r>
      <w:r w:rsidR="00E9161C">
        <w:rPr>
          <w:color w:val="0000FF"/>
          <w:sz w:val="22"/>
          <w:szCs w:val="22"/>
        </w:rPr>
        <w:t xml:space="preserve"> </w:t>
      </w:r>
    </w:p>
    <w:p w14:paraId="2184CF8D" w14:textId="7229C600" w:rsidR="00945BB2" w:rsidRDefault="00945BB2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79DEAC1" w14:textId="57794720" w:rsidR="00945BB2" w:rsidRDefault="00945BB2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12829448"/>
      <w:r>
        <w:rPr>
          <w:color w:val="0000FF"/>
          <w:sz w:val="22"/>
          <w:szCs w:val="22"/>
        </w:rPr>
        <w:t>- полностью р</w:t>
      </w:r>
      <w:r w:rsidRPr="00230381">
        <w:rPr>
          <w:color w:val="0000FF"/>
          <w:sz w:val="22"/>
          <w:szCs w:val="22"/>
        </w:rPr>
        <w:t>асположен</w:t>
      </w:r>
      <w:r>
        <w:rPr>
          <w:color w:val="0000FF"/>
          <w:sz w:val="22"/>
          <w:szCs w:val="22"/>
        </w:rPr>
        <w:t xml:space="preserve"> в </w:t>
      </w:r>
      <w:proofErr w:type="spellStart"/>
      <w:r>
        <w:rPr>
          <w:color w:val="0000FF"/>
          <w:sz w:val="22"/>
          <w:szCs w:val="22"/>
        </w:rPr>
        <w:t>п</w:t>
      </w:r>
      <w:r w:rsidRPr="00230381">
        <w:rPr>
          <w:color w:val="0000FF"/>
          <w:sz w:val="22"/>
          <w:szCs w:val="22"/>
        </w:rPr>
        <w:t>риаэродромн</w:t>
      </w:r>
      <w:r>
        <w:rPr>
          <w:color w:val="0000FF"/>
          <w:sz w:val="22"/>
          <w:szCs w:val="22"/>
        </w:rPr>
        <w:t>ой</w:t>
      </w:r>
      <w:proofErr w:type="spellEnd"/>
      <w:r>
        <w:rPr>
          <w:color w:val="0000FF"/>
          <w:sz w:val="22"/>
          <w:szCs w:val="22"/>
        </w:rPr>
        <w:t xml:space="preserve"> </w:t>
      </w:r>
      <w:r w:rsidRPr="00230381">
        <w:rPr>
          <w:color w:val="0000FF"/>
          <w:sz w:val="22"/>
          <w:szCs w:val="22"/>
        </w:rPr>
        <w:t>территори</w:t>
      </w:r>
      <w:r>
        <w:rPr>
          <w:color w:val="0000FF"/>
          <w:sz w:val="22"/>
          <w:szCs w:val="22"/>
        </w:rPr>
        <w:t>и</w:t>
      </w:r>
      <w:r w:rsidRPr="00230381">
        <w:rPr>
          <w:color w:val="0000FF"/>
          <w:sz w:val="22"/>
          <w:szCs w:val="22"/>
        </w:rPr>
        <w:t xml:space="preserve"> аэродрома</w:t>
      </w:r>
      <w:r>
        <w:rPr>
          <w:color w:val="0000FF"/>
          <w:sz w:val="22"/>
          <w:szCs w:val="22"/>
        </w:rPr>
        <w:t xml:space="preserve"> </w:t>
      </w:r>
      <w:r w:rsidRPr="00230381">
        <w:rPr>
          <w:color w:val="0000FF"/>
          <w:sz w:val="22"/>
          <w:szCs w:val="22"/>
        </w:rPr>
        <w:t>Кубинка</w:t>
      </w:r>
      <w:r>
        <w:rPr>
          <w:color w:val="0000FF"/>
          <w:sz w:val="22"/>
          <w:szCs w:val="22"/>
        </w:rPr>
        <w:t>;</w:t>
      </w:r>
    </w:p>
    <w:p w14:paraId="03DFE143" w14:textId="688F8BBF" w:rsidR="00945BB2" w:rsidRDefault="00945BB2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F10051" w14:textId="4B0E0D49" w:rsidR="00945BB2" w:rsidRDefault="00945BB2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907FC7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907FC7">
        <w:rPr>
          <w:color w:val="0000FF"/>
          <w:sz w:val="22"/>
          <w:szCs w:val="22"/>
        </w:rPr>
        <w:t xml:space="preserve">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</w:t>
      </w:r>
      <w:r w:rsidRPr="00907FC7">
        <w:rPr>
          <w:color w:val="0000FF"/>
          <w:sz w:val="22"/>
          <w:szCs w:val="22"/>
        </w:rPr>
        <w:lastRenderedPageBreak/>
        <w:t>источников питьевого и хозяйственно-бытового водоснабжения на территории города Москвы и Московской области» (ред. от 30.11.2021) (**)</w:t>
      </w:r>
      <w:r w:rsidR="0082706D">
        <w:rPr>
          <w:color w:val="0000FF"/>
          <w:sz w:val="22"/>
          <w:szCs w:val="22"/>
        </w:rPr>
        <w:t>;</w:t>
      </w:r>
    </w:p>
    <w:p w14:paraId="245A0A6B" w14:textId="17DC07DD" w:rsidR="00945BB2" w:rsidRDefault="00945BB2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DE0930E" w14:textId="5D3FB044" w:rsidR="00945BB2" w:rsidRDefault="00945BB2" w:rsidP="00945BB2">
      <w:pPr>
        <w:tabs>
          <w:tab w:val="left" w:pos="851"/>
        </w:tabs>
        <w:autoSpaceDE w:val="0"/>
        <w:spacing w:line="276" w:lineRule="auto"/>
        <w:jc w:val="both"/>
        <w:rPr>
          <w:rFonts w:eastAsia="Times New Roman"/>
          <w:color w:val="0000FF"/>
          <w:sz w:val="22"/>
          <w:szCs w:val="22"/>
        </w:rPr>
      </w:pPr>
      <w:r>
        <w:rPr>
          <w:rFonts w:eastAsia="Times New Roman"/>
          <w:color w:val="0000FF"/>
          <w:sz w:val="22"/>
          <w:szCs w:val="22"/>
        </w:rPr>
        <w:t>- </w:t>
      </w:r>
      <w:r w:rsidRPr="00945BB2">
        <w:rPr>
          <w:rFonts w:eastAsia="Times New Roman"/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</w:t>
      </w:r>
      <w:r w:rsidR="0034417E">
        <w:rPr>
          <w:rFonts w:eastAsia="Times New Roman"/>
          <w:color w:val="0000FF"/>
          <w:sz w:val="22"/>
          <w:szCs w:val="22"/>
        </w:rPr>
        <w:br/>
      </w:r>
      <w:r w:rsidRPr="00945BB2">
        <w:rPr>
          <w:rFonts w:eastAsia="Times New Roman"/>
          <w:color w:val="0000FF"/>
          <w:sz w:val="22"/>
          <w:szCs w:val="22"/>
        </w:rPr>
        <w:t>зон санитарной охраны источников питьевого водоснабжения)</w:t>
      </w:r>
      <w:r w:rsidR="0082706D">
        <w:rPr>
          <w:rFonts w:eastAsia="Times New Roman"/>
          <w:color w:val="0000FF"/>
          <w:sz w:val="22"/>
          <w:szCs w:val="22"/>
        </w:rPr>
        <w:t>.</w:t>
      </w:r>
      <w:bookmarkEnd w:id="48"/>
    </w:p>
    <w:p w14:paraId="41F51288" w14:textId="71D4C099" w:rsidR="00945BB2" w:rsidRDefault="00945BB2" w:rsidP="00945BB2">
      <w:pPr>
        <w:tabs>
          <w:tab w:val="left" w:pos="851"/>
        </w:tabs>
        <w:autoSpaceDE w:val="0"/>
        <w:spacing w:line="276" w:lineRule="auto"/>
        <w:jc w:val="both"/>
        <w:rPr>
          <w:rFonts w:eastAsia="Times New Roman"/>
          <w:color w:val="0000FF"/>
          <w:sz w:val="22"/>
          <w:szCs w:val="22"/>
        </w:rPr>
      </w:pPr>
    </w:p>
    <w:p w14:paraId="5597E988" w14:textId="11D6618D" w:rsidR="00F865FB" w:rsidRDefault="005B2B40" w:rsidP="00945BB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2706D">
        <w:rPr>
          <w:color w:val="0000FF"/>
          <w:sz w:val="22"/>
          <w:szCs w:val="22"/>
        </w:rPr>
        <w:t xml:space="preserve">На земельном участке расположена бетонная опора ЛЭП, </w:t>
      </w:r>
      <w:r w:rsidRPr="005B2B40">
        <w:rPr>
          <w:color w:val="0000FF"/>
          <w:sz w:val="22"/>
          <w:szCs w:val="22"/>
        </w:rPr>
        <w:t xml:space="preserve">размещенная в соответствии с требованиями ст. 39.36 Земельного кодекса Российской Федерации, </w:t>
      </w:r>
      <w:r w:rsidRPr="0082706D">
        <w:rPr>
          <w:color w:val="0000FF"/>
          <w:sz w:val="22"/>
          <w:szCs w:val="22"/>
        </w:rPr>
        <w:t>воздушная ЛЭП</w:t>
      </w:r>
      <w:r>
        <w:rPr>
          <w:color w:val="0000FF"/>
          <w:sz w:val="22"/>
          <w:szCs w:val="22"/>
        </w:rPr>
        <w:t>.</w:t>
      </w:r>
    </w:p>
    <w:p w14:paraId="5B7676EC" w14:textId="77777777" w:rsidR="00945BB2" w:rsidRPr="00945BB2" w:rsidRDefault="00945BB2" w:rsidP="00945BB2">
      <w:pPr>
        <w:tabs>
          <w:tab w:val="left" w:pos="851"/>
        </w:tabs>
        <w:autoSpaceDE w:val="0"/>
        <w:spacing w:line="276" w:lineRule="auto"/>
        <w:jc w:val="both"/>
        <w:rPr>
          <w:rFonts w:eastAsia="Times New Roman"/>
          <w:color w:val="0000FF"/>
          <w:sz w:val="22"/>
          <w:szCs w:val="22"/>
        </w:rPr>
      </w:pPr>
    </w:p>
    <w:p w14:paraId="6ABD18DE" w14:textId="09C4AC00" w:rsidR="00945BB2" w:rsidRDefault="00945BB2" w:rsidP="00945BB2">
      <w:pPr>
        <w:tabs>
          <w:tab w:val="left" w:pos="851"/>
        </w:tabs>
        <w:autoSpaceDE w:val="0"/>
        <w:spacing w:line="276" w:lineRule="auto"/>
        <w:jc w:val="both"/>
        <w:rPr>
          <w:rFonts w:eastAsia="Times New Roman"/>
          <w:color w:val="0000FF"/>
          <w:sz w:val="22"/>
          <w:szCs w:val="22"/>
        </w:rPr>
      </w:pPr>
      <w:bookmarkStart w:id="49" w:name="_Hlk101958981"/>
      <w:r w:rsidRPr="00945BB2">
        <w:rPr>
          <w:rFonts w:eastAsia="Times New Roman"/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907285B" w14:textId="486F6920" w:rsidR="00945BB2" w:rsidRPr="00945BB2" w:rsidRDefault="00945BB2" w:rsidP="00945BB2">
      <w:pPr>
        <w:tabs>
          <w:tab w:val="left" w:pos="851"/>
        </w:tabs>
        <w:autoSpaceDE w:val="0"/>
        <w:spacing w:line="276" w:lineRule="auto"/>
        <w:jc w:val="both"/>
        <w:rPr>
          <w:rFonts w:eastAsia="Times New Roman"/>
          <w:color w:val="0000FF"/>
          <w:sz w:val="22"/>
          <w:szCs w:val="22"/>
        </w:rPr>
      </w:pPr>
      <w:bookmarkStart w:id="50" w:name="_Hlk112829575"/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736FF462" w14:textId="4B8B9F42" w:rsidR="00945BB2" w:rsidRDefault="00945BB2" w:rsidP="00945BB2">
      <w:pPr>
        <w:tabs>
          <w:tab w:val="left" w:pos="851"/>
        </w:tabs>
        <w:autoSpaceDE w:val="0"/>
        <w:spacing w:line="276" w:lineRule="auto"/>
        <w:jc w:val="both"/>
        <w:rPr>
          <w:rFonts w:eastAsia="Times New Roman"/>
          <w:color w:val="0000FF"/>
          <w:sz w:val="22"/>
          <w:szCs w:val="22"/>
        </w:rPr>
      </w:pPr>
      <w:r w:rsidRPr="00945BB2">
        <w:rPr>
          <w:rFonts w:eastAsia="Times New Roman"/>
          <w:color w:val="0000FF"/>
          <w:sz w:val="22"/>
          <w:szCs w:val="22"/>
        </w:rPr>
        <w:t xml:space="preserve">- </w:t>
      </w:r>
      <w:bookmarkStart w:id="51" w:name="_Hlk109118179"/>
      <w:r w:rsidRPr="00945BB2">
        <w:rPr>
          <w:rFonts w:eastAsia="Times New Roman"/>
          <w:color w:val="0000FF"/>
          <w:sz w:val="22"/>
          <w:szCs w:val="22"/>
        </w:rPr>
        <w:t>Водного кодекса Российской Федерации</w:t>
      </w:r>
      <w:bookmarkEnd w:id="51"/>
      <w:r w:rsidRPr="00945BB2">
        <w:rPr>
          <w:rFonts w:eastAsia="Times New Roman"/>
          <w:color w:val="0000FF"/>
          <w:sz w:val="22"/>
          <w:szCs w:val="22"/>
        </w:rPr>
        <w:t>;</w:t>
      </w:r>
    </w:p>
    <w:p w14:paraId="46699220" w14:textId="4D18D056" w:rsidR="0034417E" w:rsidRDefault="0034417E" w:rsidP="00945BB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E6B0C">
        <w:rPr>
          <w:color w:val="0000FF"/>
          <w:sz w:val="22"/>
          <w:szCs w:val="22"/>
        </w:rPr>
        <w:t>приаэродромной</w:t>
      </w:r>
      <w:proofErr w:type="spellEnd"/>
      <w:r w:rsidRPr="006E6B0C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4BFD46C9" w14:textId="4B4A9252" w:rsidR="0034417E" w:rsidRDefault="0034417E" w:rsidP="00945BB2">
      <w:pPr>
        <w:tabs>
          <w:tab w:val="left" w:pos="851"/>
        </w:tabs>
        <w:autoSpaceDE w:val="0"/>
        <w:spacing w:line="276" w:lineRule="auto"/>
        <w:jc w:val="both"/>
        <w:rPr>
          <w:rFonts w:eastAsia="Times New Roman"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Федерации»;</w:t>
      </w:r>
    </w:p>
    <w:p w14:paraId="5595D421" w14:textId="6FF7D9A4" w:rsidR="00945BB2" w:rsidRDefault="00945BB2" w:rsidP="00945BB2">
      <w:pPr>
        <w:tabs>
          <w:tab w:val="left" w:pos="851"/>
        </w:tabs>
        <w:autoSpaceDE w:val="0"/>
        <w:spacing w:line="276" w:lineRule="auto"/>
        <w:jc w:val="both"/>
        <w:rPr>
          <w:rFonts w:eastAsia="Times New Roman"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E519E5">
        <w:rPr>
          <w:color w:val="0000FF"/>
          <w:sz w:val="22"/>
          <w:szCs w:val="22"/>
        </w:rPr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>
        <w:rPr>
          <w:color w:val="0000FF"/>
          <w:sz w:val="22"/>
          <w:szCs w:val="22"/>
        </w:rPr>
        <w:t>;</w:t>
      </w:r>
    </w:p>
    <w:p w14:paraId="53D77804" w14:textId="6FDF9101" w:rsidR="00945BB2" w:rsidRDefault="00945BB2" w:rsidP="00945BB2">
      <w:pPr>
        <w:tabs>
          <w:tab w:val="left" w:pos="851"/>
        </w:tabs>
        <w:autoSpaceDE w:val="0"/>
        <w:spacing w:line="276" w:lineRule="auto"/>
        <w:jc w:val="both"/>
        <w:rPr>
          <w:rFonts w:eastAsia="Times New Roman"/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</w:t>
      </w:r>
      <w:r>
        <w:rPr>
          <w:color w:val="0000FF"/>
          <w:sz w:val="22"/>
          <w:szCs w:val="22"/>
        </w:rPr>
        <w:t>;</w:t>
      </w:r>
    </w:p>
    <w:p w14:paraId="1D912DF5" w14:textId="77777777" w:rsidR="00945BB2" w:rsidRPr="00945BB2" w:rsidRDefault="00945BB2" w:rsidP="00945BB2">
      <w:pPr>
        <w:tabs>
          <w:tab w:val="left" w:pos="851"/>
        </w:tabs>
        <w:autoSpaceDE w:val="0"/>
        <w:spacing w:line="276" w:lineRule="auto"/>
        <w:jc w:val="both"/>
        <w:rPr>
          <w:rFonts w:eastAsia="Times New Roman"/>
          <w:color w:val="0000FF"/>
          <w:sz w:val="22"/>
          <w:szCs w:val="22"/>
        </w:rPr>
      </w:pPr>
      <w:r w:rsidRPr="00945BB2">
        <w:rPr>
          <w:rFonts w:eastAsia="Times New Roman"/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</w:t>
      </w:r>
    </w:p>
    <w:p w14:paraId="137CDCF3" w14:textId="21A15BD6" w:rsidR="00945BB2" w:rsidRPr="00945BB2" w:rsidRDefault="00945BB2" w:rsidP="00945BB2">
      <w:pPr>
        <w:tabs>
          <w:tab w:val="left" w:pos="851"/>
        </w:tabs>
        <w:autoSpaceDE w:val="0"/>
        <w:spacing w:line="276" w:lineRule="auto"/>
        <w:jc w:val="both"/>
        <w:rPr>
          <w:rFonts w:eastAsia="Times New Roman"/>
          <w:color w:val="0000FF"/>
          <w:sz w:val="22"/>
          <w:szCs w:val="22"/>
        </w:rPr>
      </w:pPr>
      <w:r w:rsidRPr="00945BB2">
        <w:rPr>
          <w:rFonts w:eastAsia="Times New Roman"/>
          <w:color w:val="0000FF"/>
          <w:sz w:val="22"/>
          <w:szCs w:val="22"/>
        </w:rPr>
        <w:t>ЛПЗП»;</w:t>
      </w:r>
    </w:p>
    <w:bookmarkEnd w:id="49"/>
    <w:p w14:paraId="6F2666CC" w14:textId="28FF377C" w:rsidR="00945BB2" w:rsidRDefault="00945BB2" w:rsidP="00945BB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45BB2">
        <w:rPr>
          <w:rFonts w:eastAsia="Times New Roman"/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  <w:bookmarkEnd w:id="50"/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2390A5C2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945BB2" w:rsidRPr="002B2372">
        <w:rPr>
          <w:color w:val="0000FF"/>
          <w:sz w:val="22"/>
          <w:szCs w:val="22"/>
        </w:rPr>
        <w:t>указаны в</w:t>
      </w:r>
      <w:r w:rsidR="00945BB2">
        <w:rPr>
          <w:color w:val="0000FF"/>
          <w:sz w:val="22"/>
          <w:szCs w:val="22"/>
        </w:rPr>
        <w:t xml:space="preserve"> </w:t>
      </w:r>
      <w:r w:rsidR="00945BB2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945BB2">
        <w:rPr>
          <w:color w:val="0000FF"/>
          <w:sz w:val="22"/>
          <w:szCs w:val="22"/>
          <w:lang w:eastAsia="ru-RU"/>
        </w:rPr>
        <w:br/>
      </w:r>
      <w:r w:rsidR="00945BB2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945BB2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945BB2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45BB2">
        <w:rPr>
          <w:color w:val="0000FF"/>
          <w:sz w:val="22"/>
          <w:szCs w:val="22"/>
          <w:lang w:eastAsia="ru-RU"/>
        </w:rPr>
        <w:t xml:space="preserve"> </w:t>
      </w:r>
      <w:r w:rsidR="00945BB2" w:rsidRPr="00810035">
        <w:rPr>
          <w:color w:val="0000FF"/>
          <w:sz w:val="22"/>
          <w:szCs w:val="22"/>
        </w:rPr>
        <w:t xml:space="preserve">от </w:t>
      </w:r>
      <w:r w:rsidR="005070E3" w:rsidRPr="005F4CD5">
        <w:rPr>
          <w:color w:val="0000FF"/>
          <w:sz w:val="22"/>
          <w:szCs w:val="22"/>
        </w:rPr>
        <w:t>29.07.2022</w:t>
      </w:r>
      <w:r w:rsidR="005070E3">
        <w:rPr>
          <w:color w:val="0000FF"/>
          <w:sz w:val="22"/>
          <w:szCs w:val="22"/>
        </w:rPr>
        <w:t xml:space="preserve"> </w:t>
      </w:r>
      <w:r w:rsidR="005070E3">
        <w:rPr>
          <w:color w:val="0000FF"/>
          <w:sz w:val="22"/>
          <w:szCs w:val="22"/>
        </w:rPr>
        <w:br/>
      </w:r>
      <w:r w:rsidR="005070E3" w:rsidRPr="00810035">
        <w:rPr>
          <w:color w:val="0000FF"/>
          <w:sz w:val="22"/>
          <w:szCs w:val="22"/>
        </w:rPr>
        <w:t xml:space="preserve">№ </w:t>
      </w:r>
      <w:r w:rsidR="005070E3" w:rsidRPr="00945BB2">
        <w:rPr>
          <w:color w:val="0000FF"/>
          <w:sz w:val="22"/>
          <w:szCs w:val="22"/>
        </w:rPr>
        <w:t>ГЗ-РГИС-6266076031</w:t>
      </w:r>
      <w:r w:rsidR="005070E3">
        <w:rPr>
          <w:color w:val="0000FF"/>
          <w:sz w:val="22"/>
          <w:szCs w:val="22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0121F221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37AB7481" w:rsidR="00D826BB" w:rsidRPr="00526AE0" w:rsidRDefault="005070E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75 305,34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5070E3">
        <w:rPr>
          <w:color w:val="0000FF"/>
          <w:sz w:val="22"/>
          <w:szCs w:val="22"/>
        </w:rPr>
        <w:t>Семьдесят пять тысяч триста пять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34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87B657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5070E3">
        <w:rPr>
          <w:b/>
          <w:color w:val="0000FF"/>
          <w:sz w:val="22"/>
          <w:szCs w:val="22"/>
        </w:rPr>
        <w:t>2 259,16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5070E3" w:rsidRPr="005070E3">
        <w:rPr>
          <w:color w:val="0000FF"/>
          <w:sz w:val="22"/>
          <w:szCs w:val="22"/>
        </w:rPr>
        <w:t>Две тысячи двести пятьдесят девять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5070E3">
        <w:rPr>
          <w:color w:val="0000FF"/>
          <w:sz w:val="22"/>
          <w:szCs w:val="22"/>
        </w:rPr>
        <w:t>16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F6F7C3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5070E3">
        <w:rPr>
          <w:b/>
          <w:color w:val="0000FF"/>
          <w:sz w:val="22"/>
          <w:szCs w:val="22"/>
        </w:rPr>
        <w:t xml:space="preserve">75 305,34 </w:t>
      </w:r>
      <w:r w:rsidR="005070E3" w:rsidRPr="00242F27">
        <w:rPr>
          <w:b/>
          <w:color w:val="0000FF"/>
          <w:sz w:val="22"/>
          <w:szCs w:val="22"/>
        </w:rPr>
        <w:t>руб.</w:t>
      </w:r>
      <w:r w:rsidR="005070E3" w:rsidRPr="00242F27">
        <w:rPr>
          <w:color w:val="0000FF"/>
          <w:sz w:val="22"/>
          <w:szCs w:val="22"/>
        </w:rPr>
        <w:t xml:space="preserve"> (</w:t>
      </w:r>
      <w:r w:rsidR="005070E3" w:rsidRPr="005070E3">
        <w:rPr>
          <w:color w:val="0000FF"/>
          <w:sz w:val="22"/>
          <w:szCs w:val="22"/>
        </w:rPr>
        <w:t>Семьдесят пять тысяч триста пять</w:t>
      </w:r>
      <w:r w:rsidR="005070E3">
        <w:rPr>
          <w:color w:val="0000FF"/>
          <w:sz w:val="22"/>
          <w:szCs w:val="22"/>
        </w:rPr>
        <w:t xml:space="preserve"> руб. 34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</w:t>
      </w:r>
      <w:r w:rsidR="00F517E3">
        <w:rPr>
          <w:sz w:val="22"/>
          <w:szCs w:val="22"/>
        </w:rPr>
        <w:t xml:space="preserve"> </w:t>
      </w:r>
      <w:r w:rsidR="00D826BB" w:rsidRPr="00526AE0">
        <w:rPr>
          <w:sz w:val="22"/>
          <w:szCs w:val="22"/>
        </w:rPr>
        <w:t>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2" w:name="OLE_LINK9"/>
      <w:bookmarkStart w:id="53" w:name="OLE_LINK7"/>
      <w:bookmarkStart w:id="54" w:name="OLE_LINK4"/>
    </w:p>
    <w:p w14:paraId="0BC354F6" w14:textId="0C8A23A4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5070E3">
        <w:rPr>
          <w:b/>
          <w:color w:val="0000FF"/>
          <w:sz w:val="22"/>
          <w:szCs w:val="22"/>
        </w:rPr>
        <w:t>2 года 6 месяцев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440A79B5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051A936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5070E3">
        <w:rPr>
          <w:b/>
          <w:color w:val="0000FF"/>
          <w:sz w:val="22"/>
          <w:szCs w:val="22"/>
        </w:rPr>
        <w:t>01</w:t>
      </w:r>
      <w:r w:rsidR="007B0628">
        <w:rPr>
          <w:b/>
          <w:color w:val="0000FF"/>
          <w:sz w:val="22"/>
          <w:szCs w:val="22"/>
        </w:rPr>
        <w:t>.</w:t>
      </w:r>
      <w:r w:rsidR="005070E3">
        <w:rPr>
          <w:b/>
          <w:color w:val="0000FF"/>
          <w:sz w:val="22"/>
          <w:szCs w:val="22"/>
        </w:rPr>
        <w:t>09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46A80E4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5070E3">
        <w:rPr>
          <w:b/>
          <w:color w:val="0000FF"/>
          <w:sz w:val="22"/>
          <w:szCs w:val="22"/>
        </w:rPr>
        <w:t>11</w:t>
      </w:r>
      <w:r w:rsidR="007B0628">
        <w:rPr>
          <w:b/>
          <w:color w:val="0000FF"/>
          <w:sz w:val="22"/>
          <w:szCs w:val="22"/>
        </w:rPr>
        <w:t>.</w:t>
      </w:r>
      <w:r w:rsidR="005070E3">
        <w:rPr>
          <w:b/>
          <w:color w:val="0000FF"/>
          <w:sz w:val="22"/>
          <w:szCs w:val="22"/>
        </w:rPr>
        <w:t>10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081EBCF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5070E3">
        <w:rPr>
          <w:b/>
          <w:color w:val="0000FF"/>
          <w:sz w:val="22"/>
          <w:szCs w:val="22"/>
        </w:rPr>
        <w:t>14</w:t>
      </w:r>
      <w:r w:rsidR="007B0628">
        <w:rPr>
          <w:b/>
          <w:color w:val="0000FF"/>
          <w:sz w:val="22"/>
          <w:szCs w:val="22"/>
        </w:rPr>
        <w:t>.</w:t>
      </w:r>
      <w:r w:rsidR="005070E3">
        <w:rPr>
          <w:b/>
          <w:color w:val="0000FF"/>
          <w:sz w:val="22"/>
          <w:szCs w:val="22"/>
        </w:rPr>
        <w:t>10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C3F29EA" w14:textId="4E263B75" w:rsidR="005F707D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5070E3">
        <w:rPr>
          <w:b/>
          <w:color w:val="0000FF"/>
          <w:sz w:val="22"/>
          <w:szCs w:val="22"/>
        </w:rPr>
        <w:t>14</w:t>
      </w:r>
      <w:r w:rsidR="007B0628">
        <w:rPr>
          <w:b/>
          <w:color w:val="0000FF"/>
          <w:sz w:val="22"/>
          <w:szCs w:val="22"/>
        </w:rPr>
        <w:t>.</w:t>
      </w:r>
      <w:r w:rsidR="005070E3">
        <w:rPr>
          <w:b/>
          <w:color w:val="0000FF"/>
          <w:sz w:val="22"/>
          <w:szCs w:val="22"/>
        </w:rPr>
        <w:t>10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</w:p>
    <w:p w14:paraId="58E7C1F9" w14:textId="77777777" w:rsidR="00F0623D" w:rsidRDefault="00F0623D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799E5DD" w14:textId="77777777" w:rsidR="00D071B0" w:rsidRDefault="00D071B0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</w:p>
    <w:p w14:paraId="2FFB6833" w14:textId="4703CB45" w:rsidR="005F707D" w:rsidRDefault="005F707D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Информация!</w:t>
      </w:r>
    </w:p>
    <w:p w14:paraId="610586E5" w14:textId="77777777" w:rsidR="005F707D" w:rsidRPr="005F707D" w:rsidRDefault="005F707D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10"/>
          <w:szCs w:val="22"/>
        </w:rPr>
      </w:pPr>
    </w:p>
    <w:p w14:paraId="5849C185" w14:textId="7635FBD5" w:rsidR="005F707D" w:rsidRPr="005F707D" w:rsidRDefault="005F707D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ab/>
      </w:r>
      <w:r w:rsidRPr="005F707D">
        <w:rPr>
          <w:color w:val="000000" w:themeColor="text1"/>
          <w:sz w:val="22"/>
          <w:szCs w:val="22"/>
        </w:rPr>
        <w:t xml:space="preserve">В Московской области </w:t>
      </w:r>
      <w:r w:rsidR="00CA016A">
        <w:rPr>
          <w:color w:val="000000" w:themeColor="text1"/>
          <w:sz w:val="22"/>
          <w:szCs w:val="22"/>
        </w:rPr>
        <w:t xml:space="preserve">функционирует </w:t>
      </w:r>
      <w:r w:rsidRPr="005F707D">
        <w:rPr>
          <w:color w:val="000000" w:themeColor="text1"/>
          <w:sz w:val="22"/>
          <w:szCs w:val="22"/>
        </w:rPr>
        <w:t xml:space="preserve">Центр содействия строительству Московской области </w:t>
      </w:r>
      <w:r w:rsidR="00CA016A">
        <w:rPr>
          <w:color w:val="000000" w:themeColor="text1"/>
          <w:sz w:val="22"/>
          <w:szCs w:val="22"/>
        </w:rPr>
        <w:br/>
      </w:r>
      <w:r w:rsidRPr="005F707D">
        <w:rPr>
          <w:color w:val="000000" w:themeColor="text1"/>
          <w:sz w:val="22"/>
          <w:szCs w:val="22"/>
        </w:rPr>
        <w:t xml:space="preserve">(далее - ЦСС), который обеспечивает сопровождение коммерческих </w:t>
      </w:r>
      <w:r w:rsidR="00DF73D6">
        <w:rPr>
          <w:color w:val="000000" w:themeColor="text1"/>
          <w:sz w:val="22"/>
          <w:szCs w:val="22"/>
        </w:rPr>
        <w:t>проектов</w:t>
      </w:r>
      <w:r w:rsidRPr="005F707D">
        <w:rPr>
          <w:color w:val="000000" w:themeColor="text1"/>
          <w:sz w:val="22"/>
          <w:szCs w:val="22"/>
        </w:rPr>
        <w:t xml:space="preserve">. ЦСС предоставляет услуги </w:t>
      </w:r>
      <w:r w:rsidR="00CA016A">
        <w:rPr>
          <w:color w:val="000000" w:themeColor="text1"/>
          <w:sz w:val="22"/>
          <w:szCs w:val="22"/>
        </w:rPr>
        <w:br/>
      </w:r>
      <w:r w:rsidRPr="005F707D">
        <w:rPr>
          <w:color w:val="000000" w:themeColor="text1"/>
          <w:sz w:val="22"/>
          <w:szCs w:val="22"/>
        </w:rPr>
        <w:t>на безвозмездной основе</w:t>
      </w:r>
      <w:r w:rsidR="00C07580">
        <w:rPr>
          <w:color w:val="000000" w:themeColor="text1"/>
          <w:sz w:val="22"/>
          <w:szCs w:val="22"/>
        </w:rPr>
        <w:t xml:space="preserve">, </w:t>
      </w:r>
      <w:r w:rsidR="00CA016A">
        <w:rPr>
          <w:color w:val="000000" w:themeColor="text1"/>
          <w:sz w:val="22"/>
          <w:szCs w:val="22"/>
        </w:rPr>
        <w:t>в том числе</w:t>
      </w:r>
      <w:r w:rsidR="00C07580">
        <w:rPr>
          <w:color w:val="000000" w:themeColor="text1"/>
          <w:sz w:val="22"/>
          <w:szCs w:val="22"/>
        </w:rPr>
        <w:t xml:space="preserve"> по</w:t>
      </w:r>
      <w:r w:rsidRPr="005F707D">
        <w:rPr>
          <w:color w:val="000000" w:themeColor="text1"/>
          <w:sz w:val="22"/>
          <w:szCs w:val="22"/>
        </w:rPr>
        <w:t>:</w:t>
      </w:r>
    </w:p>
    <w:p w14:paraId="011AA7D1" w14:textId="7E5D7C52" w:rsidR="005F707D" w:rsidRPr="005F707D" w:rsidRDefault="00C07580" w:rsidP="00D071B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- сопровождению</w:t>
      </w:r>
      <w:r w:rsidR="005F707D" w:rsidRPr="005F707D">
        <w:rPr>
          <w:color w:val="000000" w:themeColor="text1"/>
          <w:sz w:val="22"/>
          <w:szCs w:val="22"/>
        </w:rPr>
        <w:t xml:space="preserve"> </w:t>
      </w:r>
      <w:r>
        <w:rPr>
          <w:color w:val="000000" w:themeColor="text1"/>
          <w:sz w:val="22"/>
          <w:szCs w:val="22"/>
        </w:rPr>
        <w:t>коммерческих</w:t>
      </w:r>
      <w:r w:rsidR="005F707D">
        <w:rPr>
          <w:color w:val="000000" w:themeColor="text1"/>
          <w:sz w:val="22"/>
          <w:szCs w:val="22"/>
        </w:rPr>
        <w:t xml:space="preserve"> </w:t>
      </w:r>
      <w:r>
        <w:rPr>
          <w:color w:val="000000" w:themeColor="text1"/>
          <w:sz w:val="22"/>
          <w:szCs w:val="22"/>
        </w:rPr>
        <w:t xml:space="preserve">проектов </w:t>
      </w:r>
      <w:r w:rsidR="005F707D" w:rsidRPr="005F707D">
        <w:rPr>
          <w:color w:val="000000" w:themeColor="text1"/>
          <w:sz w:val="22"/>
          <w:szCs w:val="22"/>
        </w:rPr>
        <w:t>персональным менеджером;</w:t>
      </w:r>
    </w:p>
    <w:p w14:paraId="00258E8F" w14:textId="6004F4C7" w:rsidR="005F707D" w:rsidRPr="005F707D" w:rsidRDefault="00C07580" w:rsidP="00D071B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- подготовке инструкции</w:t>
      </w:r>
      <w:r w:rsidR="005F707D" w:rsidRPr="005F707D">
        <w:rPr>
          <w:color w:val="000000" w:themeColor="text1"/>
          <w:sz w:val="22"/>
          <w:szCs w:val="22"/>
        </w:rPr>
        <w:t xml:space="preserve"> по </w:t>
      </w:r>
      <w:r w:rsidR="005F707D" w:rsidRPr="00CA016A">
        <w:rPr>
          <w:color w:val="000000" w:themeColor="text1"/>
          <w:sz w:val="22"/>
          <w:szCs w:val="22"/>
        </w:rPr>
        <w:t>сбору</w:t>
      </w:r>
      <w:r w:rsidR="005F707D" w:rsidRPr="005F707D">
        <w:rPr>
          <w:color w:val="000000" w:themeColor="text1"/>
          <w:sz w:val="22"/>
          <w:szCs w:val="22"/>
        </w:rPr>
        <w:t xml:space="preserve"> исхо</w:t>
      </w:r>
      <w:r w:rsidR="00F0623D">
        <w:rPr>
          <w:color w:val="000000" w:themeColor="text1"/>
          <w:sz w:val="22"/>
          <w:szCs w:val="22"/>
        </w:rPr>
        <w:t xml:space="preserve">дно-разрешительной документации. </w:t>
      </w:r>
    </w:p>
    <w:p w14:paraId="5430B863" w14:textId="762ED71F" w:rsidR="00D071B0" w:rsidRDefault="00D071B0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00" w:themeColor="text1"/>
          <w:sz w:val="22"/>
          <w:szCs w:val="22"/>
        </w:rPr>
        <w:t xml:space="preserve">Единый Колл-центр </w:t>
      </w:r>
      <w:r w:rsidR="00F0623D">
        <w:rPr>
          <w:color w:val="000000" w:themeColor="text1"/>
          <w:sz w:val="22"/>
          <w:szCs w:val="22"/>
        </w:rPr>
        <w:t xml:space="preserve">ЦСС: </w:t>
      </w:r>
      <w:r>
        <w:rPr>
          <w:color w:val="000000" w:themeColor="text1"/>
          <w:sz w:val="22"/>
          <w:szCs w:val="22"/>
        </w:rPr>
        <w:t xml:space="preserve">8-498-602-00-00. </w:t>
      </w:r>
    </w:p>
    <w:permEnd w:id="303060193"/>
    <w:p w14:paraId="62C3CDC8" w14:textId="41D2F586" w:rsidR="005F707D" w:rsidRDefault="005F707D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 w14:paraId="5521F7E9" w14:textId="77777777" w:rsidR="00D071B0" w:rsidRPr="005F707D" w:rsidRDefault="00D071B0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5" w:name="_Toc419295274"/>
      <w:bookmarkStart w:id="56" w:name="_Toc423619378"/>
      <w:bookmarkStart w:id="57" w:name="_Toc426462872"/>
      <w:bookmarkStart w:id="58" w:name="_Toc428969607"/>
      <w:bookmarkStart w:id="59" w:name="_Toc479691585"/>
      <w:bookmarkStart w:id="60" w:name="__RefHeading__41_520497706"/>
      <w:bookmarkEnd w:id="52"/>
      <w:bookmarkEnd w:id="53"/>
      <w:bookmarkEnd w:id="54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5"/>
      <w:bookmarkEnd w:id="56"/>
      <w:bookmarkEnd w:id="57"/>
      <w:bookmarkEnd w:id="58"/>
      <w:bookmarkEnd w:id="5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61" w:name="_Hlk80035385"/>
      <w:r w:rsidR="0083727C">
        <w:rPr>
          <w:sz w:val="22"/>
          <w:szCs w:val="22"/>
        </w:rPr>
        <w:t>Портале ЕАСУЗ</w:t>
      </w:r>
      <w:bookmarkEnd w:id="61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238C16E7" w14:textId="77777777" w:rsidR="005070E3" w:rsidRPr="005070E3" w:rsidRDefault="005070E3" w:rsidP="005070E3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rFonts w:eastAsia="Times New Roman"/>
          <w:color w:val="0000FF"/>
          <w:sz w:val="22"/>
          <w:szCs w:val="22"/>
        </w:rPr>
      </w:pPr>
      <w:permStart w:id="1760039642" w:edGrp="everyone"/>
      <w:r w:rsidRPr="005070E3">
        <w:rPr>
          <w:rFonts w:eastAsia="Times New Roman"/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505760ED" w:rsidR="00C3427C" w:rsidRPr="00526AE0" w:rsidRDefault="005070E3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5070E3">
        <w:rPr>
          <w:rFonts w:eastAsia="Times New Roman"/>
          <w:color w:val="0000FF"/>
          <w:sz w:val="22"/>
          <w:szCs w:val="22"/>
        </w:rPr>
        <w:t>- в официальном печатном издании - в газете «Красное Знамя»</w:t>
      </w:r>
      <w:r w:rsidR="00810035" w:rsidRPr="00810035">
        <w:rPr>
          <w:color w:val="0000FF"/>
          <w:sz w:val="22"/>
          <w:szCs w:val="22"/>
        </w:rPr>
        <w:t>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2" w:name="_Toc423619379"/>
      <w:bookmarkStart w:id="63" w:name="_Toc426462873"/>
      <w:bookmarkStart w:id="64" w:name="_Toc428969608"/>
      <w:bookmarkStart w:id="65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0A9D9800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</w:t>
      </w:r>
      <w:r w:rsidR="005F707D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83F4AF4" w14:textId="196BB5B9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 w:rsidR="005F707D">
        <w:rPr>
          <w:sz w:val="22"/>
          <w:szCs w:val="22"/>
        </w:rPr>
        <w:br/>
      </w:r>
      <w:r w:rsidRPr="000E3CE0">
        <w:rPr>
          <w:sz w:val="22"/>
          <w:szCs w:val="22"/>
        </w:rPr>
        <w:t>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lastRenderedPageBreak/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2"/>
      <w:bookmarkEnd w:id="63"/>
      <w:bookmarkEnd w:id="64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6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7" w:name="_Toc470009552"/>
      <w:bookmarkStart w:id="68" w:name="_Toc419295277"/>
      <w:bookmarkStart w:id="69" w:name="_Toc423619381"/>
      <w:bookmarkStart w:id="70" w:name="_Toc426462874"/>
      <w:bookmarkStart w:id="71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7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</w:t>
      </w:r>
      <w:r w:rsidRPr="000E3CE0">
        <w:rPr>
          <w:sz w:val="22"/>
          <w:szCs w:val="22"/>
        </w:rPr>
        <w:lastRenderedPageBreak/>
        <w:t>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68"/>
      <w:bookmarkEnd w:id="69"/>
      <w:bookmarkEnd w:id="70"/>
      <w:bookmarkEnd w:id="71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DEBE1E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262748" w:rsidRPr="0026274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11. Условия и сроки заключения договора аренды земельного участка</w:t>
      </w:r>
      <w:bookmarkEnd w:id="84"/>
      <w:bookmarkEnd w:id="85"/>
      <w:bookmarkEnd w:id="87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A0A5673" w14:textId="77777777" w:rsidR="002354DF" w:rsidRPr="003567F6" w:rsidRDefault="002354DF" w:rsidP="002354DF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bookmarkStart w:id="88" w:name="_Toc418069456"/>
      <w:bookmarkStart w:id="89" w:name="_Toc419738552"/>
      <w:bookmarkStart w:id="90" w:name="_Toc423082994"/>
      <w:bookmarkStart w:id="91" w:name="_Toc426462884"/>
      <w:bookmarkEnd w:id="9"/>
      <w:bookmarkEnd w:id="10"/>
      <w:bookmarkEnd w:id="60"/>
      <w:bookmarkEnd w:id="65"/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7EE4D921" w14:textId="146C288A" w:rsidR="002354DF" w:rsidRPr="0055793B" w:rsidRDefault="002354DF" w:rsidP="002354DF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695095C5" w14:textId="223F3856" w:rsidR="002354DF" w:rsidRDefault="002354DF" w:rsidP="002354DF">
      <w:pPr>
        <w:rPr>
          <w:lang w:val="x-none"/>
        </w:rPr>
      </w:pPr>
    </w:p>
    <w:p w14:paraId="6E60F948" w14:textId="77777777" w:rsidR="002354DF" w:rsidRPr="002354DF" w:rsidRDefault="002354DF" w:rsidP="002354DF">
      <w:pPr>
        <w:rPr>
          <w:lang w:val="x-none"/>
        </w:rPr>
      </w:pPr>
    </w:p>
    <w:p w14:paraId="1A47AA41" w14:textId="4A780F41" w:rsidR="0090590E" w:rsidRPr="002354DF" w:rsidRDefault="002354DF" w:rsidP="002354DF">
      <w:pPr>
        <w:suppressAutoHyphens w:val="0"/>
        <w:jc w:val="right"/>
        <w:rPr>
          <w:b/>
          <w:szCs w:val="28"/>
        </w:rPr>
      </w:pPr>
      <w:permStart w:id="1147686127" w:edGrp="everyone"/>
      <w:r w:rsidRPr="002354DF">
        <w:rPr>
          <w:b/>
          <w:szCs w:val="28"/>
        </w:rPr>
        <w:t>Приложение 1</w:t>
      </w:r>
    </w:p>
    <w:p w14:paraId="11199FC2" w14:textId="7C61831A" w:rsidR="00DC2A93" w:rsidRDefault="009D314C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5CB715B3" wp14:editId="153A65D6">
            <wp:extent cx="6657975" cy="91535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F7DC6" w14:textId="10930E34" w:rsidR="009D314C" w:rsidRDefault="009D314C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1921432E" wp14:editId="1194E66B">
            <wp:extent cx="6657975" cy="94488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4903E" w14:textId="2CB4F66D" w:rsidR="009D314C" w:rsidRDefault="009D314C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1D75A581" wp14:editId="787E9F5F">
            <wp:extent cx="6657975" cy="94488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2"/>
    </w:p>
    <w:p w14:paraId="50828D73" w14:textId="11A452E3" w:rsidR="0090590E" w:rsidRDefault="009D314C" w:rsidP="007E6672">
      <w:permStart w:id="644181587" w:edGrp="everyone"/>
      <w:r>
        <w:rPr>
          <w:noProof/>
        </w:rPr>
        <w:drawing>
          <wp:inline distT="0" distB="0" distL="0" distR="0" wp14:anchorId="3ABFB28D" wp14:editId="20E1CDE3">
            <wp:extent cx="6657975" cy="86201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8987" w14:textId="530E64C0" w:rsidR="008A4787" w:rsidRDefault="009D314C" w:rsidP="007E6672">
      <w:r>
        <w:rPr>
          <w:noProof/>
        </w:rPr>
        <w:lastRenderedPageBreak/>
        <w:drawing>
          <wp:inline distT="0" distB="0" distL="0" distR="0" wp14:anchorId="004E549C" wp14:editId="20A0C766">
            <wp:extent cx="6657975" cy="8620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5A81884F" w:rsidR="006B7E7D" w:rsidRDefault="009D314C" w:rsidP="007E6672">
      <w:r>
        <w:rPr>
          <w:noProof/>
        </w:rPr>
        <w:lastRenderedPageBreak/>
        <w:drawing>
          <wp:inline distT="0" distB="0" distL="0" distR="0" wp14:anchorId="3BCC86A3" wp14:editId="1B0AFED0">
            <wp:extent cx="6657975" cy="86201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727C0" w14:textId="4A722FC0" w:rsidR="009D314C" w:rsidRDefault="009D314C" w:rsidP="007E6672">
      <w:r>
        <w:rPr>
          <w:noProof/>
        </w:rPr>
        <w:lastRenderedPageBreak/>
        <w:drawing>
          <wp:inline distT="0" distB="0" distL="0" distR="0" wp14:anchorId="1415E61E" wp14:editId="55BC842B">
            <wp:extent cx="6657975" cy="86201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EC7CC" w14:textId="3352E146" w:rsidR="009D314C" w:rsidRDefault="009D314C" w:rsidP="007E6672">
      <w:r>
        <w:rPr>
          <w:noProof/>
        </w:rPr>
        <w:lastRenderedPageBreak/>
        <w:drawing>
          <wp:inline distT="0" distB="0" distL="0" distR="0" wp14:anchorId="61E875E6" wp14:editId="75896775">
            <wp:extent cx="6657975" cy="86201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9AF9A66" w14:textId="16600F16" w:rsidR="005F4C66" w:rsidRDefault="0082706D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7E2F73E3" wp14:editId="5046208C">
            <wp:extent cx="6661150" cy="3923665"/>
            <wp:effectExtent l="0" t="0" r="635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2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46425F61" w:rsidR="00A62982" w:rsidRDefault="0082706D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7B51E0E7" wp14:editId="0F2E07DD">
            <wp:extent cx="6505575" cy="48196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2B103" w14:textId="3E3A8131" w:rsidR="00A62982" w:rsidRDefault="00A62982" w:rsidP="007E6672">
      <w:pPr>
        <w:jc w:val="center"/>
        <w:rPr>
          <w:b/>
          <w:noProof/>
          <w:lang w:eastAsia="ru-RU"/>
        </w:rPr>
      </w:pPr>
    </w:p>
    <w:p w14:paraId="657B1455" w14:textId="631B6764" w:rsidR="001E46D6" w:rsidRDefault="001E46D6" w:rsidP="007E6672">
      <w:pPr>
        <w:jc w:val="center"/>
        <w:rPr>
          <w:b/>
          <w:noProof/>
          <w:lang w:eastAsia="ru-RU"/>
        </w:rPr>
      </w:pPr>
    </w:p>
    <w:p w14:paraId="2D5A618A" w14:textId="047C85F6" w:rsidR="001E46D6" w:rsidRDefault="001E46D6" w:rsidP="007E6672">
      <w:pPr>
        <w:jc w:val="center"/>
        <w:rPr>
          <w:b/>
          <w:noProof/>
          <w:lang w:eastAsia="ru-RU"/>
        </w:rPr>
      </w:pPr>
    </w:p>
    <w:p w14:paraId="454689C0" w14:textId="5881CE54" w:rsidR="008F6E06" w:rsidRDefault="008F6E06" w:rsidP="0082706D">
      <w:pPr>
        <w:rPr>
          <w:b/>
          <w:noProof/>
          <w:lang w:eastAsia="ru-RU"/>
        </w:rPr>
      </w:pPr>
    </w:p>
    <w:permEnd w:id="1206676338"/>
    <w:p w14:paraId="13685B23" w14:textId="07A078AB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5"/>
      <w:bookmarkEnd w:id="96"/>
    </w:p>
    <w:p w14:paraId="723A2416" w14:textId="7BB67B5D" w:rsidR="00F55F5C" w:rsidRDefault="0082706D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39DE2B43" wp14:editId="714F5321">
            <wp:extent cx="6657975" cy="90773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83CD" w14:textId="16244CC8" w:rsidR="00F55F5C" w:rsidRDefault="0082706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403FF6CE" wp14:editId="0499AA3B">
            <wp:extent cx="6657975" cy="94202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38CBFEED" w:rsidR="00F55F5C" w:rsidRDefault="0082706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6CEF5F01" wp14:editId="7FF36DE6">
            <wp:extent cx="6657975" cy="94202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251E" w14:textId="5D45C4E2" w:rsidR="00F55F5C" w:rsidRDefault="0082706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1CB02177" wp14:editId="2F8D5D6C">
            <wp:extent cx="6657975" cy="94202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11FF416A" w:rsidR="00F55F5C" w:rsidRDefault="0082706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63266444" wp14:editId="0A0F8F75">
            <wp:extent cx="6657975" cy="942975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3C0FF" w14:textId="06F1D316" w:rsidR="00E9161C" w:rsidRDefault="0082706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40FF9B64" wp14:editId="51D22C14">
            <wp:extent cx="6657975" cy="94107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362B" w14:textId="0A09C4BA" w:rsidR="00F55F5C" w:rsidRDefault="0082706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1E6A6FC8" wp14:editId="7C52A826">
            <wp:extent cx="6657975" cy="94107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42C6CC7C" w:rsidR="00A62982" w:rsidRDefault="0082706D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0A3F88D" wp14:editId="0DD0269F">
            <wp:extent cx="6657975" cy="94107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F9A05" w14:textId="2D685413" w:rsidR="0082706D" w:rsidRDefault="0082706D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8090842" wp14:editId="691BA323">
            <wp:extent cx="6657975" cy="94107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E32EC" w14:textId="06DB0474" w:rsidR="0082706D" w:rsidRDefault="0082706D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0CC2B9CA" wp14:editId="62D3FFD6">
            <wp:extent cx="6657975" cy="944880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68A38" w14:textId="38B8D6B1" w:rsidR="0082706D" w:rsidRDefault="0082706D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74F781F" wp14:editId="4110ED58">
            <wp:extent cx="6657975" cy="942975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11753" w14:textId="124BEB98" w:rsidR="0082706D" w:rsidRDefault="0082706D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7656D90A" wp14:editId="0CC3C779">
            <wp:extent cx="6657975" cy="94964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9D9EC" w14:textId="76803677" w:rsidR="0082706D" w:rsidRDefault="0082706D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2A643F9" wp14:editId="3D2456FB">
            <wp:extent cx="6657975" cy="947737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7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663A0" w14:textId="1A2D56EB" w:rsidR="0082706D" w:rsidRDefault="0082706D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14E5F7E1" wp14:editId="633BDBBD">
            <wp:extent cx="6657975" cy="946785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C32D0" w14:textId="5077EC7F" w:rsidR="0082706D" w:rsidRDefault="0082706D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280F54FB" wp14:editId="78E3A683">
            <wp:extent cx="6657975" cy="948690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3BF35B66" w14:textId="3F03F6A9" w:rsidR="00A62982" w:rsidRDefault="0082706D" w:rsidP="007E6672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161A7655" wp14:editId="6819F602">
            <wp:extent cx="6661150" cy="6385560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38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402FEAFA" w:rsidR="006B7E7D" w:rsidRDefault="0082706D" w:rsidP="006B7E7D">
      <w:pPr>
        <w:jc w:val="center"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22FAE889" wp14:editId="1E5BBB5F">
            <wp:extent cx="9637395" cy="5340887"/>
            <wp:effectExtent l="0" t="4127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56815" cy="5351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64CE5" w14:textId="7E4F0241" w:rsidR="0082706D" w:rsidRDefault="0082706D" w:rsidP="006B7E7D">
      <w:pPr>
        <w:jc w:val="center"/>
        <w:rPr>
          <w:sz w:val="16"/>
          <w:szCs w:val="16"/>
        </w:rPr>
      </w:pPr>
    </w:p>
    <w:p w14:paraId="381677AB" w14:textId="67675379" w:rsidR="0082706D" w:rsidRDefault="0082706D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658BD8CA" wp14:editId="22EF72D6">
            <wp:extent cx="6657975" cy="94202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A3695" w14:textId="6F5F33E2" w:rsidR="0082706D" w:rsidRPr="0082706D" w:rsidRDefault="0082706D" w:rsidP="0082706D">
      <w:pPr>
        <w:jc w:val="center"/>
        <w:rPr>
          <w:rFonts w:eastAsia="Times New Roman"/>
          <w:sz w:val="16"/>
          <w:szCs w:val="16"/>
        </w:rPr>
      </w:pPr>
      <w:r w:rsidRPr="0082706D">
        <w:rPr>
          <w:rFonts w:eastAsia="Times New Roman"/>
          <w:noProof/>
          <w:sz w:val="16"/>
          <w:szCs w:val="16"/>
          <w:lang w:eastAsia="ru-RU"/>
        </w:rPr>
        <w:lastRenderedPageBreak/>
        <w:drawing>
          <wp:inline distT="0" distB="0" distL="0" distR="0" wp14:anchorId="165D5BE9" wp14:editId="169BA4CE">
            <wp:extent cx="6665595" cy="9408795"/>
            <wp:effectExtent l="0" t="0" r="1905" b="190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706D">
        <w:rPr>
          <w:rFonts w:eastAsia="Times New Roman"/>
          <w:noProof/>
          <w:sz w:val="16"/>
          <w:szCs w:val="16"/>
          <w:lang w:eastAsia="ru-RU"/>
        </w:rPr>
        <w:lastRenderedPageBreak/>
        <w:drawing>
          <wp:inline distT="0" distB="0" distL="0" distR="0" wp14:anchorId="6C0E3E49" wp14:editId="79787359">
            <wp:extent cx="6665595" cy="9408795"/>
            <wp:effectExtent l="0" t="0" r="1905" b="190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706D">
        <w:rPr>
          <w:rFonts w:eastAsia="Times New Roman"/>
          <w:noProof/>
          <w:sz w:val="16"/>
          <w:szCs w:val="16"/>
          <w:lang w:eastAsia="ru-RU"/>
        </w:rPr>
        <w:lastRenderedPageBreak/>
        <w:drawing>
          <wp:inline distT="0" distB="0" distL="0" distR="0" wp14:anchorId="1CEE0EDA" wp14:editId="73BC7BDD">
            <wp:extent cx="6665595" cy="9408795"/>
            <wp:effectExtent l="0" t="0" r="1905" b="190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706D">
        <w:rPr>
          <w:rFonts w:eastAsia="Times New Roman"/>
          <w:noProof/>
          <w:sz w:val="16"/>
          <w:szCs w:val="16"/>
          <w:lang w:eastAsia="ru-RU"/>
        </w:rPr>
        <w:lastRenderedPageBreak/>
        <w:drawing>
          <wp:inline distT="0" distB="0" distL="0" distR="0" wp14:anchorId="20E8AFBE" wp14:editId="19AAD994">
            <wp:extent cx="6665595" cy="9408795"/>
            <wp:effectExtent l="0" t="0" r="1905" b="190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706D">
        <w:rPr>
          <w:rFonts w:eastAsia="Times New Roman"/>
          <w:noProof/>
          <w:sz w:val="16"/>
          <w:szCs w:val="16"/>
          <w:lang w:eastAsia="ru-RU"/>
        </w:rPr>
        <w:lastRenderedPageBreak/>
        <w:drawing>
          <wp:inline distT="0" distB="0" distL="0" distR="0" wp14:anchorId="4A69B62B" wp14:editId="547E5A53">
            <wp:extent cx="6665595" cy="9408795"/>
            <wp:effectExtent l="0" t="0" r="1905" b="190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706D">
        <w:rPr>
          <w:rFonts w:eastAsia="Times New Roman"/>
          <w:noProof/>
          <w:sz w:val="16"/>
          <w:szCs w:val="16"/>
          <w:lang w:eastAsia="ru-RU"/>
        </w:rPr>
        <w:lastRenderedPageBreak/>
        <w:drawing>
          <wp:inline distT="0" distB="0" distL="0" distR="0" wp14:anchorId="0E5BFFAB" wp14:editId="7A6BEA9B">
            <wp:extent cx="6665595" cy="9408795"/>
            <wp:effectExtent l="0" t="0" r="1905" b="190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65716E29" w14:textId="38F3E31E" w:rsidR="00601099" w:rsidRDefault="00591016" w:rsidP="0060109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Start w:id="99" w:name="_Hlk92897302"/>
      <w:bookmarkStart w:id="100" w:name="_Hlk92897047"/>
      <w:bookmarkStart w:id="101" w:name="_Toc423619395"/>
      <w:bookmarkStart w:id="102" w:name="_Toc426462889"/>
      <w:bookmarkStart w:id="103" w:name="_Toc428969625"/>
      <w:bookmarkStart w:id="104" w:name="_Toc479691599"/>
      <w:bookmarkEnd w:id="88"/>
      <w:bookmarkEnd w:id="89"/>
      <w:bookmarkEnd w:id="90"/>
      <w:bookmarkEnd w:id="91"/>
      <w:bookmarkEnd w:id="98"/>
    </w:p>
    <w:p w14:paraId="7F5CCF36" w14:textId="77777777" w:rsidR="00601099" w:rsidRPr="00601099" w:rsidRDefault="00601099" w:rsidP="00601099">
      <w:pPr>
        <w:rPr>
          <w:sz w:val="8"/>
        </w:rPr>
      </w:pPr>
    </w:p>
    <w:p w14:paraId="69A9A76A" w14:textId="3169C34E" w:rsidR="00601099" w:rsidRPr="00601099" w:rsidRDefault="00601099" w:rsidP="00601099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601099">
        <w:rPr>
          <w:b/>
        </w:rPr>
        <w:t xml:space="preserve"> НА УЧАСТИЕ В АУКЦИОНЕ В ЭЛЕКТРОННОЙ ФОРМЕ</w:t>
      </w:r>
    </w:p>
    <w:p w14:paraId="2C88786F" w14:textId="77777777" w:rsidR="00601099" w:rsidRPr="00601099" w:rsidRDefault="00601099" w:rsidP="00601099">
      <w:pPr>
        <w:rPr>
          <w:b/>
          <w:sz w:val="2"/>
          <w:szCs w:val="10"/>
        </w:rPr>
      </w:pPr>
    </w:p>
    <w:p w14:paraId="0A80F585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 xml:space="preserve">В </w:t>
      </w:r>
      <w:r w:rsidRPr="00601099">
        <w:rPr>
          <w:b/>
          <w:bCs/>
          <w:sz w:val="19"/>
          <w:szCs w:val="19"/>
        </w:rPr>
        <w:t>Аукционную комиссию</w:t>
      </w:r>
    </w:p>
    <w:p w14:paraId="1057B5D4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>Заявитель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FE73693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8"/>
          <w:szCs w:val="18"/>
        </w:rPr>
        <w:t xml:space="preserve">           </w:t>
      </w: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Ф.И.О., гражданина,  индивидуального предпринимателя,</w:t>
      </w:r>
      <w:r w:rsidRPr="00601099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601099">
        <w:rPr>
          <w:sz w:val="16"/>
          <w:szCs w:val="18"/>
        </w:rPr>
        <w:t>)</w:t>
      </w:r>
    </w:p>
    <w:p w14:paraId="34254D7D" w14:textId="77777777" w:rsidR="00601099" w:rsidRPr="00601099" w:rsidRDefault="00601099" w:rsidP="00AA307E">
      <w:pPr>
        <w:ind w:left="-142"/>
        <w:jc w:val="center"/>
        <w:rPr>
          <w:sz w:val="19"/>
          <w:szCs w:val="19"/>
        </w:rPr>
      </w:pPr>
      <w:r w:rsidRPr="00601099">
        <w:rPr>
          <w:b/>
          <w:sz w:val="19"/>
          <w:szCs w:val="19"/>
        </w:rPr>
        <w:t>в лице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61A9512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 руководителя юридического лица или уполномоченного лица, лица действующего на основании доверенности</w:t>
      </w:r>
      <w:r w:rsidRPr="00601099">
        <w:rPr>
          <w:sz w:val="16"/>
          <w:szCs w:val="18"/>
        </w:rPr>
        <w:t>)</w:t>
      </w:r>
    </w:p>
    <w:p w14:paraId="14D59328" w14:textId="77777777" w:rsidR="00601099" w:rsidRPr="00601099" w:rsidRDefault="00601099" w:rsidP="00AA307E">
      <w:pPr>
        <w:ind w:left="-142"/>
        <w:jc w:val="both"/>
        <w:rPr>
          <w:b/>
          <w:bCs/>
          <w:sz w:val="19"/>
          <w:szCs w:val="19"/>
        </w:rPr>
      </w:pPr>
      <w:r w:rsidRPr="00601099">
        <w:rPr>
          <w:b/>
          <w:bCs/>
          <w:sz w:val="19"/>
          <w:szCs w:val="19"/>
        </w:rPr>
        <w:t>действующего на основании</w:t>
      </w:r>
      <w:r w:rsidRPr="00601099">
        <w:rPr>
          <w:b/>
          <w:bCs/>
          <w:sz w:val="19"/>
          <w:szCs w:val="19"/>
          <w:vertAlign w:val="superscript"/>
        </w:rPr>
        <w:footnoteReference w:id="2"/>
      </w:r>
      <w:r w:rsidRPr="00601099">
        <w:rPr>
          <w:sz w:val="19"/>
          <w:szCs w:val="19"/>
        </w:rPr>
        <w:t>_________________________________________________________________________________</w:t>
      </w:r>
    </w:p>
    <w:p w14:paraId="607B212C" w14:textId="77777777" w:rsidR="00601099" w:rsidRPr="00601099" w:rsidRDefault="00601099" w:rsidP="00AA307E">
      <w:pPr>
        <w:ind w:left="-142"/>
        <w:jc w:val="center"/>
        <w:rPr>
          <w:b/>
        </w:rPr>
      </w:pPr>
      <w:r w:rsidRPr="00601099">
        <w:rPr>
          <w:sz w:val="18"/>
          <w:szCs w:val="20"/>
        </w:rPr>
        <w:t>(</w:t>
      </w:r>
      <w:r w:rsidRPr="00601099">
        <w:rPr>
          <w:sz w:val="16"/>
          <w:szCs w:val="18"/>
        </w:rPr>
        <w:t>Устав, Положение, Соглашение, Доверенности и т.д</w:t>
      </w:r>
      <w:r w:rsidRPr="00601099">
        <w:rPr>
          <w:sz w:val="18"/>
          <w:szCs w:val="20"/>
        </w:rPr>
        <w:t>.)</w:t>
      </w:r>
    </w:p>
    <w:tbl>
      <w:tblPr>
        <w:tblW w:w="10774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774"/>
      </w:tblGrid>
      <w:tr w:rsidR="00601099" w:rsidRPr="00601099" w14:paraId="18D65726" w14:textId="77777777" w:rsidTr="00AA307E">
        <w:trPr>
          <w:trHeight w:val="11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B4854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Заявителя: серия……………………№ ………………………………., дата выдачи «…....» ………………..…....</w:t>
            </w:r>
          </w:p>
          <w:p w14:paraId="1E6ABF8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выдан………………………………………………………….………………………………………………………………………….</w:t>
            </w:r>
          </w:p>
          <w:p w14:paraId="00426EE5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 ………………….……………………………………………………………….…………………………………………………….</w:t>
            </w:r>
          </w:p>
          <w:p w14:paraId="0FA4FA4C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……………………….………………………………………………………………………………………………..</w:t>
            </w:r>
          </w:p>
          <w:p w14:paraId="4722E47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14:paraId="20A2990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601099" w:rsidRPr="00601099" w14:paraId="6A2BDA3E" w14:textId="77777777" w:rsidTr="00AA307E">
        <w:trPr>
          <w:trHeight w:val="1179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1DA14F5" w14:textId="77777777" w:rsidR="00601099" w:rsidRPr="00601099" w:rsidRDefault="00601099" w:rsidP="00601099">
            <w:pPr>
              <w:rPr>
                <w:b/>
                <w:sz w:val="18"/>
                <w:szCs w:val="18"/>
              </w:rPr>
            </w:pPr>
            <w:r w:rsidRPr="00601099">
              <w:rPr>
                <w:b/>
                <w:sz w:val="18"/>
                <w:szCs w:val="18"/>
              </w:rPr>
              <w:t>Представитель Заявителя</w:t>
            </w:r>
            <w:r w:rsidRPr="00601099">
              <w:rPr>
                <w:b/>
                <w:sz w:val="18"/>
                <w:szCs w:val="18"/>
                <w:vertAlign w:val="superscript"/>
              </w:rPr>
              <w:footnoteReference w:id="3"/>
            </w:r>
            <w:r w:rsidRPr="00601099">
              <w:rPr>
                <w:sz w:val="18"/>
                <w:szCs w:val="18"/>
              </w:rPr>
              <w:t>……………………………………(Ф.И.О.)…………………………………………………………..…….</w:t>
            </w:r>
          </w:p>
          <w:p w14:paraId="5662F822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……...………………...…..........</w:t>
            </w:r>
          </w:p>
          <w:p w14:paraId="2DD6176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..……………………………………………….……………………………..………………………………………...................</w:t>
            </w:r>
          </w:p>
          <w:p w14:paraId="094BB4B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Адрес:…………………………………………………………………………………………………………………………………………</w:t>
            </w:r>
          </w:p>
          <w:p w14:paraId="3860871B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……..…………………………………………………………………………………………………………….……</w:t>
            </w:r>
          </w:p>
        </w:tc>
      </w:tr>
    </w:tbl>
    <w:p w14:paraId="2F6068A5" w14:textId="77777777" w:rsidR="00601099" w:rsidRPr="00601099" w:rsidRDefault="00601099" w:rsidP="00AA307E">
      <w:pPr>
        <w:widowControl w:val="0"/>
        <w:autoSpaceDE w:val="0"/>
        <w:ind w:left="-284" w:hanging="143"/>
        <w:jc w:val="both"/>
        <w:rPr>
          <w:b/>
          <w:sz w:val="18"/>
          <w:szCs w:val="18"/>
        </w:rPr>
      </w:pPr>
      <w:r w:rsidRPr="00601099">
        <w:rPr>
          <w:sz w:val="18"/>
          <w:szCs w:val="18"/>
        </w:rPr>
        <w:tab/>
      </w:r>
      <w:r w:rsidRPr="00601099">
        <w:rPr>
          <w:b/>
          <w:sz w:val="18"/>
          <w:szCs w:val="18"/>
        </w:rPr>
        <w:t xml:space="preserve">принял решение об участии в аукционе в электронной форме, и обязуется обеспечить поступление задатка в размере _____________________________ руб. </w:t>
      </w:r>
      <w:r w:rsidRPr="00601099">
        <w:rPr>
          <w:sz w:val="18"/>
          <w:szCs w:val="18"/>
        </w:rPr>
        <w:t xml:space="preserve">__________________________(сумма прописью), </w:t>
      </w:r>
      <w:r w:rsidRPr="00601099">
        <w:rPr>
          <w:b/>
          <w:sz w:val="18"/>
          <w:szCs w:val="18"/>
        </w:rPr>
        <w:t xml:space="preserve">в сроки и в порядке, установленные </w:t>
      </w:r>
      <w:r w:rsidRPr="00601099">
        <w:rPr>
          <w:b/>
          <w:sz w:val="18"/>
          <w:szCs w:val="18"/>
        </w:rPr>
        <w:br/>
        <w:t>в Извещении о проведении аукциона в электронной форме, и в соответствии с Регламентом Оператора электронной площадки.</w:t>
      </w:r>
    </w:p>
    <w:p w14:paraId="209B5FE7" w14:textId="77777777" w:rsidR="00601099" w:rsidRPr="00601099" w:rsidRDefault="00601099" w:rsidP="00601099">
      <w:pPr>
        <w:widowControl w:val="0"/>
        <w:autoSpaceDE w:val="0"/>
        <w:ind w:hanging="1"/>
        <w:jc w:val="both"/>
        <w:rPr>
          <w:b/>
          <w:sz w:val="4"/>
          <w:szCs w:val="18"/>
        </w:rPr>
      </w:pPr>
    </w:p>
    <w:p w14:paraId="03BAF238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обязуется:</w:t>
      </w:r>
    </w:p>
    <w:p w14:paraId="35EB04E4" w14:textId="3467CABA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1099" w:rsidRPr="00601099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601099" w:rsidRPr="00601099">
        <w:rPr>
          <w:sz w:val="18"/>
          <w:szCs w:val="18"/>
        </w:rPr>
        <w:br/>
        <w:t>в электронной форме и Регламенте Оператора электронной площадки.</w:t>
      </w:r>
      <w:r w:rsidR="00601099" w:rsidRPr="00601099">
        <w:rPr>
          <w:sz w:val="18"/>
          <w:szCs w:val="18"/>
          <w:vertAlign w:val="superscript"/>
        </w:rPr>
        <w:footnoteReference w:id="4"/>
      </w:r>
    </w:p>
    <w:p w14:paraId="142781A9" w14:textId="5DF5B6EC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601099" w:rsidRPr="00601099">
        <w:rPr>
          <w:sz w:val="18"/>
          <w:szCs w:val="18"/>
        </w:rPr>
        <w:t xml:space="preserve">В случае признания Победителем аукциона в электронной форме, а также в иных случаях, предусмотренных пунктами 13 и 14 </w:t>
      </w:r>
      <w:r w:rsidR="00601099" w:rsidRPr="00601099">
        <w:rPr>
          <w:sz w:val="18"/>
          <w:szCs w:val="18"/>
        </w:rPr>
        <w:br/>
        <w:t xml:space="preserve">статьи 39.12 Земельного кодекса Российской Федерации, заключить договор с Арендодателем (Продавцом) в соответствии </w:t>
      </w:r>
      <w:r>
        <w:rPr>
          <w:sz w:val="18"/>
          <w:szCs w:val="18"/>
        </w:rPr>
        <w:br/>
      </w:r>
      <w:r w:rsidR="00601099" w:rsidRPr="00601099">
        <w:rPr>
          <w:sz w:val="18"/>
          <w:szCs w:val="18"/>
        </w:rPr>
        <w:t>с порядком, сроками и требованиями, установленными Извещением о проведении аукциона в электронной форме и договором.</w:t>
      </w:r>
    </w:p>
    <w:p w14:paraId="4AA5FA46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согласен и принимает все условия, требования, положения Извещения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 w:rsidRPr="00601099">
        <w:rPr>
          <w:b/>
          <w:sz w:val="18"/>
          <w:szCs w:val="18"/>
        </w:rPr>
        <w:t>и не имеет претензий к ним</w:t>
      </w:r>
      <w:r w:rsidRPr="00601099">
        <w:rPr>
          <w:sz w:val="18"/>
          <w:szCs w:val="18"/>
        </w:rPr>
        <w:t>.</w:t>
      </w:r>
    </w:p>
    <w:p w14:paraId="5C7F2D04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15EEC74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45F939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61AD9C1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 w:rsidRPr="00601099">
        <w:rPr>
          <w:sz w:val="18"/>
          <w:szCs w:val="18"/>
        </w:rPr>
        <w:br/>
        <w:t xml:space="preserve">с частью 5 статьи 4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</w:t>
      </w:r>
      <w:r w:rsidRPr="00601099">
        <w:rPr>
          <w:sz w:val="18"/>
          <w:szCs w:val="18"/>
        </w:rPr>
        <w:br/>
        <w:t>и среднего предпринимательства)</w:t>
      </w:r>
      <w:r w:rsidRPr="00601099">
        <w:rPr>
          <w:sz w:val="17"/>
          <w:szCs w:val="17"/>
          <w:vertAlign w:val="superscript"/>
        </w:rPr>
        <w:footnoteReference w:id="5"/>
      </w:r>
      <w:r w:rsidRPr="00601099">
        <w:rPr>
          <w:sz w:val="17"/>
          <w:szCs w:val="17"/>
        </w:rPr>
        <w:t>.</w:t>
      </w:r>
    </w:p>
    <w:p w14:paraId="5C49D37A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осведомлен и согласен с тем, что Арендодатель (Продавец)/Организатор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 w:rsidRPr="00601099">
        <w:rPr>
          <w:sz w:val="18"/>
          <w:szCs w:val="18"/>
        </w:rPr>
        <w:br/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 w:rsidRPr="00601099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601099">
        <w:rPr>
          <w:sz w:val="18"/>
          <w:szCs w:val="18"/>
        </w:rPr>
        <w:br/>
        <w:t>в информационно-телекоммуникационной сети «Интернет» для размещения информации о проведении торгов www.torgi.gov.</w:t>
      </w:r>
      <w:r w:rsidRPr="00601099">
        <w:rPr>
          <w:color w:val="000000"/>
          <w:sz w:val="18"/>
          <w:szCs w:val="18"/>
        </w:rPr>
        <w:t>ru</w:t>
      </w:r>
      <w:r w:rsidRPr="00601099">
        <w:rPr>
          <w:color w:val="000000"/>
          <w:sz w:val="18"/>
          <w:szCs w:val="18"/>
          <w:u w:val="single"/>
        </w:rPr>
        <w:t xml:space="preserve"> </w:t>
      </w:r>
      <w:r w:rsidRPr="00601099">
        <w:rPr>
          <w:color w:val="000000"/>
          <w:sz w:val="18"/>
          <w:szCs w:val="18"/>
          <w:u w:val="single"/>
        </w:rPr>
        <w:br/>
      </w:r>
      <w:r w:rsidRPr="00601099">
        <w:rPr>
          <w:color w:val="000000"/>
          <w:sz w:val="18"/>
          <w:szCs w:val="18"/>
        </w:rPr>
        <w:t>и сайте Оператора электронной площадки</w:t>
      </w:r>
      <w:r w:rsidRPr="00601099">
        <w:rPr>
          <w:sz w:val="18"/>
          <w:szCs w:val="18"/>
        </w:rPr>
        <w:t>.</w:t>
      </w:r>
    </w:p>
    <w:p w14:paraId="1742E735" w14:textId="1F19F12E" w:rsidR="00601099" w:rsidRPr="00601099" w:rsidRDefault="00601099" w:rsidP="00751AF9">
      <w:p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8.</w:t>
      </w:r>
      <w:r w:rsidRPr="00601099">
        <w:rPr>
          <w:sz w:val="18"/>
          <w:szCs w:val="18"/>
        </w:rPr>
        <w:tab/>
        <w:t xml:space="preserve"> В соответствии с Федеральным законом от 27.07.2006 № 152-ФЗ «О персональных данных» (далее - Федеральный закон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 w:rsidRPr="00601099">
        <w:rPr>
          <w:sz w:val="18"/>
          <w:szCs w:val="18"/>
        </w:rPr>
        <w:br/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 152-ФЗ, права и обязанности в области защиты персональных данных ему известны.</w:t>
      </w:r>
    </w:p>
    <w:p w14:paraId="664806D6" w14:textId="42C14576" w:rsidR="00601099" w:rsidRDefault="00601099" w:rsidP="00601099">
      <w:pPr>
        <w:jc w:val="center"/>
        <w:rPr>
          <w:sz w:val="18"/>
          <w:szCs w:val="18"/>
        </w:rPr>
      </w:pPr>
    </w:p>
    <w:p w14:paraId="0B92A9E5" w14:textId="3B8063CD" w:rsidR="00601099" w:rsidRDefault="00601099" w:rsidP="00601099">
      <w:pPr>
        <w:jc w:val="center"/>
        <w:rPr>
          <w:sz w:val="18"/>
          <w:szCs w:val="18"/>
        </w:rPr>
      </w:pPr>
    </w:p>
    <w:p w14:paraId="4781796D" w14:textId="2B032305" w:rsidR="00601099" w:rsidRDefault="00601099" w:rsidP="00601099">
      <w:pPr>
        <w:jc w:val="center"/>
        <w:rPr>
          <w:sz w:val="18"/>
          <w:szCs w:val="18"/>
        </w:rPr>
      </w:pPr>
    </w:p>
    <w:bookmarkEnd w:id="99"/>
    <w:bookmarkEnd w:id="100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П</w:t>
      </w:r>
      <w:bookmarkEnd w:id="101"/>
      <w:bookmarkEnd w:id="102"/>
      <w:bookmarkEnd w:id="103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4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8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8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9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9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626422125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10" w:name="bookmark2"/>
      <w:bookmarkStart w:id="111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1CEC24F7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jc w:val="center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ДОГОВОР</w:t>
      </w:r>
    </w:p>
    <w:p w14:paraId="2A52CE81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jc w:val="center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аренды земельного участка, заключаемого по результатам проведения торгов</w:t>
      </w:r>
    </w:p>
    <w:p w14:paraId="45C8FC3C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№</w:t>
      </w:r>
      <w:r w:rsidRPr="0082706D">
        <w:rPr>
          <w:rFonts w:eastAsia="Times New Roman" w:cs="Courier New"/>
          <w:lang w:eastAsia="ru-RU"/>
        </w:rPr>
        <w:t>________</w:t>
      </w:r>
      <w:r w:rsidRPr="0082706D">
        <w:rPr>
          <w:rFonts w:eastAsia="Times New Roman"/>
          <w:lang w:eastAsia="ru-RU"/>
        </w:rPr>
        <w:t xml:space="preserve"> </w:t>
      </w: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82706D" w:rsidRPr="0082706D" w14:paraId="1A738C35" w14:textId="77777777" w:rsidTr="008324A4">
        <w:tc>
          <w:tcPr>
            <w:tcW w:w="6663" w:type="dxa"/>
          </w:tcPr>
          <w:p w14:paraId="4A816DAD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eastAsia="Times New Roman" w:hAnsi="Times New Roman"/>
                <w:lang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 xml:space="preserve"> </w:t>
            </w:r>
            <w:r w:rsidRPr="0082706D">
              <w:rPr>
                <w:rFonts w:ascii="Times New Roman" w:eastAsia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6259648E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/>
                <w:lang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>________года</w:t>
            </w:r>
          </w:p>
        </w:tc>
      </w:tr>
    </w:tbl>
    <w:p w14:paraId="5DD680F4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jc w:val="both"/>
        <w:rPr>
          <w:rFonts w:eastAsia="Times New Roman"/>
          <w:lang w:eastAsia="ru-RU"/>
        </w:rPr>
      </w:pPr>
    </w:p>
    <w:p w14:paraId="091DF739" w14:textId="167974A6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noProof/>
          <w:lang w:eastAsia="ru-RU"/>
        </w:rPr>
        <w:t>АДМИНИСТРАЦИЯ РУЗСКОГО ГОРОДСКОГО ОКРУГА МОСКОВСКОЙ ОБЛАСТИ</w:t>
      </w:r>
      <w:r w:rsidRPr="0082706D">
        <w:rPr>
          <w:rFonts w:eastAsia="Times New Roman"/>
          <w:lang w:eastAsia="ru-RU"/>
        </w:rPr>
        <w:t xml:space="preserve">, ОГРН </w:t>
      </w:r>
      <w:r w:rsidRPr="0082706D">
        <w:rPr>
          <w:rFonts w:eastAsia="Times New Roman"/>
          <w:noProof/>
          <w:lang w:eastAsia="ru-RU"/>
        </w:rPr>
        <w:t>1025007589199</w:t>
      </w:r>
      <w:r w:rsidRPr="0082706D">
        <w:rPr>
          <w:rFonts w:eastAsia="Times New Roman"/>
          <w:lang w:eastAsia="ru-RU"/>
        </w:rPr>
        <w:t xml:space="preserve">, ИНН/КПП </w:t>
      </w:r>
      <w:r w:rsidRPr="0082706D">
        <w:rPr>
          <w:rFonts w:eastAsia="Times New Roman"/>
          <w:noProof/>
          <w:lang w:eastAsia="ru-RU"/>
        </w:rPr>
        <w:t>5075003287</w:t>
      </w:r>
      <w:r w:rsidRPr="0082706D">
        <w:rPr>
          <w:rFonts w:eastAsia="Times New Roman"/>
          <w:lang w:eastAsia="ru-RU"/>
        </w:rPr>
        <w:t>/</w:t>
      </w:r>
      <w:r w:rsidRPr="0082706D">
        <w:rPr>
          <w:rFonts w:eastAsia="Times New Roman"/>
          <w:noProof/>
          <w:lang w:eastAsia="ru-RU"/>
        </w:rPr>
        <w:t>507501001</w:t>
      </w:r>
      <w:r w:rsidRPr="0082706D">
        <w:rPr>
          <w:rFonts w:eastAsia="Times New Roman"/>
          <w:lang w:eastAsia="ru-RU"/>
        </w:rPr>
        <w:t xml:space="preserve"> в лице    </w:t>
      </w:r>
      <w:r>
        <w:rPr>
          <w:rFonts w:eastAsia="Times New Roman"/>
          <w:noProof/>
          <w:lang w:eastAsia="ru-RU"/>
        </w:rPr>
        <w:t>______________</w:t>
      </w:r>
      <w:r w:rsidRPr="0082706D">
        <w:rPr>
          <w:rFonts w:eastAsia="Times New Roman"/>
          <w:lang w:eastAsia="ru-RU"/>
        </w:rPr>
        <w:t xml:space="preserve">, </w:t>
      </w:r>
      <w:proofErr w:type="spellStart"/>
      <w:r w:rsidRPr="0082706D">
        <w:rPr>
          <w:rFonts w:eastAsia="Times New Roman"/>
          <w:lang w:eastAsia="ru-RU"/>
        </w:rPr>
        <w:t>действующ</w:t>
      </w:r>
      <w:proofErr w:type="spellEnd"/>
      <w:r w:rsidRPr="0082706D">
        <w:rPr>
          <w:rFonts w:eastAsia="Times New Roman"/>
          <w:lang w:eastAsia="ru-RU"/>
        </w:rPr>
        <w:t xml:space="preserve"> __  </w:t>
      </w:r>
      <w:r>
        <w:rPr>
          <w:rFonts w:eastAsia="Times New Roman"/>
          <w:lang w:eastAsia="ru-RU"/>
        </w:rPr>
        <w:br/>
      </w:r>
      <w:r w:rsidRPr="0082706D">
        <w:rPr>
          <w:rFonts w:eastAsia="Times New Roman"/>
          <w:lang w:eastAsia="ru-RU"/>
        </w:rPr>
        <w:t xml:space="preserve">на основании </w:t>
      </w:r>
      <w:r>
        <w:rPr>
          <w:rFonts w:eastAsia="Times New Roman"/>
          <w:lang w:eastAsia="ru-RU"/>
        </w:rPr>
        <w:t>________</w:t>
      </w:r>
      <w:r w:rsidRPr="0082706D">
        <w:rPr>
          <w:rFonts w:eastAsia="Times New Roman"/>
          <w:lang w:eastAsia="ru-RU"/>
        </w:rPr>
        <w:t xml:space="preserve">, в дальнейшем именуем __  «Арендодатель», с одной стороны, </w:t>
      </w:r>
      <w:r>
        <w:rPr>
          <w:rFonts w:eastAsia="Times New Roman"/>
          <w:lang w:eastAsia="ru-RU"/>
        </w:rPr>
        <w:br/>
      </w:r>
      <w:r w:rsidRPr="0082706D">
        <w:rPr>
          <w:rFonts w:eastAsia="Times New Roman"/>
          <w:lang w:eastAsia="ru-RU"/>
        </w:rPr>
        <w:t xml:space="preserve">и _______________ (наименование или Ф.И.О.) в лице _______________ (должность или Ф.И.О.), </w:t>
      </w:r>
      <w:proofErr w:type="spellStart"/>
      <w:r w:rsidRPr="0082706D">
        <w:rPr>
          <w:rFonts w:eastAsia="Times New Roman"/>
          <w:lang w:eastAsia="ru-RU"/>
        </w:rPr>
        <w:t>действующ</w:t>
      </w:r>
      <w:proofErr w:type="spellEnd"/>
      <w:r w:rsidRPr="0082706D">
        <w:rPr>
          <w:rFonts w:eastAsia="Times New Roman"/>
          <w:lang w:eastAsia="ru-RU"/>
        </w:rPr>
        <w:t xml:space="preserve">__ на основании _______________ (устава, доверенности или паспорта), в дальнейшем именуем___ «Арендатор», с другой стороны, в дальнейшем совместно именуемые «Стороны», </w:t>
      </w:r>
      <w:r>
        <w:rPr>
          <w:rFonts w:eastAsia="Times New Roman"/>
          <w:lang w:eastAsia="ru-RU"/>
        </w:rPr>
        <w:br/>
      </w:r>
      <w:r w:rsidRPr="0082706D">
        <w:rPr>
          <w:rFonts w:eastAsia="Times New Roman"/>
          <w:lang w:eastAsia="ru-RU"/>
        </w:rPr>
        <w:t xml:space="preserve">на основании </w:t>
      </w:r>
      <w:r w:rsidRPr="0082706D">
        <w:rPr>
          <w:rFonts w:eastAsia="Times New Roman" w:cs="Courier New"/>
          <w:lang w:eastAsia="ru-RU"/>
        </w:rPr>
        <w:t>___</w:t>
      </w:r>
      <w:r w:rsidRPr="0082706D">
        <w:rPr>
          <w:rFonts w:eastAsia="Times New Roman"/>
          <w:lang w:eastAsia="ru-RU"/>
        </w:rPr>
        <w:t xml:space="preserve"> (далее – Протокол) заключили настоящий договор (далее – Договор) </w:t>
      </w:r>
      <w:r>
        <w:rPr>
          <w:rFonts w:eastAsia="Times New Roman"/>
          <w:lang w:eastAsia="ru-RU"/>
        </w:rPr>
        <w:br/>
      </w:r>
      <w:r w:rsidRPr="0082706D">
        <w:rPr>
          <w:rFonts w:eastAsia="Times New Roman"/>
          <w:lang w:eastAsia="ru-RU"/>
        </w:rPr>
        <w:t xml:space="preserve">о нижеследующем. </w:t>
      </w:r>
    </w:p>
    <w:p w14:paraId="5DA1EC5E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jc w:val="center"/>
        <w:rPr>
          <w:rFonts w:eastAsia="Times New Roman"/>
          <w:b/>
          <w:lang w:eastAsia="ru-RU"/>
        </w:rPr>
      </w:pPr>
      <w:r w:rsidRPr="0082706D">
        <w:rPr>
          <w:rFonts w:eastAsia="Times New Roman"/>
          <w:b/>
          <w:lang w:eastAsia="ru-RU"/>
        </w:rPr>
        <w:t>1.</w:t>
      </w:r>
      <w:r w:rsidRPr="0082706D">
        <w:rPr>
          <w:rFonts w:eastAsia="Times New Roman"/>
          <w:b/>
          <w:lang w:val="en-US" w:eastAsia="ru-RU"/>
        </w:rPr>
        <w:t> </w:t>
      </w:r>
      <w:r w:rsidRPr="0082706D">
        <w:rPr>
          <w:rFonts w:eastAsia="Times New Roman"/>
          <w:b/>
          <w:lang w:eastAsia="ru-RU"/>
        </w:rPr>
        <w:t>Предмет и цель договора</w:t>
      </w:r>
    </w:p>
    <w:p w14:paraId="27F5C7DD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1.1.</w:t>
      </w:r>
      <w:r w:rsidRPr="0082706D">
        <w:rPr>
          <w:rFonts w:eastAsia="Times New Roman"/>
          <w:lang w:val="en-US" w:eastAsia="ru-RU"/>
        </w:rPr>
        <w:t> </w:t>
      </w:r>
      <w:r w:rsidRPr="0082706D">
        <w:rPr>
          <w:rFonts w:eastAsia="Times New Roman"/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2" w:name="_Hlk103249777"/>
      <w:bookmarkEnd w:id="112"/>
      <w:r w:rsidRPr="0082706D">
        <w:rPr>
          <w:rFonts w:eastAsia="Times New Roman"/>
          <w:lang w:eastAsia="ru-RU"/>
        </w:rPr>
        <w:t xml:space="preserve"> земельный участок, государственная собственность на который не разграничена, площадью </w:t>
      </w:r>
      <w:r w:rsidRPr="0082706D">
        <w:rPr>
          <w:rFonts w:eastAsia="Times New Roman"/>
          <w:noProof/>
          <w:lang w:eastAsia="ru-RU"/>
        </w:rPr>
        <w:t>730</w:t>
      </w:r>
      <w:r w:rsidRPr="0082706D">
        <w:rPr>
          <w:rFonts w:eastAsia="Times New Roman"/>
          <w:lang w:eastAsia="ru-RU"/>
        </w:rPr>
        <w:t xml:space="preserve"> кв. м., с кадастровым номером </w:t>
      </w:r>
      <w:r w:rsidRPr="0082706D">
        <w:rPr>
          <w:rFonts w:eastAsia="Times New Roman"/>
          <w:noProof/>
          <w:lang w:eastAsia="ru-RU"/>
        </w:rPr>
        <w:t>50:19:0040301:1021</w:t>
      </w:r>
      <w:r w:rsidRPr="0082706D">
        <w:rPr>
          <w:rFonts w:eastAsia="Times New Roman"/>
          <w:lang w:eastAsia="ru-RU"/>
        </w:rPr>
        <w:t>, категория земель – «</w:t>
      </w:r>
      <w:r w:rsidRPr="0082706D">
        <w:rPr>
          <w:rFonts w:eastAsia="Times New Roman"/>
          <w:noProof/>
          <w:lang w:eastAsia="ru-RU"/>
        </w:rPr>
        <w:t>Земли населенных пунктов</w:t>
      </w:r>
      <w:r w:rsidRPr="0082706D">
        <w:rPr>
          <w:rFonts w:eastAsia="Times New Roman"/>
          <w:lang w:eastAsia="ru-RU"/>
        </w:rPr>
        <w:t>», вид разрешенного использования – «</w:t>
      </w:r>
      <w:r w:rsidRPr="0082706D">
        <w:rPr>
          <w:rFonts w:eastAsia="Times New Roman"/>
          <w:noProof/>
          <w:lang w:eastAsia="ru-RU"/>
        </w:rPr>
        <w:t>Магазины</w:t>
      </w:r>
      <w:r w:rsidRPr="0082706D">
        <w:rPr>
          <w:rFonts w:eastAsia="Times New Roman"/>
          <w:lang w:eastAsia="ru-RU"/>
        </w:rPr>
        <w:t xml:space="preserve">», расположенный по адресу: </w:t>
      </w:r>
      <w:r w:rsidRPr="0082706D">
        <w:rPr>
          <w:rFonts w:eastAsia="Times New Roman"/>
          <w:noProof/>
          <w:lang w:eastAsia="ru-RU"/>
        </w:rPr>
        <w:t>Московская область, д. Старониколаево,  Российская Федерация, Рузский городской округ</w:t>
      </w:r>
      <w:r w:rsidRPr="0082706D">
        <w:rPr>
          <w:rFonts w:eastAsia="Times New Roman"/>
          <w:lang w:eastAsia="ru-RU"/>
        </w:rPr>
        <w:t>.</w:t>
      </w:r>
    </w:p>
    <w:p w14:paraId="1B012A7A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1.2.</w:t>
      </w:r>
      <w:r w:rsidRPr="0082706D">
        <w:rPr>
          <w:rFonts w:eastAsia="Times New Roman"/>
          <w:lang w:val="en-US" w:eastAsia="ru-RU"/>
        </w:rPr>
        <w:t> </w:t>
      </w:r>
      <w:r w:rsidRPr="0082706D">
        <w:rPr>
          <w:rFonts w:eastAsia="Times New Roman"/>
          <w:lang w:eastAsia="ru-RU"/>
        </w:rPr>
        <w:t>Земельный участок предоставляется для использования в соответствии</w:t>
      </w:r>
      <w:r w:rsidRPr="0082706D">
        <w:rPr>
          <w:rFonts w:eastAsia="Times New Roman"/>
          <w:lang w:eastAsia="ru-RU"/>
        </w:rPr>
        <w:br/>
        <w:t>с видом разрешенного использования «</w:t>
      </w:r>
      <w:r w:rsidRPr="0082706D">
        <w:rPr>
          <w:rFonts w:eastAsia="Times New Roman"/>
          <w:noProof/>
          <w:lang w:eastAsia="ru-RU"/>
        </w:rPr>
        <w:t>Магазины</w:t>
      </w:r>
      <w:r w:rsidRPr="0082706D">
        <w:rPr>
          <w:rFonts w:eastAsia="Times New Roman"/>
          <w:lang w:eastAsia="ru-RU"/>
        </w:rPr>
        <w:t>».</w:t>
      </w:r>
    </w:p>
    <w:p w14:paraId="16C73ED9" w14:textId="674F8D1A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1.3. Земельный участок имеет следующие ограничения</w:t>
      </w:r>
      <w:r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 xml:space="preserve">в использовании: </w:t>
      </w:r>
    </w:p>
    <w:p w14:paraId="327D65FD" w14:textId="7F93D378" w:rsidR="00D3487D" w:rsidRPr="00D3487D" w:rsidRDefault="00D3487D" w:rsidP="00D3487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noProof/>
          <w:lang w:eastAsia="ru-RU"/>
        </w:rPr>
      </w:pPr>
      <w:r w:rsidRPr="00D3487D">
        <w:rPr>
          <w:rFonts w:eastAsia="Times New Roman"/>
          <w:noProof/>
          <w:lang w:eastAsia="ru-RU"/>
        </w:rPr>
        <w:t>- полностью расположен в приаэродромной территории аэродрома Кубинка;</w:t>
      </w:r>
    </w:p>
    <w:p w14:paraId="14B4E7EA" w14:textId="6524ADF5" w:rsidR="00D3487D" w:rsidRPr="00D3487D" w:rsidRDefault="00D3487D" w:rsidP="00D3487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noProof/>
          <w:lang w:eastAsia="ru-RU"/>
        </w:rPr>
      </w:pPr>
      <w:r w:rsidRPr="00D3487D">
        <w:rPr>
          <w:rFonts w:eastAsia="Times New Roman"/>
          <w:noProof/>
          <w:lang w:eastAsia="ru-RU"/>
        </w:rPr>
        <w:t xml:space="preserve">- расположен в зоне с особыми условиями использования территории в соответствии </w:t>
      </w:r>
      <w:r w:rsidRPr="00D3487D">
        <w:rPr>
          <w:rFonts w:eastAsia="Times New Roman"/>
          <w:noProof/>
          <w:lang w:eastAsia="ru-RU"/>
        </w:rPr>
        <w:br/>
        <w:t>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(**);</w:t>
      </w:r>
    </w:p>
    <w:p w14:paraId="5E2A2FE1" w14:textId="4B328A83" w:rsidR="00D3487D" w:rsidRDefault="00D3487D" w:rsidP="00D3487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noProof/>
          <w:lang w:eastAsia="ru-RU"/>
        </w:rPr>
      </w:pPr>
      <w:r w:rsidRPr="00D3487D">
        <w:rPr>
          <w:rFonts w:eastAsia="Times New Roman"/>
          <w:noProof/>
          <w:lang w:eastAsia="ru-RU"/>
        </w:rPr>
        <w:t>- 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FF17883" w14:textId="1EC09BEA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1.4.</w:t>
      </w:r>
      <w:r w:rsidRPr="0082706D">
        <w:rPr>
          <w:rFonts w:eastAsia="Times New Roman"/>
          <w:lang w:val="en-US" w:eastAsia="ru-RU"/>
        </w:rPr>
        <w:t> </w:t>
      </w:r>
      <w:r w:rsidRPr="0082706D">
        <w:rPr>
          <w:rFonts w:eastAsia="Times New Roman"/>
          <w:lang w:eastAsia="ru-RU"/>
        </w:rPr>
        <w:t xml:space="preserve">На Земельном участке расположены: </w:t>
      </w:r>
    </w:p>
    <w:p w14:paraId="1DA93380" w14:textId="3B4FB8D3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noProof/>
          <w:lang w:eastAsia="ru-RU"/>
        </w:rPr>
        <w:t xml:space="preserve">На земельном участке расположена бетонная опора ЛЭП, </w:t>
      </w:r>
      <w:r w:rsidR="0055793B" w:rsidRPr="0055793B">
        <w:rPr>
          <w:rFonts w:eastAsia="Times New Roman"/>
          <w:noProof/>
          <w:lang w:eastAsia="ru-RU"/>
        </w:rPr>
        <w:t xml:space="preserve">размещенная в соответствии </w:t>
      </w:r>
      <w:r w:rsidR="0055793B">
        <w:rPr>
          <w:rFonts w:eastAsia="Times New Roman"/>
          <w:noProof/>
          <w:lang w:eastAsia="ru-RU"/>
        </w:rPr>
        <w:br/>
      </w:r>
      <w:r w:rsidR="0055793B" w:rsidRPr="0055793B">
        <w:rPr>
          <w:rFonts w:eastAsia="Times New Roman"/>
          <w:noProof/>
          <w:lang w:eastAsia="ru-RU"/>
        </w:rPr>
        <w:t>с требованиями ст. 39.36 Земельного кодекса Российской Федерации</w:t>
      </w:r>
      <w:r w:rsidR="0055793B">
        <w:rPr>
          <w:rFonts w:eastAsia="Times New Roman"/>
          <w:noProof/>
          <w:lang w:eastAsia="ru-RU"/>
        </w:rPr>
        <w:t xml:space="preserve">, </w:t>
      </w:r>
      <w:r w:rsidRPr="0082706D">
        <w:rPr>
          <w:rFonts w:eastAsia="Times New Roman"/>
          <w:noProof/>
          <w:lang w:eastAsia="ru-RU"/>
        </w:rPr>
        <w:t>воздушная ЛЭП</w:t>
      </w:r>
      <w:r w:rsidRPr="0082706D">
        <w:rPr>
          <w:rFonts w:eastAsia="Times New Roman"/>
          <w:lang w:eastAsia="ru-RU"/>
        </w:rPr>
        <w:t>.</w:t>
      </w:r>
    </w:p>
    <w:p w14:paraId="7F297D5A" w14:textId="18A277CD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ЛЭП и/или иных электрических сетей размещение зданий, сооружений возможно при получении письменного решения о согласовании сетевых организаций.</w:t>
      </w:r>
    </w:p>
    <w:p w14:paraId="75BAED50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F2F0D93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rFonts w:eastAsia="Times New Roman"/>
          <w:b/>
          <w:lang w:eastAsia="ru-RU"/>
        </w:rPr>
      </w:pPr>
      <w:r w:rsidRPr="0082706D">
        <w:rPr>
          <w:rFonts w:eastAsia="Times New Roman"/>
          <w:b/>
          <w:lang w:eastAsia="ru-RU"/>
        </w:rPr>
        <w:t>2.</w:t>
      </w:r>
      <w:r w:rsidRPr="0082706D">
        <w:rPr>
          <w:rFonts w:eastAsia="Times New Roman"/>
          <w:b/>
          <w:lang w:val="en-US" w:eastAsia="ru-RU"/>
        </w:rPr>
        <w:t> </w:t>
      </w:r>
      <w:r w:rsidRPr="0082706D">
        <w:rPr>
          <w:rFonts w:eastAsia="Times New Roman"/>
          <w:b/>
          <w:lang w:eastAsia="ru-RU"/>
        </w:rPr>
        <w:t>Срок договора</w:t>
      </w:r>
    </w:p>
    <w:p w14:paraId="6B288F73" w14:textId="7E044CCA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2.1.</w:t>
      </w:r>
      <w:r w:rsidRPr="0082706D">
        <w:rPr>
          <w:rFonts w:eastAsia="Times New Roman"/>
          <w:lang w:val="en-US" w:eastAsia="ru-RU"/>
        </w:rPr>
        <w:t> </w:t>
      </w:r>
      <w:r w:rsidRPr="0082706D">
        <w:rPr>
          <w:rFonts w:eastAsia="Times New Roman"/>
          <w:lang w:eastAsia="ru-RU"/>
        </w:rPr>
        <w:t>Договор заключается на срок ___ лет/месяцев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 xml:space="preserve">с ___ </w:t>
      </w:r>
      <w:proofErr w:type="gramStart"/>
      <w:r w:rsidRPr="0082706D">
        <w:rPr>
          <w:rFonts w:eastAsia="Times New Roman"/>
          <w:lang w:eastAsia="ru-RU"/>
        </w:rPr>
        <w:t>по  _</w:t>
      </w:r>
      <w:proofErr w:type="gramEnd"/>
      <w:r w:rsidRPr="0082706D">
        <w:rPr>
          <w:rFonts w:eastAsia="Times New Roman"/>
          <w:lang w:eastAsia="ru-RU"/>
        </w:rPr>
        <w:t>__.</w:t>
      </w:r>
    </w:p>
    <w:p w14:paraId="0E1420D2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2.2. Земельный участок считается переданным Арендодателем Арендатору</w:t>
      </w:r>
      <w:r w:rsidRPr="0082706D">
        <w:rPr>
          <w:rFonts w:eastAsia="Times New Roman"/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353BDD73" w14:textId="6B09A1EB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lastRenderedPageBreak/>
        <w:t>Договор считается заключенным с момента передачи Земельного участка.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Акт приема-передачи Земельного участка подписывается одновременно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с подписанием Договора.</w:t>
      </w:r>
    </w:p>
    <w:p w14:paraId="54AB515A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rFonts w:eastAsia="Times New Roman"/>
          <w:b/>
          <w:lang w:eastAsia="ru-RU"/>
        </w:rPr>
      </w:pPr>
      <w:r w:rsidRPr="0082706D">
        <w:rPr>
          <w:rFonts w:eastAsia="Times New Roman"/>
          <w:b/>
          <w:lang w:eastAsia="ru-RU"/>
        </w:rPr>
        <w:t>3. Арендная плата</w:t>
      </w:r>
    </w:p>
    <w:p w14:paraId="4B5CDBF6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3.1. Арендная плата начисляется с даты начала срока Договора, указанного</w:t>
      </w:r>
      <w:r w:rsidRPr="0082706D">
        <w:rPr>
          <w:rFonts w:eastAsia="Times New Roman"/>
          <w:lang w:eastAsia="ru-RU"/>
        </w:rPr>
        <w:br/>
        <w:t>в п. 2.1. Договора.</w:t>
      </w:r>
    </w:p>
    <w:p w14:paraId="446F4648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3.2. 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7BE810CB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3.3. 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0D93762" w14:textId="37B021CA" w:rsidR="0082706D" w:rsidRPr="0082706D" w:rsidRDefault="0082706D" w:rsidP="0082706D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82706D">
        <w:rPr>
          <w:rFonts w:eastAsia="Arial Unicode MS"/>
          <w:lang w:eastAsia="ru-RU"/>
        </w:rPr>
        <w:t xml:space="preserve"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782E52FC" w14:textId="6ABAA1C6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Арендная плата вносится Арендатором ежеквартально в полном объеме в размере, определенном в Приложении № 2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82706D">
        <w:rPr>
          <w:rFonts w:eastAsia="Times New Roman"/>
          <w:lang w:eastAsia="ru-RU"/>
        </w:rPr>
        <w:br/>
        <w:t>с обязательным указанием в платежном документе назначения платежа, номера</w:t>
      </w:r>
      <w:r w:rsidRPr="0082706D">
        <w:rPr>
          <w:rFonts w:eastAsia="Times New Roman"/>
          <w:lang w:eastAsia="ru-RU"/>
        </w:rPr>
        <w:br/>
        <w:t>и даты Договора по следующим реквизитам ___________________________________(для юридических лиц).</w:t>
      </w:r>
    </w:p>
    <w:p w14:paraId="24328A14" w14:textId="03D04B68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3.5. Арендная плата за неполный период (квартал/месяц) исчисляется пропорционально количеству календарных дней аренды в квартале/месяце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к количеству дней данного квартала/месяца.</w:t>
      </w:r>
    </w:p>
    <w:p w14:paraId="41E7F6E9" w14:textId="1A9B52DD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и только при погашении основного долга зачисляется в текущий период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по основному обязательству арендной платы.</w:t>
      </w:r>
    </w:p>
    <w:p w14:paraId="7AF813B8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3.7. Обязательства по внесению арендной платы за период, установленный</w:t>
      </w:r>
      <w:r w:rsidRPr="0082706D">
        <w:rPr>
          <w:rFonts w:eastAsia="Times New Roman"/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A197A33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E71AFD9" w14:textId="087CF50C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п. 3.4. Договора.</w:t>
      </w:r>
    </w:p>
    <w:p w14:paraId="4A73EFF3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CC90821" w14:textId="68CD1025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в федеральном законе о федеральном бюджете на очередной финансовый год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749C570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rFonts w:eastAsia="Times New Roman"/>
          <w:b/>
          <w:lang w:eastAsia="ru-RU"/>
        </w:rPr>
      </w:pPr>
      <w:r w:rsidRPr="0082706D">
        <w:rPr>
          <w:rFonts w:eastAsia="Times New Roman"/>
          <w:b/>
          <w:lang w:eastAsia="ru-RU"/>
        </w:rPr>
        <w:t>4. Права и обязанности Сторон</w:t>
      </w:r>
    </w:p>
    <w:p w14:paraId="54281F4C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4.1. Арендодатель имеет право:</w:t>
      </w:r>
    </w:p>
    <w:p w14:paraId="224576A3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DE4FE64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- в случае использования Земельного участка способами, приводящими к его порче;</w:t>
      </w:r>
    </w:p>
    <w:p w14:paraId="35001E7E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609E8B48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D523C3F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6DE16BB" w14:textId="77777777" w:rsidR="0082706D" w:rsidRPr="0082706D" w:rsidRDefault="0082706D" w:rsidP="0082706D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82706D">
        <w:rPr>
          <w:rFonts w:eastAsia="Arial Unicode MS"/>
          <w:lang w:eastAsia="ru-RU"/>
        </w:rPr>
        <w:t xml:space="preserve"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</w:t>
      </w:r>
      <w:r w:rsidRPr="0082706D">
        <w:rPr>
          <w:rFonts w:eastAsia="Arial Unicode MS"/>
          <w:lang w:eastAsia="ru-RU"/>
        </w:rPr>
        <w:lastRenderedPageBreak/>
        <w:t>решением о сносе самовольной постройки или ее приведении в соответствие с установленными требованиями;</w:t>
      </w:r>
    </w:p>
    <w:p w14:paraId="611AAF3E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- в случае неиспользования/</w:t>
      </w:r>
      <w:proofErr w:type="spellStart"/>
      <w:r w:rsidRPr="0082706D">
        <w:rPr>
          <w:rFonts w:eastAsia="Times New Roman"/>
          <w:lang w:eastAsia="ru-RU"/>
        </w:rPr>
        <w:t>неосвоения</w:t>
      </w:r>
      <w:proofErr w:type="spellEnd"/>
      <w:r w:rsidRPr="0082706D">
        <w:rPr>
          <w:rFonts w:eastAsia="Times New Roman"/>
          <w:lang w:eastAsia="ru-RU"/>
        </w:rPr>
        <w:t xml:space="preserve"> Земельного участка в течение 1 года;</w:t>
      </w:r>
    </w:p>
    <w:p w14:paraId="57C1B6E9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D92FD3C" w14:textId="4F109DB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 xml:space="preserve">- в случае </w:t>
      </w:r>
      <w:proofErr w:type="spellStart"/>
      <w:r w:rsidRPr="0082706D">
        <w:rPr>
          <w:rFonts w:eastAsia="Times New Roman"/>
          <w:lang w:eastAsia="ru-RU"/>
        </w:rPr>
        <w:t>неподписания</w:t>
      </w:r>
      <w:proofErr w:type="spellEnd"/>
      <w:r w:rsidRPr="0082706D">
        <w:rPr>
          <w:rFonts w:eastAsia="Times New Roman"/>
          <w:lang w:eastAsia="ru-RU"/>
        </w:rPr>
        <w:t xml:space="preserve"> Арендатором дополнительных соглашений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к Договору о внесении изменений, указанных в п. 4.1.3.;</w:t>
      </w:r>
    </w:p>
    <w:p w14:paraId="4B09B28D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- в случае переуступки Арендатором прав и обязанностей по Договору;</w:t>
      </w:r>
    </w:p>
    <w:p w14:paraId="4E139733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- в случае заключения Арендатором договора субаренды Земельного участка;</w:t>
      </w:r>
    </w:p>
    <w:p w14:paraId="609C6068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A2B70A9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F8DFF67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258BDD80" w14:textId="715468F4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4.1.3. Вносить в Договор необходимые изменения и дополнения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01BD2B21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12C4A3C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B28B0F3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531919E4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4.2. Арендодатель обязан:</w:t>
      </w:r>
    </w:p>
    <w:p w14:paraId="050321D7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4.2.1. Передать Арендатору Земельный участок в срок, установленный Договором.</w:t>
      </w:r>
    </w:p>
    <w:p w14:paraId="6435D8B2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00C70939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4.2.3. Не вмешиваться в хозяйственную деятельность Арендатора, если</w:t>
      </w:r>
      <w:r w:rsidRPr="0082706D">
        <w:rPr>
          <w:rFonts w:eastAsia="Times New Roman"/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EB97A0A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4.2.4. В письменной форме в пятидневный срок уведомлять Арендатора</w:t>
      </w:r>
      <w:r w:rsidRPr="0082706D">
        <w:rPr>
          <w:rFonts w:eastAsia="Times New Roman"/>
          <w:lang w:eastAsia="ru-RU"/>
        </w:rPr>
        <w:br/>
        <w:t>об изменении реквизитов, указанных в п. 3.4 Договора, а также</w:t>
      </w:r>
      <w:r w:rsidRPr="0082706D">
        <w:rPr>
          <w:rFonts w:eastAsia="Times New Roman"/>
          <w:lang w:eastAsia="ru-RU"/>
        </w:rPr>
        <w:br/>
        <w:t>об изменении ИНН, КПП, почтового адреса, контактного телефона Арендодателя.</w:t>
      </w:r>
    </w:p>
    <w:p w14:paraId="5C8BC386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4.3. Арендатор имеет право:</w:t>
      </w:r>
    </w:p>
    <w:p w14:paraId="78D8D4A7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162F6DE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3CA56137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4.4. Арендатор обязан:</w:t>
      </w:r>
    </w:p>
    <w:p w14:paraId="2F8F4828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6D003D2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4.4.2. Использовать Земельный участок в соответствии с требованиями:</w:t>
      </w:r>
    </w:p>
    <w:p w14:paraId="2A9B98D4" w14:textId="77777777" w:rsidR="00D3487D" w:rsidRPr="00D3487D" w:rsidRDefault="00D3487D" w:rsidP="00D3487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noProof/>
          <w:lang w:eastAsia="ru-RU"/>
        </w:rPr>
      </w:pPr>
      <w:r w:rsidRPr="00D3487D">
        <w:rPr>
          <w:rFonts w:eastAsia="Times New Roman"/>
          <w:noProof/>
          <w:lang w:eastAsia="ru-RU"/>
        </w:rPr>
        <w:t>- Воздушного кодекса Российской Федерации;</w:t>
      </w:r>
    </w:p>
    <w:p w14:paraId="2E42CAF1" w14:textId="77777777" w:rsidR="00D3487D" w:rsidRPr="00D3487D" w:rsidRDefault="00D3487D" w:rsidP="00D3487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noProof/>
          <w:lang w:eastAsia="ru-RU"/>
        </w:rPr>
      </w:pPr>
      <w:r w:rsidRPr="00D3487D">
        <w:rPr>
          <w:rFonts w:eastAsia="Times New Roman"/>
          <w:noProof/>
          <w:lang w:eastAsia="ru-RU"/>
        </w:rPr>
        <w:t>- Водного кодекса Российской Федерации;</w:t>
      </w:r>
    </w:p>
    <w:p w14:paraId="537055CB" w14:textId="3F3E65A2" w:rsidR="00D3487D" w:rsidRPr="00D3487D" w:rsidRDefault="00D3487D" w:rsidP="00D3487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noProof/>
          <w:lang w:eastAsia="ru-RU"/>
        </w:rPr>
      </w:pPr>
      <w:r w:rsidRPr="00D3487D">
        <w:rPr>
          <w:rFonts w:eastAsia="Times New Roman"/>
          <w:noProof/>
          <w:lang w:eastAsia="ru-RU"/>
        </w:rPr>
        <w:t>-</w:t>
      </w:r>
      <w:r>
        <w:rPr>
          <w:rFonts w:eastAsia="Times New Roman"/>
          <w:noProof/>
          <w:lang w:eastAsia="ru-RU"/>
        </w:rPr>
        <w:t> </w:t>
      </w:r>
      <w:r w:rsidRPr="00D3487D">
        <w:rPr>
          <w:rFonts w:eastAsia="Times New Roman"/>
          <w:noProof/>
          <w:lang w:eastAsia="ru-RU"/>
        </w:rPr>
        <w:t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17982936" w14:textId="76A28FD6" w:rsidR="00D3487D" w:rsidRPr="00D3487D" w:rsidRDefault="00D3487D" w:rsidP="00D3487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noProof/>
          <w:lang w:eastAsia="ru-RU"/>
        </w:rPr>
      </w:pPr>
      <w:r w:rsidRPr="00D3487D">
        <w:rPr>
          <w:rFonts w:eastAsia="Times New Roman"/>
          <w:noProof/>
          <w:lang w:eastAsia="ru-RU"/>
        </w:rPr>
        <w:t>-</w:t>
      </w:r>
      <w:r>
        <w:rPr>
          <w:rFonts w:eastAsia="Times New Roman"/>
          <w:noProof/>
          <w:lang w:eastAsia="ru-RU"/>
        </w:rPr>
        <w:t> </w:t>
      </w:r>
      <w:r w:rsidRPr="00D3487D">
        <w:rPr>
          <w:rFonts w:eastAsia="Times New Roman"/>
          <w:noProof/>
          <w:lang w:eastAsia="ru-RU"/>
        </w:rPr>
        <w:t>Постановления Правительства Российской Федерации от 11.03.2010 г. № 138 (ред. от 02.12.2020) «Об утверждении Федеральных правил использования воздушного пространства Российской Федерации»;</w:t>
      </w:r>
    </w:p>
    <w:p w14:paraId="4371B5A3" w14:textId="77777777" w:rsidR="00D3487D" w:rsidRPr="00D3487D" w:rsidRDefault="00D3487D" w:rsidP="00D3487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noProof/>
          <w:lang w:eastAsia="ru-RU"/>
        </w:rPr>
      </w:pPr>
      <w:r w:rsidRPr="00D3487D">
        <w:rPr>
          <w:rFonts w:eastAsia="Times New Roman"/>
          <w:noProof/>
          <w:lang w:eastAsia="ru-RU"/>
        </w:rPr>
        <w:t xml:space="preserve">- Постановления Правительства Российской Федерации от 24.02.2009 № 160 «О порядке </w:t>
      </w:r>
      <w:r w:rsidRPr="00D3487D">
        <w:rPr>
          <w:rFonts w:eastAsia="Times New Roman"/>
          <w:noProof/>
          <w:lang w:eastAsia="ru-RU"/>
        </w:rPr>
        <w:lastRenderedPageBreak/>
        <w:t>установления охранных зон объектов электросетевого хозяйства и особых условий использования земельных участков, расположенных в границах таких зон»;</w:t>
      </w:r>
    </w:p>
    <w:p w14:paraId="7C5210D1" w14:textId="77777777" w:rsidR="00D3487D" w:rsidRPr="00D3487D" w:rsidRDefault="00D3487D" w:rsidP="00D3487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noProof/>
          <w:lang w:eastAsia="ru-RU"/>
        </w:rPr>
      </w:pPr>
      <w:r w:rsidRPr="00D3487D">
        <w:rPr>
          <w:rFonts w:eastAsia="Times New Roman"/>
          <w:noProof/>
          <w:lang w:eastAsia="ru-RU"/>
        </w:rP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30.11.2021);</w:t>
      </w:r>
    </w:p>
    <w:p w14:paraId="30CF9B26" w14:textId="605D18B0" w:rsidR="00D3487D" w:rsidRPr="00D3487D" w:rsidRDefault="00D3487D" w:rsidP="00D3487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noProof/>
          <w:lang w:eastAsia="ru-RU"/>
        </w:rPr>
      </w:pPr>
      <w:r w:rsidRPr="00D3487D">
        <w:rPr>
          <w:rFonts w:eastAsia="Times New Roman"/>
          <w:noProof/>
          <w:lang w:eastAsia="ru-RU"/>
        </w:rPr>
        <w:t>-</w:t>
      </w:r>
      <w:r>
        <w:rPr>
          <w:rFonts w:eastAsia="Times New Roman"/>
          <w:noProof/>
          <w:lang w:eastAsia="ru-RU"/>
        </w:rPr>
        <w:t> </w:t>
      </w:r>
      <w:r w:rsidRPr="00D3487D">
        <w:rPr>
          <w:rFonts w:eastAsia="Times New Roman"/>
          <w:noProof/>
          <w:lang w:eastAsia="ru-RU"/>
        </w:rPr>
        <w:t>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</w:t>
      </w:r>
      <w:r>
        <w:rPr>
          <w:rFonts w:eastAsia="Times New Roman"/>
          <w:noProof/>
          <w:lang w:eastAsia="ru-RU"/>
        </w:rPr>
        <w:t xml:space="preserve"> </w:t>
      </w:r>
      <w:r w:rsidRPr="00D3487D">
        <w:rPr>
          <w:rFonts w:eastAsia="Times New Roman"/>
          <w:noProof/>
          <w:lang w:eastAsia="ru-RU"/>
        </w:rPr>
        <w:t>ЛПЗП»;</w:t>
      </w:r>
    </w:p>
    <w:p w14:paraId="6E52D0AD" w14:textId="2BA10F72" w:rsidR="00D3487D" w:rsidRDefault="00D3487D" w:rsidP="00D3487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noProof/>
          <w:lang w:eastAsia="ru-RU"/>
        </w:rPr>
      </w:pPr>
      <w:r w:rsidRPr="00D3487D">
        <w:rPr>
          <w:rFonts w:eastAsia="Times New Roman"/>
          <w:noProof/>
          <w:lang w:eastAsia="ru-RU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5CDA5AC2" w14:textId="5ADFB7E5" w:rsidR="004F391A" w:rsidRDefault="004F391A" w:rsidP="00D3487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noProof/>
          <w:lang w:eastAsia="ru-RU"/>
        </w:rPr>
      </w:pPr>
      <w:r w:rsidRPr="00BB3740">
        <w:rPr>
          <w:rFonts w:eastAsia="Times New Roman"/>
          <w:lang w:eastAsia="ru-RU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51F3016F" w14:textId="196D3566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4.4.3. При досрочном расторжении Договора или по истечении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28ADEC8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5491883B" w14:textId="5C7B3AAF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4.4.5. Обеспечивать Арендодателю, органам муниципального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и государственного контроля свободный доступ на Земельный участок,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на территорию расположенных на Земельном участке зданий и сооружений.</w:t>
      </w:r>
    </w:p>
    <w:p w14:paraId="6E2416B9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988A87F" w14:textId="247C051C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4.4.7. В десятидневный срок со дня изменения своего наименования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AB5028E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D2FC326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C5E602D" w14:textId="41A8E15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4.4.10. В случае получения уведомления от Арендодателя согласно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п. 4.2.4. Договора перечислять арендную плату по реквизитам, указанным в уведомлении.</w:t>
      </w:r>
    </w:p>
    <w:p w14:paraId="1B9C49E2" w14:textId="645D38B2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4.4.11. Передать Земельный участок Арендодателю по Акту приема-передачи</w:t>
      </w:r>
      <w:r w:rsidRPr="0082706D">
        <w:rPr>
          <w:rFonts w:eastAsia="Times New Roman"/>
          <w:lang w:eastAsia="ru-RU"/>
        </w:rPr>
        <w:br/>
        <w:t>в течение пяти дней после окончания срока действия Договора или даты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его досрочного расторжения.</w:t>
      </w:r>
    </w:p>
    <w:p w14:paraId="55CB2B08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E3EBA21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4.4.13. Письменно сообщить Арендодателю не позднее чем за три месяца</w:t>
      </w:r>
      <w:r w:rsidRPr="0082706D">
        <w:rPr>
          <w:rFonts w:eastAsia="Times New Roman"/>
          <w:lang w:eastAsia="ru-RU"/>
        </w:rPr>
        <w:br/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7777773A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4.4.14.</w:t>
      </w:r>
      <w:r w:rsidRPr="0082706D">
        <w:rPr>
          <w:rFonts w:eastAsia="Times New Roman"/>
          <w:lang w:val="en-US" w:eastAsia="ru-RU"/>
        </w:rPr>
        <w:t> </w:t>
      </w:r>
      <w:r w:rsidRPr="0082706D">
        <w:rPr>
          <w:rFonts w:eastAsia="Times New Roman"/>
          <w:lang w:eastAsia="ru-RU"/>
        </w:rPr>
        <w:t>Беспрепятственно допускать представителей собственников объектов, указанных в п. 1.4 Договора, а также представителей организации, осуществляющей эксплуатацию указанных объектов, в целях обеспечения их безопасности. (В случае если земельный участок полностью или частично расположен в охранной зоне, установленной в отношении объектов.).</w:t>
      </w:r>
    </w:p>
    <w:p w14:paraId="3D25D3FF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4.5. Арендатор не вправе уступать права и осуществлять перевод долга</w:t>
      </w:r>
      <w:r w:rsidRPr="0082706D">
        <w:rPr>
          <w:rFonts w:eastAsia="Times New Roman"/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6F42B513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6D299921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FE4714F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rFonts w:eastAsia="Times New Roman"/>
          <w:b/>
          <w:lang w:eastAsia="ru-RU"/>
        </w:rPr>
      </w:pPr>
      <w:r w:rsidRPr="0082706D">
        <w:rPr>
          <w:rFonts w:eastAsia="Times New Roman"/>
          <w:b/>
          <w:lang w:eastAsia="ru-RU"/>
        </w:rPr>
        <w:lastRenderedPageBreak/>
        <w:t>5. Ответственность Сторон</w:t>
      </w:r>
    </w:p>
    <w:p w14:paraId="29DBDA50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252F737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3E2F61C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5087732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0D1B014" w14:textId="668DFFD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5.4. В случае систематического (2 и более раза) неправильного указания</w:t>
      </w:r>
      <w:r w:rsidRPr="0082706D">
        <w:rPr>
          <w:rFonts w:eastAsia="Times New Roman"/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D3487D">
        <w:rPr>
          <w:rFonts w:eastAsia="Times New Roman"/>
          <w:lang w:eastAsia="ru-RU"/>
        </w:rPr>
        <w:t xml:space="preserve"> </w:t>
      </w:r>
      <w:r w:rsidRPr="0082706D">
        <w:rPr>
          <w:rFonts w:eastAsia="Times New Roman"/>
          <w:lang w:eastAsia="ru-RU"/>
        </w:rPr>
        <w:t>в бюджет.</w:t>
      </w:r>
    </w:p>
    <w:p w14:paraId="575CACDB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5.5. Арендатор не может быть освобожден от исполнения обязательств</w:t>
      </w:r>
      <w:r w:rsidRPr="0082706D">
        <w:rPr>
          <w:rFonts w:eastAsia="Times New Roman"/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960333D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1A9A714C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rFonts w:eastAsia="Times New Roman"/>
          <w:b/>
          <w:lang w:eastAsia="ru-RU"/>
        </w:rPr>
      </w:pPr>
      <w:r w:rsidRPr="0082706D">
        <w:rPr>
          <w:rFonts w:eastAsia="Times New Roman"/>
          <w:b/>
          <w:lang w:eastAsia="ru-RU"/>
        </w:rPr>
        <w:t>6. Рассмотрение споров</w:t>
      </w:r>
    </w:p>
    <w:p w14:paraId="31F924B0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3E0130A1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EB36F46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jc w:val="center"/>
        <w:rPr>
          <w:rFonts w:eastAsia="Times New Roman"/>
          <w:b/>
          <w:lang w:eastAsia="ru-RU"/>
        </w:rPr>
      </w:pPr>
      <w:r w:rsidRPr="0082706D">
        <w:rPr>
          <w:rFonts w:eastAsia="Times New Roman"/>
          <w:b/>
          <w:lang w:eastAsia="ru-RU"/>
        </w:rPr>
        <w:t>7. Изменение условий договора</w:t>
      </w:r>
    </w:p>
    <w:p w14:paraId="54C0A1A7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D06599B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7.2. Изменение вида разрешенного использования Земельного участка</w:t>
      </w:r>
      <w:r w:rsidRPr="0082706D">
        <w:rPr>
          <w:rFonts w:eastAsia="Times New Roman"/>
          <w:lang w:eastAsia="ru-RU"/>
        </w:rPr>
        <w:br/>
        <w:t>не допускается.</w:t>
      </w:r>
    </w:p>
    <w:p w14:paraId="77A89C9F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A8D6FC8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7.4. Арендатору запрещается заключать договор субаренды Земельного участка.</w:t>
      </w:r>
    </w:p>
    <w:p w14:paraId="3F061469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rFonts w:eastAsia="Times New Roman"/>
          <w:b/>
          <w:lang w:eastAsia="ru-RU"/>
        </w:rPr>
      </w:pPr>
      <w:r w:rsidRPr="0082706D">
        <w:rPr>
          <w:rFonts w:eastAsia="Times New Roman"/>
          <w:b/>
          <w:lang w:eastAsia="ru-RU"/>
        </w:rPr>
        <w:t>8. Дополнительные и особые условия договора</w:t>
      </w:r>
    </w:p>
    <w:p w14:paraId="6749E84B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82706D">
        <w:rPr>
          <w:rFonts w:eastAsia="Times New Roman"/>
          <w:lang w:eastAsia="ru-RU"/>
        </w:rPr>
        <w:t>неустранении</w:t>
      </w:r>
      <w:proofErr w:type="spellEnd"/>
      <w:r w:rsidRPr="0082706D">
        <w:rPr>
          <w:rFonts w:eastAsia="Times New Roman"/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</w:t>
      </w:r>
      <w:r w:rsidRPr="0082706D">
        <w:rPr>
          <w:rFonts w:eastAsia="Times New Roman"/>
          <w:lang w:eastAsia="ru-RU"/>
        </w:rPr>
        <w:br/>
        <w:t>с продолжением Договора.</w:t>
      </w:r>
    </w:p>
    <w:p w14:paraId="19617185" w14:textId="7F8AAD5A" w:rsidR="0082706D" w:rsidRPr="0082706D" w:rsidRDefault="0082706D" w:rsidP="00D3487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8.2. Договор, а также, все изменения и дополнения к нему, подлежит государственной регистрации (для договоров, заключенных на срок более 1 года).</w:t>
      </w:r>
    </w:p>
    <w:p w14:paraId="7D8F343F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79D458E8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rFonts w:eastAsia="Times New Roman"/>
          <w:b/>
          <w:lang w:eastAsia="ru-RU"/>
        </w:rPr>
      </w:pPr>
      <w:r w:rsidRPr="0082706D">
        <w:rPr>
          <w:rFonts w:eastAsia="Times New Roman"/>
          <w:b/>
          <w:lang w:eastAsia="ru-RU"/>
        </w:rPr>
        <w:t>9. Приложения к Договору</w:t>
      </w:r>
    </w:p>
    <w:p w14:paraId="6263BE94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К Договору прилагается и является его неотъемлемой частью:</w:t>
      </w:r>
    </w:p>
    <w:p w14:paraId="27932F2D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Приложение № 1. Протокол.</w:t>
      </w:r>
    </w:p>
    <w:p w14:paraId="54858B0B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Приложение № 2. Расчет арендной платы.</w:t>
      </w:r>
    </w:p>
    <w:p w14:paraId="2233F998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spacing w:after="240"/>
        <w:ind w:firstLine="567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lastRenderedPageBreak/>
        <w:t>Приложение № 3. Акт приема-передачи Земельного участка.</w:t>
      </w:r>
    </w:p>
    <w:p w14:paraId="3EFAF278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rFonts w:eastAsia="Times New Roman"/>
          <w:b/>
          <w:lang w:eastAsia="ru-RU"/>
        </w:rPr>
      </w:pPr>
      <w:r w:rsidRPr="0082706D">
        <w:rPr>
          <w:rFonts w:eastAsia="Times New Roman"/>
          <w:b/>
          <w:lang w:eastAsia="ru-RU"/>
        </w:rPr>
        <w:t>10. Адреса, реквизиты и подписи Сторон</w:t>
      </w:r>
    </w:p>
    <w:tbl>
      <w:tblPr>
        <w:tblStyle w:val="42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5245"/>
      </w:tblGrid>
      <w:tr w:rsidR="0082706D" w:rsidRPr="0082706D" w14:paraId="57ABDECE" w14:textId="77777777" w:rsidTr="008324A4">
        <w:tc>
          <w:tcPr>
            <w:tcW w:w="2500" w:type="pct"/>
          </w:tcPr>
          <w:p w14:paraId="3C34AC8D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>Арендодатель:</w:t>
            </w:r>
          </w:p>
          <w:p w14:paraId="4BCC7796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 xml:space="preserve">Юридический адрес: </w:t>
            </w:r>
            <w:r w:rsidRPr="0082706D">
              <w:rPr>
                <w:rFonts w:ascii="Times New Roman" w:eastAsia="Times New Roman" w:hAnsi="Times New Roman"/>
                <w:noProof/>
                <w:lang w:eastAsia="en-US"/>
              </w:rPr>
              <w:t>Московская обл, г Руза, ул Солнцева, д 11</w:t>
            </w:r>
            <w:r w:rsidRPr="0082706D">
              <w:rPr>
                <w:rFonts w:ascii="Times New Roman" w:eastAsia="Times New Roman" w:hAnsi="Times New Roman"/>
                <w:lang w:eastAsia="en-US"/>
              </w:rPr>
              <w:t xml:space="preserve"> </w:t>
            </w:r>
          </w:p>
          <w:p w14:paraId="7E149193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val="en-US"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 xml:space="preserve">Почтовый адрес: </w:t>
            </w:r>
            <w:r w:rsidRPr="0082706D">
              <w:rPr>
                <w:rFonts w:ascii="Times New Roman" w:eastAsia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82706D">
              <w:rPr>
                <w:rFonts w:ascii="Times New Roman" w:eastAsia="Times New Roman" w:hAnsi="Times New Roman"/>
                <w:noProof/>
                <w:lang w:val="en-US" w:eastAsia="en-US"/>
              </w:rPr>
              <w:t>Солнцева, д.11</w:t>
            </w:r>
          </w:p>
          <w:p w14:paraId="7621BDAB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val="en-US"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>ИНН</w:t>
            </w:r>
            <w:r w:rsidRPr="0082706D">
              <w:rPr>
                <w:rFonts w:ascii="Times New Roman" w:eastAsia="Times New Roman" w:hAnsi="Times New Roman"/>
                <w:lang w:val="en-US" w:eastAsia="en-US"/>
              </w:rPr>
              <w:t>/</w:t>
            </w:r>
            <w:r w:rsidRPr="0082706D">
              <w:rPr>
                <w:rFonts w:ascii="Times New Roman" w:eastAsia="Times New Roman" w:hAnsi="Times New Roman"/>
                <w:lang w:eastAsia="en-US"/>
              </w:rPr>
              <w:t>КПП</w:t>
            </w:r>
            <w:r w:rsidRPr="0082706D">
              <w:rPr>
                <w:rFonts w:ascii="Times New Roman" w:eastAsia="Times New Roman" w:hAnsi="Times New Roman"/>
                <w:lang w:val="en-US" w:eastAsia="en-US"/>
              </w:rPr>
              <w:t xml:space="preserve"> </w:t>
            </w:r>
            <w:r w:rsidRPr="0082706D">
              <w:rPr>
                <w:rFonts w:ascii="Times New Roman" w:eastAsia="Times New Roman" w:hAnsi="Times New Roman"/>
                <w:noProof/>
                <w:lang w:val="en-US" w:eastAsia="en-US"/>
              </w:rPr>
              <w:t>5075003287</w:t>
            </w:r>
            <w:r w:rsidRPr="0082706D">
              <w:rPr>
                <w:rFonts w:ascii="Times New Roman" w:eastAsia="Times New Roman" w:hAnsi="Times New Roman"/>
                <w:lang w:val="en-US" w:eastAsia="en-US"/>
              </w:rPr>
              <w:t>/</w:t>
            </w:r>
            <w:r w:rsidRPr="0082706D">
              <w:rPr>
                <w:rFonts w:ascii="Times New Roman" w:eastAsia="Times New Roman" w:hAnsi="Times New Roman"/>
                <w:noProof/>
                <w:lang w:val="en-US" w:eastAsia="en-US"/>
              </w:rPr>
              <w:t>507501001</w:t>
            </w:r>
          </w:p>
          <w:p w14:paraId="07764056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E8ED66B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>Арендатор:</w:t>
            </w:r>
          </w:p>
          <w:p w14:paraId="28C4A309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>Юридический адрес: __________</w:t>
            </w:r>
          </w:p>
          <w:p w14:paraId="1AAF53C8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>Почтовый адрес: __________</w:t>
            </w:r>
          </w:p>
          <w:p w14:paraId="532DEC62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>ИНН/КПП _______/_______</w:t>
            </w:r>
          </w:p>
          <w:p w14:paraId="23D24571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</w:p>
          <w:p w14:paraId="54BED1B9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</w:p>
          <w:p w14:paraId="37807F99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</w:p>
        </w:tc>
      </w:tr>
      <w:tr w:rsidR="0082706D" w:rsidRPr="0082706D" w14:paraId="0FB59C46" w14:textId="77777777" w:rsidTr="008324A4">
        <w:tc>
          <w:tcPr>
            <w:tcW w:w="2500" w:type="pct"/>
          </w:tcPr>
          <w:p w14:paraId="778F76F3" w14:textId="4A900485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val="en-US" w:eastAsia="en-US"/>
              </w:rPr>
            </w:pPr>
            <w:r w:rsidRPr="0082706D">
              <w:rPr>
                <w:rFonts w:ascii="Times New Roman" w:eastAsia="Times New Roman" w:hAnsi="Times New Roman"/>
                <w:lang w:val="en-US" w:eastAsia="en-US"/>
              </w:rPr>
              <w:t>_________</w:t>
            </w:r>
            <w:proofErr w:type="gramStart"/>
            <w:r w:rsidRPr="0082706D">
              <w:rPr>
                <w:rFonts w:ascii="Times New Roman" w:eastAsia="Times New Roman" w:hAnsi="Times New Roman"/>
                <w:lang w:val="en-US" w:eastAsia="en-US"/>
              </w:rPr>
              <w:t xml:space="preserve">_  </w:t>
            </w:r>
            <w:r w:rsidR="00D3487D" w:rsidRPr="0082706D">
              <w:rPr>
                <w:rFonts w:ascii="Times New Roman" w:eastAsia="Times New Roman" w:hAnsi="Times New Roman"/>
                <w:lang w:eastAsia="en-US"/>
              </w:rPr>
              <w:t>(</w:t>
            </w:r>
            <w:proofErr w:type="gramEnd"/>
            <w:r w:rsidR="00D3487D" w:rsidRPr="0082706D">
              <w:rPr>
                <w:rFonts w:ascii="Times New Roman" w:eastAsia="Times New Roman" w:hAnsi="Times New Roman"/>
                <w:lang w:eastAsia="en-US"/>
              </w:rPr>
              <w:t>Ф.И.О)</w:t>
            </w:r>
          </w:p>
          <w:p w14:paraId="55D33A9E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37CA06F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>__________ (Ф.И.О)</w:t>
            </w:r>
          </w:p>
          <w:p w14:paraId="7F237E6A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</w:p>
        </w:tc>
      </w:tr>
    </w:tbl>
    <w:p w14:paraId="4538F555" w14:textId="77777777" w:rsidR="0082706D" w:rsidRPr="0082706D" w:rsidRDefault="0082706D" w:rsidP="0082706D">
      <w:pPr>
        <w:suppressAutoHyphens w:val="0"/>
        <w:jc w:val="both"/>
        <w:rPr>
          <w:rFonts w:eastAsia="Times New Roman"/>
          <w:lang w:eastAsia="ru-RU"/>
        </w:rPr>
      </w:pPr>
      <w:r w:rsidRPr="0082706D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352897CB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left="6804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lastRenderedPageBreak/>
        <w:t>Приложение № 2 к договору аренды</w:t>
      </w:r>
      <w:r w:rsidRPr="0082706D">
        <w:rPr>
          <w:rFonts w:eastAsia="Times New Roman"/>
          <w:lang w:eastAsia="ru-RU"/>
        </w:rPr>
        <w:br/>
        <w:t>№ _______</w:t>
      </w:r>
      <w:r w:rsidRPr="0082706D">
        <w:rPr>
          <w:rFonts w:eastAsia="Times New Roman"/>
          <w:lang w:eastAsia="ru-RU"/>
        </w:rPr>
        <w:br/>
        <w:t>от «___» __________ 20___ года</w:t>
      </w:r>
    </w:p>
    <w:p w14:paraId="71541F62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jc w:val="both"/>
        <w:rPr>
          <w:rFonts w:eastAsia="Times New Roman"/>
          <w:lang w:eastAsia="ru-RU"/>
        </w:rPr>
      </w:pPr>
    </w:p>
    <w:p w14:paraId="4344EE3C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Расчет арендной платы за Земельный участок</w:t>
      </w:r>
    </w:p>
    <w:p w14:paraId="4674428C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1. Годовая арендная плата (</w:t>
      </w:r>
      <w:proofErr w:type="spellStart"/>
      <w:r w:rsidRPr="0082706D">
        <w:rPr>
          <w:rFonts w:eastAsia="Times New Roman"/>
          <w:lang w:eastAsia="ru-RU"/>
        </w:rPr>
        <w:t>Апл</w:t>
      </w:r>
      <w:proofErr w:type="spellEnd"/>
      <w:r w:rsidRPr="0082706D">
        <w:rPr>
          <w:rFonts w:eastAsia="Times New Roman"/>
          <w:lang w:eastAsia="ru-RU"/>
        </w:rPr>
        <w:t>) за Земельный участок рассчитывается</w:t>
      </w:r>
      <w:r w:rsidRPr="0082706D">
        <w:rPr>
          <w:rFonts w:eastAsia="Times New Roman"/>
          <w:lang w:eastAsia="ru-RU"/>
        </w:rPr>
        <w:br/>
        <w:t>в соответствии с Протоколом.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1701"/>
        <w:gridCol w:w="4961"/>
        <w:gridCol w:w="2262"/>
      </w:tblGrid>
      <w:tr w:rsidR="0082706D" w:rsidRPr="0082706D" w14:paraId="3AFD44A5" w14:textId="77777777" w:rsidTr="008324A4">
        <w:trPr>
          <w:trHeight w:val="286"/>
        </w:trPr>
        <w:tc>
          <w:tcPr>
            <w:tcW w:w="596" w:type="dxa"/>
          </w:tcPr>
          <w:p w14:paraId="7529CB06" w14:textId="77777777" w:rsidR="0082706D" w:rsidRPr="0082706D" w:rsidRDefault="0082706D" w:rsidP="0082706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2706D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701" w:type="dxa"/>
          </w:tcPr>
          <w:p w14:paraId="5F5EA109" w14:textId="77777777" w:rsidR="0082706D" w:rsidRPr="0082706D" w:rsidRDefault="0082706D" w:rsidP="0082706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2706D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4961" w:type="dxa"/>
          </w:tcPr>
          <w:p w14:paraId="4C54B9D9" w14:textId="77777777" w:rsidR="0082706D" w:rsidRPr="0082706D" w:rsidRDefault="0082706D" w:rsidP="0082706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2706D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262" w:type="dxa"/>
          </w:tcPr>
          <w:p w14:paraId="696AA307" w14:textId="77777777" w:rsidR="0082706D" w:rsidRPr="0082706D" w:rsidRDefault="0082706D" w:rsidP="0082706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2706D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82706D" w:rsidRPr="0082706D" w14:paraId="673113B4" w14:textId="77777777" w:rsidTr="008324A4">
        <w:trPr>
          <w:trHeight w:val="70"/>
        </w:trPr>
        <w:tc>
          <w:tcPr>
            <w:tcW w:w="596" w:type="dxa"/>
          </w:tcPr>
          <w:p w14:paraId="213F4682" w14:textId="77777777" w:rsidR="0082706D" w:rsidRPr="0082706D" w:rsidRDefault="0082706D" w:rsidP="0082706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2706D">
              <w:rPr>
                <w:rFonts w:eastAsia="Arial Unicode MS"/>
                <w:lang w:eastAsia="ru-RU"/>
              </w:rPr>
              <w:t>1</w:t>
            </w:r>
          </w:p>
        </w:tc>
        <w:tc>
          <w:tcPr>
            <w:tcW w:w="1701" w:type="dxa"/>
          </w:tcPr>
          <w:p w14:paraId="1380B788" w14:textId="77777777" w:rsidR="0082706D" w:rsidRPr="0082706D" w:rsidRDefault="0082706D" w:rsidP="0082706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2706D">
              <w:rPr>
                <w:rFonts w:eastAsia="Arial Unicode MS"/>
                <w:lang w:val="en-US" w:eastAsia="ru-RU"/>
              </w:rPr>
              <w:t>730</w:t>
            </w:r>
          </w:p>
        </w:tc>
        <w:tc>
          <w:tcPr>
            <w:tcW w:w="4961" w:type="dxa"/>
          </w:tcPr>
          <w:p w14:paraId="4C0D88C3" w14:textId="77777777" w:rsidR="0082706D" w:rsidRPr="0082706D" w:rsidRDefault="0082706D" w:rsidP="0082706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2706D">
              <w:rPr>
                <w:rFonts w:eastAsia="Arial Unicode MS"/>
                <w:lang w:eastAsia="ru-RU"/>
              </w:rPr>
              <w:t>Магазины.</w:t>
            </w:r>
          </w:p>
        </w:tc>
        <w:tc>
          <w:tcPr>
            <w:tcW w:w="2262" w:type="dxa"/>
          </w:tcPr>
          <w:p w14:paraId="3E448F0F" w14:textId="77777777" w:rsidR="0082706D" w:rsidRPr="0082706D" w:rsidRDefault="0082706D" w:rsidP="0082706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</w:tr>
    </w:tbl>
    <w:p w14:paraId="60CDD7C0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2. Годовая арендная плата за Земельный участок составляет</w:t>
      </w:r>
      <w:r w:rsidRPr="0082706D">
        <w:rPr>
          <w:rFonts w:eastAsia="Times New Roman"/>
          <w:lang w:eastAsia="ru-RU"/>
        </w:rPr>
        <w:br/>
        <w:t>_______ рублей, а сумма регулярного ежеквартального/ежемесячного платежа:</w:t>
      </w:r>
    </w:p>
    <w:tbl>
      <w:tblPr>
        <w:tblW w:w="957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343"/>
        <w:gridCol w:w="7229"/>
      </w:tblGrid>
      <w:tr w:rsidR="0082706D" w:rsidRPr="0082706D" w14:paraId="49C466A4" w14:textId="77777777" w:rsidTr="008324A4">
        <w:trPr>
          <w:trHeight w:val="24"/>
        </w:trPr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AC826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eastAsia="Times New Roman"/>
                <w:lang w:eastAsia="ru-RU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D4D1F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eastAsia="Times New Roman"/>
                <w:lang w:eastAsia="ru-RU"/>
              </w:rPr>
            </w:pPr>
            <w:r w:rsidRPr="0082706D">
              <w:rPr>
                <w:rFonts w:eastAsia="Times New Roman"/>
                <w:lang w:eastAsia="ru-RU"/>
              </w:rPr>
              <w:t xml:space="preserve">Арендная плата (руб.) </w:t>
            </w:r>
            <w:hyperlink w:anchor="Par206" w:tooltip="*указывается сумма платежа за неполный период с обязательным указанием неполного периода." w:history="1">
              <w:r w:rsidRPr="0082706D">
                <w:rPr>
                  <w:rFonts w:eastAsia="Times New Roman"/>
                  <w:color w:val="0000FF"/>
                  <w:lang w:eastAsia="ru-RU"/>
                </w:rPr>
                <w:t>*</w:t>
              </w:r>
            </w:hyperlink>
          </w:p>
        </w:tc>
      </w:tr>
      <w:tr w:rsidR="0082706D" w:rsidRPr="0082706D" w14:paraId="79D0E4DC" w14:textId="77777777" w:rsidTr="008324A4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28D41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eastAsia="Times New Roman"/>
                <w:lang w:eastAsia="ru-RU"/>
              </w:rPr>
            </w:pPr>
            <w:r w:rsidRPr="0082706D">
              <w:rPr>
                <w:rFonts w:eastAsia="Times New Roman"/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11AAC4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eastAsia="Times New Roman"/>
                <w:lang w:eastAsia="ru-RU"/>
              </w:rPr>
            </w:pPr>
          </w:p>
        </w:tc>
      </w:tr>
      <w:tr w:rsidR="0082706D" w:rsidRPr="0082706D" w14:paraId="193CBE8A" w14:textId="77777777" w:rsidTr="008324A4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8CCF2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eastAsia="Times New Roman"/>
                <w:lang w:eastAsia="ru-RU"/>
              </w:rPr>
            </w:pPr>
            <w:r w:rsidRPr="0082706D">
              <w:rPr>
                <w:rFonts w:eastAsia="Times New Roman"/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B5806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eastAsia="Times New Roman"/>
                <w:lang w:eastAsia="ru-RU"/>
              </w:rPr>
            </w:pPr>
          </w:p>
        </w:tc>
      </w:tr>
    </w:tbl>
    <w:p w14:paraId="4A667E3D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905B649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jc w:val="both"/>
        <w:rPr>
          <w:rFonts w:eastAsia="Times New Roman"/>
          <w:lang w:eastAsia="ru-RU"/>
        </w:rPr>
      </w:pPr>
    </w:p>
    <w:p w14:paraId="4B2EFD57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Подписи Сторон</w:t>
      </w:r>
    </w:p>
    <w:tbl>
      <w:tblPr>
        <w:tblStyle w:val="42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82706D" w:rsidRPr="0082706D" w14:paraId="46CEBF82" w14:textId="77777777" w:rsidTr="008324A4">
        <w:tc>
          <w:tcPr>
            <w:tcW w:w="4677" w:type="dxa"/>
          </w:tcPr>
          <w:p w14:paraId="64B9BEE1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>Арендодатель:</w:t>
            </w:r>
          </w:p>
          <w:p w14:paraId="44DCBA7E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</w:p>
          <w:p w14:paraId="62EB5E2B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</w:p>
          <w:p w14:paraId="7A88951F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>__________ (Ф.И.О)</w:t>
            </w:r>
          </w:p>
          <w:p w14:paraId="64CDCFFA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</w:p>
        </w:tc>
        <w:tc>
          <w:tcPr>
            <w:tcW w:w="5529" w:type="dxa"/>
          </w:tcPr>
          <w:p w14:paraId="46B0A4A1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>Арендатор:</w:t>
            </w:r>
          </w:p>
          <w:p w14:paraId="01A8832B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</w:p>
          <w:p w14:paraId="38BCB175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</w:p>
          <w:p w14:paraId="39F0AF1F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>__________ (Ф.И.О)</w:t>
            </w:r>
          </w:p>
          <w:p w14:paraId="617B007E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</w:p>
        </w:tc>
      </w:tr>
    </w:tbl>
    <w:p w14:paraId="0495C0FC" w14:textId="77777777" w:rsidR="0082706D" w:rsidRPr="0082706D" w:rsidRDefault="0082706D" w:rsidP="0082706D">
      <w:pPr>
        <w:suppressAutoHyphens w:val="0"/>
        <w:jc w:val="both"/>
        <w:rPr>
          <w:rFonts w:eastAsia="Times New Roman"/>
          <w:lang w:eastAsia="ru-RU"/>
        </w:rPr>
      </w:pPr>
      <w:r w:rsidRPr="0082706D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00194676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lastRenderedPageBreak/>
        <w:t>Приложение № 3 к договору аренды</w:t>
      </w:r>
      <w:r w:rsidRPr="0082706D">
        <w:rPr>
          <w:rFonts w:eastAsia="Times New Roman"/>
          <w:lang w:eastAsia="ru-RU"/>
        </w:rPr>
        <w:br/>
        <w:t>№ _______</w:t>
      </w:r>
      <w:r w:rsidRPr="0082706D">
        <w:rPr>
          <w:rFonts w:eastAsia="Times New Roman"/>
          <w:lang w:eastAsia="ru-RU"/>
        </w:rPr>
        <w:br/>
        <w:t>от «___» __________ 20___ года</w:t>
      </w:r>
    </w:p>
    <w:p w14:paraId="64B0D835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rFonts w:eastAsia="Times New Roman"/>
          <w:lang w:eastAsia="ru-RU"/>
        </w:rPr>
      </w:pPr>
    </w:p>
    <w:p w14:paraId="6F63640F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outlineLvl w:val="0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Акт приема-передачи земельного участка</w:t>
      </w:r>
    </w:p>
    <w:p w14:paraId="53029620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 xml:space="preserve">_______________ в лице _______________, </w:t>
      </w:r>
      <w:proofErr w:type="spellStart"/>
      <w:r w:rsidRPr="0082706D">
        <w:rPr>
          <w:rFonts w:eastAsia="Times New Roman"/>
          <w:lang w:eastAsia="ru-RU"/>
        </w:rPr>
        <w:t>действующ</w:t>
      </w:r>
      <w:proofErr w:type="spellEnd"/>
      <w:r w:rsidRPr="0082706D">
        <w:rPr>
          <w:rFonts w:eastAsia="Times New Roman"/>
          <w:lang w:eastAsia="ru-RU"/>
        </w:rPr>
        <w:t>___ на основании _______________, в дальнейшем именуем___ «Арендодатель», с одной стороны,</w:t>
      </w:r>
      <w:r w:rsidRPr="0082706D">
        <w:rPr>
          <w:rFonts w:eastAsia="Times New Roman"/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82706D">
        <w:rPr>
          <w:rFonts w:eastAsia="Times New Roman"/>
          <w:lang w:eastAsia="ru-RU"/>
        </w:rPr>
        <w:t>действующ</w:t>
      </w:r>
      <w:proofErr w:type="spellEnd"/>
      <w:r w:rsidRPr="0082706D">
        <w:rPr>
          <w:rFonts w:eastAsia="Times New Roman"/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82706D">
        <w:rPr>
          <w:rFonts w:eastAsia="Times New Roman"/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5461B13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D896C64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C0FEC8D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3. Арендатор претензий к Арендодателю не имеет.</w:t>
      </w:r>
    </w:p>
    <w:p w14:paraId="39F2CE37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jc w:val="both"/>
        <w:rPr>
          <w:rFonts w:eastAsia="Times New Roman"/>
          <w:lang w:eastAsia="ru-RU"/>
        </w:rPr>
      </w:pPr>
    </w:p>
    <w:p w14:paraId="32DDEA86" w14:textId="77777777" w:rsidR="0082706D" w:rsidRPr="0082706D" w:rsidRDefault="0082706D" w:rsidP="0082706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rFonts w:eastAsia="Times New Roman"/>
          <w:lang w:eastAsia="ru-RU"/>
        </w:rPr>
      </w:pPr>
      <w:r w:rsidRPr="0082706D">
        <w:rPr>
          <w:rFonts w:eastAsia="Times New Roman"/>
          <w:lang w:eastAsia="ru-RU"/>
        </w:rPr>
        <w:t>Подписи Сторон</w:t>
      </w:r>
    </w:p>
    <w:tbl>
      <w:tblPr>
        <w:tblStyle w:val="42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82706D" w:rsidRPr="0082706D" w14:paraId="36A87B25" w14:textId="77777777" w:rsidTr="008324A4">
        <w:tc>
          <w:tcPr>
            <w:tcW w:w="4677" w:type="dxa"/>
          </w:tcPr>
          <w:p w14:paraId="067AE8A8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>Арендодатель</w:t>
            </w:r>
          </w:p>
          <w:p w14:paraId="343C1D92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</w:p>
          <w:p w14:paraId="014727C9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</w:p>
          <w:p w14:paraId="21CDF0E9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>__________ (Ф.И.О)</w:t>
            </w:r>
          </w:p>
        </w:tc>
        <w:tc>
          <w:tcPr>
            <w:tcW w:w="4679" w:type="dxa"/>
          </w:tcPr>
          <w:p w14:paraId="749FD889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>Арендатор</w:t>
            </w:r>
          </w:p>
          <w:p w14:paraId="3342E676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</w:p>
          <w:p w14:paraId="28900147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</w:p>
          <w:p w14:paraId="378DD46A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  <w:r w:rsidRPr="0082706D">
              <w:rPr>
                <w:rFonts w:ascii="Times New Roman" w:eastAsia="Times New Roman" w:hAnsi="Times New Roman"/>
                <w:lang w:eastAsia="en-US"/>
              </w:rPr>
              <w:t>__________ (Ф.И.О)</w:t>
            </w:r>
          </w:p>
          <w:p w14:paraId="571AB542" w14:textId="77777777" w:rsidR="0082706D" w:rsidRPr="0082706D" w:rsidRDefault="0082706D" w:rsidP="008270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en-US"/>
              </w:rPr>
            </w:pPr>
          </w:p>
        </w:tc>
      </w:tr>
    </w:tbl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0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1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79295423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8DBE46" w14:textId="6B487EB2" w:rsidR="00262748" w:rsidRDefault="00262748" w:rsidP="00262748">
      <w:pPr>
        <w:jc w:val="center"/>
      </w:pPr>
      <w:r>
        <w:rPr>
          <w:noProof/>
          <w:lang w:eastAsia="ru-RU"/>
        </w:rPr>
        <w:drawing>
          <wp:inline distT="0" distB="0" distL="0" distR="0" wp14:anchorId="71B524E0" wp14:editId="346263B0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16F32" w14:textId="1A3A6637" w:rsidR="00262748" w:rsidRDefault="00262748" w:rsidP="0026274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89A82B1" wp14:editId="14B74D18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FB133B" wp14:editId="133AD814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A6B951" wp14:editId="65A2ECAC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870B1F" wp14:editId="5B8CDFB6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6B8D9A" wp14:editId="56466289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AD97D4" wp14:editId="5A09BFA4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B9A308" wp14:editId="415D9972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DDC05F" wp14:editId="72B04432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CE42CC" wp14:editId="7936884B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CD5001" wp14:editId="1BCBEB41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06E2F6" wp14:editId="67610318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07C117" wp14:editId="6AD68FB5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307844" wp14:editId="465BF91D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110A7E" wp14:editId="202BDF51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8A629A" wp14:editId="2832050A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BB376B" wp14:editId="786206C7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F34F4F" wp14:editId="25C830AD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2F2740" wp14:editId="5CA5F80F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94563E" wp14:editId="6AACC9F1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485D67" wp14:editId="145C85E9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5301D4" wp14:editId="389322BB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26422125"/>
    <w:p w14:paraId="70F319B5" w14:textId="008CFCD3" w:rsidR="00A4679F" w:rsidRPr="00A4679F" w:rsidRDefault="00A4679F" w:rsidP="00D071B0">
      <w:pPr>
        <w:rPr>
          <w:b/>
        </w:rPr>
      </w:pPr>
    </w:p>
    <w:sectPr w:rsidR="00A4679F" w:rsidRPr="00A4679F" w:rsidSect="00751AF9">
      <w:footerReference w:type="default" r:id="rId66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83FA30" w14:textId="77777777" w:rsidR="009D314C" w:rsidRDefault="009D314C">
      <w:r>
        <w:separator/>
      </w:r>
    </w:p>
  </w:endnote>
  <w:endnote w:type="continuationSeparator" w:id="0">
    <w:p w14:paraId="15CB179D" w14:textId="77777777" w:rsidR="009D314C" w:rsidRDefault="009D31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66766378"/>
      <w:docPartObj>
        <w:docPartGallery w:val="Page Numbers (Bottom of Page)"/>
        <w:docPartUnique/>
      </w:docPartObj>
    </w:sdtPr>
    <w:sdtEndPr/>
    <w:sdtContent>
      <w:p w14:paraId="3F22437D" w14:textId="391CA900" w:rsidR="009D314C" w:rsidRDefault="009D314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DF73D6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9D314C" w:rsidRPr="001A6C06" w:rsidRDefault="009D314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FE08CC" w14:textId="77777777" w:rsidR="009D314C" w:rsidRDefault="009D314C">
      <w:r>
        <w:separator/>
      </w:r>
    </w:p>
  </w:footnote>
  <w:footnote w:type="continuationSeparator" w:id="0">
    <w:p w14:paraId="3DB35AE1" w14:textId="77777777" w:rsidR="009D314C" w:rsidRDefault="009D314C">
      <w:r>
        <w:continuationSeparator/>
      </w:r>
    </w:p>
  </w:footnote>
  <w:footnote w:id="1">
    <w:p w14:paraId="742D72C0" w14:textId="4217E735" w:rsidR="009D314C" w:rsidRPr="001E46D6" w:rsidRDefault="009D314C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7CACA7B4" w14:textId="77777777" w:rsidR="009D314C" w:rsidRPr="00A07B0F" w:rsidRDefault="009D314C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bookmarkStart w:id="105" w:name="_Hlk92875634"/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  <w:bookmarkEnd w:id="105"/>
    </w:p>
  </w:footnote>
  <w:footnote w:id="3">
    <w:p w14:paraId="06AAA13A" w14:textId="77777777" w:rsidR="009D314C" w:rsidRPr="00A07B0F" w:rsidRDefault="009D314C" w:rsidP="00AA307E">
      <w:pPr>
        <w:spacing w:line="216" w:lineRule="auto"/>
        <w:ind w:left="-284"/>
        <w:contextualSpacing/>
        <w:jc w:val="both"/>
      </w:pPr>
      <w:r w:rsidRPr="00CE56B2">
        <w:rPr>
          <w:rStyle w:val="ab"/>
          <w:sz w:val="20"/>
          <w:szCs w:val="20"/>
        </w:rPr>
        <w:footnoteRef/>
      </w:r>
      <w:r w:rsidRPr="00CE56B2">
        <w:rPr>
          <w:sz w:val="20"/>
          <w:szCs w:val="20"/>
        </w:rP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5AF7D2DC" w14:textId="77777777" w:rsidR="009D314C" w:rsidRPr="000F1D3E" w:rsidRDefault="009D314C" w:rsidP="00AA307E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06122E0" w14:textId="71DF132A" w:rsidR="009D314C" w:rsidRPr="0058502F" w:rsidRDefault="009D314C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1359891022">
    <w:abstractNumId w:val="0"/>
  </w:num>
  <w:num w:numId="2" w16cid:durableId="57439681">
    <w:abstractNumId w:val="5"/>
  </w:num>
  <w:num w:numId="3" w16cid:durableId="1514999983">
    <w:abstractNumId w:val="8"/>
  </w:num>
  <w:num w:numId="4" w16cid:durableId="1368066380">
    <w:abstractNumId w:val="11"/>
  </w:num>
  <w:num w:numId="5" w16cid:durableId="1670055234">
    <w:abstractNumId w:val="40"/>
  </w:num>
  <w:num w:numId="6" w16cid:durableId="146291094">
    <w:abstractNumId w:val="28"/>
  </w:num>
  <w:num w:numId="7" w16cid:durableId="1708144966">
    <w:abstractNumId w:val="16"/>
  </w:num>
  <w:num w:numId="8" w16cid:durableId="1247150816">
    <w:abstractNumId w:val="31"/>
  </w:num>
  <w:num w:numId="9" w16cid:durableId="301465632">
    <w:abstractNumId w:val="23"/>
  </w:num>
  <w:num w:numId="10" w16cid:durableId="99573400">
    <w:abstractNumId w:val="15"/>
  </w:num>
  <w:num w:numId="11" w16cid:durableId="1828550260">
    <w:abstractNumId w:val="37"/>
  </w:num>
  <w:num w:numId="12" w16cid:durableId="162018397">
    <w:abstractNumId w:val="33"/>
  </w:num>
  <w:num w:numId="13" w16cid:durableId="1313368826">
    <w:abstractNumId w:val="10"/>
  </w:num>
  <w:num w:numId="14" w16cid:durableId="1485319408">
    <w:abstractNumId w:val="39"/>
  </w:num>
  <w:num w:numId="15" w16cid:durableId="1147937939">
    <w:abstractNumId w:val="29"/>
  </w:num>
  <w:num w:numId="16" w16cid:durableId="1838416904">
    <w:abstractNumId w:val="24"/>
  </w:num>
  <w:num w:numId="17" w16cid:durableId="1009408302">
    <w:abstractNumId w:val="32"/>
  </w:num>
  <w:num w:numId="18" w16cid:durableId="1193493748">
    <w:abstractNumId w:val="26"/>
  </w:num>
  <w:num w:numId="19" w16cid:durableId="1299382413">
    <w:abstractNumId w:val="20"/>
  </w:num>
  <w:num w:numId="20" w16cid:durableId="2048410043">
    <w:abstractNumId w:val="0"/>
  </w:num>
  <w:num w:numId="21" w16cid:durableId="872767653">
    <w:abstractNumId w:val="0"/>
  </w:num>
  <w:num w:numId="22" w16cid:durableId="78019167">
    <w:abstractNumId w:val="0"/>
  </w:num>
  <w:num w:numId="23" w16cid:durableId="1206983880">
    <w:abstractNumId w:val="36"/>
  </w:num>
  <w:num w:numId="24" w16cid:durableId="1956712073">
    <w:abstractNumId w:val="0"/>
  </w:num>
  <w:num w:numId="25" w16cid:durableId="1543246967">
    <w:abstractNumId w:val="0"/>
  </w:num>
  <w:num w:numId="26" w16cid:durableId="949706834">
    <w:abstractNumId w:val="0"/>
  </w:num>
  <w:num w:numId="27" w16cid:durableId="512260684">
    <w:abstractNumId w:val="0"/>
  </w:num>
  <w:num w:numId="28" w16cid:durableId="1773932936">
    <w:abstractNumId w:val="0"/>
  </w:num>
  <w:num w:numId="29" w16cid:durableId="1353603112">
    <w:abstractNumId w:val="38"/>
  </w:num>
  <w:num w:numId="30" w16cid:durableId="110562631">
    <w:abstractNumId w:val="0"/>
  </w:num>
  <w:num w:numId="31" w16cid:durableId="59645347">
    <w:abstractNumId w:val="14"/>
  </w:num>
  <w:num w:numId="32" w16cid:durableId="1776827069">
    <w:abstractNumId w:val="12"/>
  </w:num>
  <w:num w:numId="33" w16cid:durableId="1901361784">
    <w:abstractNumId w:val="27"/>
  </w:num>
  <w:num w:numId="34" w16cid:durableId="1295212847">
    <w:abstractNumId w:val="41"/>
  </w:num>
  <w:num w:numId="35" w16cid:durableId="1172526625">
    <w:abstractNumId w:val="18"/>
  </w:num>
  <w:num w:numId="36" w16cid:durableId="2079746150">
    <w:abstractNumId w:val="17"/>
  </w:num>
  <w:num w:numId="37" w16cid:durableId="673453467">
    <w:abstractNumId w:val="22"/>
  </w:num>
  <w:num w:numId="38" w16cid:durableId="81999985">
    <w:abstractNumId w:val="21"/>
  </w:num>
  <w:num w:numId="39" w16cid:durableId="946735298">
    <w:abstractNumId w:val="25"/>
  </w:num>
  <w:num w:numId="40" w16cid:durableId="1906332651">
    <w:abstractNumId w:val="0"/>
  </w:num>
  <w:num w:numId="41" w16cid:durableId="1668358819">
    <w:abstractNumId w:val="0"/>
  </w:num>
  <w:num w:numId="42" w16cid:durableId="848913716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6865"/>
  </w:hdrShapeDefaults>
  <w:footnotePr>
    <w:numRestart w:val="eachPage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3F69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3BB6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4DF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748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17E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391A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070E3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5793B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2B40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07D"/>
    <w:rsid w:val="005F713D"/>
    <w:rsid w:val="005F7CEB"/>
    <w:rsid w:val="005F7D8F"/>
    <w:rsid w:val="005F7E43"/>
    <w:rsid w:val="00600AC9"/>
    <w:rsid w:val="0060109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1AF9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BF6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06D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5BB2"/>
    <w:rsid w:val="009478D5"/>
    <w:rsid w:val="00947AE7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314C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679F"/>
    <w:rsid w:val="00A47C53"/>
    <w:rsid w:val="00A50272"/>
    <w:rsid w:val="00A50D18"/>
    <w:rsid w:val="00A51717"/>
    <w:rsid w:val="00A51B66"/>
    <w:rsid w:val="00A52BA5"/>
    <w:rsid w:val="00A52FC2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07E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58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16A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1B0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87D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56D2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DF73D6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0E0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6B9D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4C83"/>
    <w:rsid w:val="00ED5252"/>
    <w:rsid w:val="00ED57E0"/>
    <w:rsid w:val="00ED5896"/>
    <w:rsid w:val="00ED623A"/>
    <w:rsid w:val="00ED69F6"/>
    <w:rsid w:val="00EE0739"/>
    <w:rsid w:val="00EE15AC"/>
    <w:rsid w:val="00EE1670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3D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4749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17E3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5FB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57C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686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82706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AE7285B-26F2-4A20-B1D8-559FD4C434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77</Pages>
  <Words>9516</Words>
  <Characters>54242</Characters>
  <Application>Microsoft Office Word</Application>
  <DocSecurity>8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63631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2022-01-11T07:48:00Z</cp:lastPrinted>
  <dcterms:created xsi:type="dcterms:W3CDTF">2022-09-01T11:30:00Z</dcterms:created>
  <dcterms:modified xsi:type="dcterms:W3CDTF">2022-09-01T11:30:00Z</dcterms:modified>
</cp:coreProperties>
</file>