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7E18661A" w14:textId="49874D6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5F092CCA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1405B1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773E4F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1405B1">
        <w:rPr>
          <w:b/>
          <w:bCs/>
          <w:color w:val="0000FF"/>
          <w:sz w:val="28"/>
          <w:szCs w:val="28"/>
          <w:lang w:eastAsia="ru-RU"/>
        </w:rPr>
        <w:t>1170</w:t>
      </w:r>
      <w:permEnd w:id="1699494554"/>
    </w:p>
    <w:p w14:paraId="0F85ACFE" w14:textId="3E763AEA" w:rsidR="004265B5" w:rsidRDefault="007E2BA5" w:rsidP="007E2BA5">
      <w:pPr>
        <w:autoSpaceDE w:val="0"/>
        <w:jc w:val="center"/>
        <w:rPr>
          <w:b/>
          <w:bCs/>
          <w:sz w:val="28"/>
          <w:szCs w:val="28"/>
        </w:rPr>
      </w:pPr>
      <w:permStart w:id="691163565" w:edGrp="everyone"/>
      <w:r w:rsidRPr="007E2BA5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>
        <w:rPr>
          <w:color w:val="0000FF"/>
          <w:sz w:val="28"/>
          <w:szCs w:val="28"/>
          <w:lang w:eastAsia="ru-RU"/>
        </w:rPr>
        <w:t xml:space="preserve"> </w:t>
      </w:r>
      <w:r w:rsidRPr="007E2BA5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  <w:r>
        <w:rPr>
          <w:color w:val="0000FF"/>
          <w:sz w:val="28"/>
          <w:szCs w:val="28"/>
          <w:lang w:eastAsia="ru-RU"/>
        </w:rPr>
        <w:t xml:space="preserve"> </w:t>
      </w:r>
      <w:r w:rsidRPr="007E2BA5">
        <w:rPr>
          <w:color w:val="0000FF"/>
          <w:sz w:val="28"/>
          <w:szCs w:val="28"/>
          <w:lang w:eastAsia="ru-RU"/>
        </w:rPr>
        <w:t xml:space="preserve">на территории </w:t>
      </w:r>
      <w:r>
        <w:rPr>
          <w:color w:val="0000FF"/>
          <w:sz w:val="28"/>
          <w:szCs w:val="28"/>
          <w:lang w:eastAsia="ru-RU"/>
        </w:rPr>
        <w:br/>
      </w:r>
      <w:r w:rsidRPr="007E2BA5">
        <w:rPr>
          <w:color w:val="0000FF"/>
          <w:sz w:val="28"/>
          <w:szCs w:val="28"/>
          <w:lang w:eastAsia="ru-RU"/>
        </w:rPr>
        <w:t>Рузского городского округа Московской области,</w:t>
      </w:r>
      <w:r>
        <w:rPr>
          <w:color w:val="0000FF"/>
          <w:sz w:val="28"/>
          <w:szCs w:val="28"/>
          <w:lang w:eastAsia="ru-RU"/>
        </w:rPr>
        <w:t xml:space="preserve"> </w:t>
      </w:r>
      <w:r w:rsidRPr="007E2BA5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>
        <w:rPr>
          <w:color w:val="0000FF"/>
          <w:sz w:val="28"/>
          <w:szCs w:val="28"/>
          <w:lang w:eastAsia="ru-RU"/>
        </w:rPr>
        <w:t>р</w:t>
      </w:r>
      <w:r w:rsidRPr="007E2BA5">
        <w:rPr>
          <w:color w:val="0000FF"/>
          <w:sz w:val="28"/>
          <w:szCs w:val="28"/>
          <w:lang w:eastAsia="ru-RU"/>
        </w:rPr>
        <w:t>астениеводство</w:t>
      </w: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7C1ABD7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8A2A61" w:rsidRPr="008A2A61">
        <w:rPr>
          <w:b/>
          <w:bCs/>
          <w:color w:val="0000FF"/>
          <w:sz w:val="28"/>
          <w:szCs w:val="28"/>
          <w:lang w:eastAsia="ru-RU"/>
        </w:rPr>
        <w:t>00300060113054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F3E2F16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7E2BA5">
        <w:rPr>
          <w:b/>
          <w:bCs/>
          <w:color w:val="0000FF"/>
          <w:sz w:val="28"/>
          <w:szCs w:val="28"/>
          <w:lang w:eastAsia="ru-RU"/>
        </w:rPr>
        <w:t>21.04</w:t>
      </w:r>
      <w:r w:rsidR="00773E4F">
        <w:rPr>
          <w:b/>
          <w:bCs/>
          <w:color w:val="0000FF"/>
          <w:sz w:val="28"/>
          <w:szCs w:val="28"/>
          <w:lang w:eastAsia="ru-RU"/>
        </w:rPr>
        <w:t>.2023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F0A7462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7E2BA5" w:rsidRPr="007E2BA5">
        <w:rPr>
          <w:b/>
          <w:bCs/>
          <w:color w:val="0000FF"/>
          <w:sz w:val="28"/>
          <w:szCs w:val="28"/>
          <w:lang w:eastAsia="ru-RU"/>
        </w:rPr>
        <w:t>31.05</w:t>
      </w:r>
      <w:r w:rsidR="00773E4F">
        <w:rPr>
          <w:b/>
          <w:bCs/>
          <w:color w:val="0000FF"/>
          <w:sz w:val="28"/>
          <w:szCs w:val="28"/>
          <w:lang w:eastAsia="ru-RU"/>
        </w:rPr>
        <w:t>.2023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4EF6143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7E2BA5" w:rsidRPr="007E2BA5">
        <w:rPr>
          <w:b/>
          <w:bCs/>
          <w:color w:val="0000FF"/>
          <w:sz w:val="28"/>
          <w:szCs w:val="28"/>
          <w:lang w:eastAsia="ru-RU"/>
        </w:rPr>
        <w:t>05.06</w:t>
      </w:r>
      <w:r w:rsidR="00773E4F">
        <w:rPr>
          <w:b/>
          <w:bCs/>
          <w:color w:val="0000FF"/>
          <w:sz w:val="28"/>
          <w:szCs w:val="28"/>
          <w:lang w:eastAsia="ru-RU"/>
        </w:rPr>
        <w:t>.2023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639535EB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773E4F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05F434CA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0499E614" w14:textId="3A5BA33C" w:rsidR="0038653F" w:rsidRDefault="0038653F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8653F">
        <w:rPr>
          <w:iCs/>
          <w:sz w:val="22"/>
          <w:szCs w:val="22"/>
        </w:rPr>
        <w:t>- Федерального закона от 24.07.200</w:t>
      </w:r>
      <w:r w:rsidR="00B85AAA">
        <w:rPr>
          <w:iCs/>
          <w:sz w:val="22"/>
          <w:szCs w:val="22"/>
        </w:rPr>
        <w:t>2</w:t>
      </w:r>
      <w:r w:rsidRPr="0038653F">
        <w:rPr>
          <w:iCs/>
          <w:sz w:val="22"/>
          <w:szCs w:val="22"/>
        </w:rPr>
        <w:t xml:space="preserve"> № 101-ФЗ «Об обороте земель сельскохозяйственного назначения»;</w:t>
      </w:r>
    </w:p>
    <w:p w14:paraId="68920232" w14:textId="446B2A5B" w:rsidR="00E10E93" w:rsidRPr="00526AE0" w:rsidRDefault="00E10E9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1" w:name="_Hlk129003554"/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</w:t>
      </w:r>
      <w:bookmarkStart w:id="2" w:name="_GoBack"/>
      <w:bookmarkEnd w:id="2"/>
      <w:r w:rsidRPr="00A56EF3">
        <w:rPr>
          <w:iCs/>
          <w:sz w:val="22"/>
          <w:szCs w:val="22"/>
        </w:rPr>
        <w:t>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  <w:bookmarkEnd w:id="1"/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2DA674F0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7E2BA5">
        <w:rPr>
          <w:bCs/>
          <w:color w:val="0000FF"/>
          <w:sz w:val="22"/>
          <w:szCs w:val="22"/>
          <w:lang w:eastAsia="ru-RU"/>
        </w:rPr>
        <w:t>17.04.2023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7E2BA5">
        <w:rPr>
          <w:bCs/>
          <w:color w:val="0000FF"/>
          <w:sz w:val="22"/>
          <w:szCs w:val="22"/>
          <w:lang w:eastAsia="ru-RU"/>
        </w:rPr>
        <w:t xml:space="preserve">68-З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7E2BA5">
        <w:rPr>
          <w:bCs/>
          <w:color w:val="0000FF"/>
          <w:sz w:val="22"/>
          <w:szCs w:val="22"/>
          <w:lang w:eastAsia="ru-RU"/>
        </w:rPr>
        <w:t>218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012F9B7F" w:rsidR="004F5A3B" w:rsidRPr="00475725" w:rsidRDefault="007E2BA5" w:rsidP="0027519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Администрации Рузского городского округа Московской области от 18.04.2023 № 2011 </w:t>
      </w:r>
      <w:r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 с кадастровым номером </w:t>
      </w:r>
      <w:r w:rsidRPr="007E2BA5">
        <w:rPr>
          <w:color w:val="0000FF"/>
          <w:sz w:val="22"/>
          <w:szCs w:val="22"/>
        </w:rPr>
        <w:t>50:19:0030219:396</w:t>
      </w:r>
      <w:r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40C58C8B" w:rsidR="00DC1D6B" w:rsidRDefault="00E10E93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bookmarkStart w:id="12" w:name="_Hlk129003589"/>
      <w:r w:rsidRPr="00526AE0">
        <w:rPr>
          <w:b/>
          <w:sz w:val="22"/>
          <w:szCs w:val="22"/>
        </w:rPr>
        <w:t>2.1. Арендодатель –</w:t>
      </w:r>
      <w:r>
        <w:rPr>
          <w:sz w:val="22"/>
          <w:szCs w:val="22"/>
        </w:rPr>
        <w:t xml:space="preserve"> </w:t>
      </w:r>
      <w:r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>
        <w:rPr>
          <w:sz w:val="22"/>
          <w:szCs w:val="22"/>
        </w:rPr>
        <w:br/>
      </w:r>
      <w:r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>
        <w:rPr>
          <w:sz w:val="22"/>
          <w:szCs w:val="22"/>
        </w:rPr>
        <w:br/>
      </w:r>
      <w:r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>
        <w:rPr>
          <w:sz w:val="22"/>
          <w:szCs w:val="22"/>
        </w:rPr>
        <w:t xml:space="preserve"> </w:t>
      </w:r>
      <w:r w:rsidRPr="0083727C">
        <w:rPr>
          <w:sz w:val="22"/>
          <w:szCs w:val="22"/>
        </w:rPr>
        <w:t xml:space="preserve">участка и осуществляющий </w:t>
      </w:r>
      <w:r>
        <w:rPr>
          <w:sz w:val="22"/>
          <w:szCs w:val="22"/>
        </w:rPr>
        <w:br/>
      </w:r>
      <w:r w:rsidRPr="0083727C">
        <w:rPr>
          <w:sz w:val="22"/>
          <w:szCs w:val="22"/>
        </w:rPr>
        <w:t>его заключение.</w:t>
      </w:r>
      <w:bookmarkEnd w:id="12"/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58F1C4" w14:textId="77777777" w:rsidR="007E2BA5" w:rsidRDefault="00DC1D6B">
      <w:pPr>
        <w:pStyle w:val="Default"/>
        <w:rPr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7E2BA5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6D3FA6B8" w14:textId="77777777" w:rsidR="007E2BA5" w:rsidRDefault="007E2BA5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3DEBDBBA" w14:textId="77777777" w:rsidR="007E2BA5" w:rsidRDefault="007E2BA5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1C594437" w14:textId="77777777" w:rsidR="007E2BA5" w:rsidRDefault="007E2BA5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1D861953" w14:textId="7653C26F" w:rsidR="00B403F7" w:rsidRDefault="007E2BA5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272-42-30.</w:t>
      </w:r>
    </w:p>
    <w:permEnd w:id="2095258148"/>
    <w:p w14:paraId="0657224D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314DDDE" w14:textId="77777777" w:rsidR="00E10E93" w:rsidRPr="000E3CE0" w:rsidRDefault="00E10E93" w:rsidP="00E10E9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bookmarkStart w:id="13" w:name="_Hlk128996293"/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</w:t>
      </w:r>
      <w:r>
        <w:rPr>
          <w:b/>
          <w:bCs/>
          <w:sz w:val="22"/>
          <w:szCs w:val="22"/>
        </w:rPr>
        <w:t>-</w:t>
      </w:r>
      <w:r w:rsidRPr="000E3CE0">
        <w:rPr>
          <w:b/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>
        <w:rPr>
          <w:sz w:val="22"/>
          <w:szCs w:val="22"/>
        </w:rPr>
        <w:t>аукциона</w:t>
      </w:r>
      <w:r w:rsidRPr="000E3CE0">
        <w:rPr>
          <w:sz w:val="22"/>
          <w:szCs w:val="22"/>
        </w:rPr>
        <w:t xml:space="preserve">, </w:t>
      </w:r>
      <w:r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электронной форме и состав </w:t>
      </w:r>
      <w:r>
        <w:rPr>
          <w:bCs/>
          <w:sz w:val="22"/>
          <w:szCs w:val="22"/>
        </w:rPr>
        <w:t>а</w:t>
      </w:r>
      <w:r w:rsidRPr="000E3CE0">
        <w:rPr>
          <w:bCs/>
          <w:sz w:val="22"/>
          <w:szCs w:val="22"/>
        </w:rPr>
        <w:t>укционной комиссии.</w:t>
      </w:r>
    </w:p>
    <w:p w14:paraId="629060F8" w14:textId="77777777" w:rsidR="00E10E93" w:rsidRPr="000E3CE0" w:rsidRDefault="00E10E93" w:rsidP="00E10E93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57E4E355" w14:textId="77777777" w:rsidR="00E10E93" w:rsidRPr="000E3CE0" w:rsidRDefault="00E10E93" w:rsidP="00E10E93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2F21A89" w14:textId="77777777" w:rsidR="00E10E93" w:rsidRPr="000E3CE0" w:rsidRDefault="00E10E93" w:rsidP="00E10E9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1CF0A767" w14:textId="77777777" w:rsidR="00E10E93" w:rsidRPr="000E3CE0" w:rsidRDefault="00E10E93" w:rsidP="00E10E9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5752E5A6" w14:textId="77777777" w:rsidR="00E10E93" w:rsidRDefault="00E10E93" w:rsidP="00E10E9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ходе проведения аукциона</w:t>
      </w:r>
      <w:r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>
        <w:rPr>
          <w:sz w:val="22"/>
          <w:szCs w:val="22"/>
        </w:rPr>
        <w:br/>
      </w:r>
      <w:r w:rsidRPr="00997183">
        <w:rPr>
          <w:sz w:val="22"/>
          <w:szCs w:val="22"/>
        </w:rPr>
        <w:t xml:space="preserve">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Pr="0083727C">
          <w:rPr>
            <w:b/>
            <w:sz w:val="22"/>
            <w:szCs w:val="22"/>
          </w:rPr>
          <w:t>www.rts-tender.ru</w:t>
        </w:r>
      </w:hyperlink>
      <w:r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2240E9DF" w14:textId="6298737F" w:rsidR="00E10E93" w:rsidRDefault="00E10E93" w:rsidP="00E10E9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93CC92" w14:textId="778D7512" w:rsidR="00E10E93" w:rsidRDefault="00E10E93" w:rsidP="00E10E9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8D12103" w14:textId="59EC321A" w:rsidR="00E10E93" w:rsidRDefault="00E10E93" w:rsidP="00E10E9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554AEA42" w14:textId="77777777" w:rsidR="00E10E93" w:rsidRPr="000E3CE0" w:rsidRDefault="00E10E93" w:rsidP="00E10E9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F58DE50" w14:textId="77777777" w:rsidR="00E10E93" w:rsidRPr="000E3CE0" w:rsidRDefault="00E10E93" w:rsidP="00E10E9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>
        <w:rPr>
          <w:b/>
          <w:iCs/>
          <w:sz w:val="22"/>
          <w:szCs w:val="22"/>
        </w:rPr>
        <w:t>асти «Региональный центр торгов»</w:t>
      </w:r>
    </w:p>
    <w:p w14:paraId="7F5575C8" w14:textId="77777777" w:rsidR="00E10E93" w:rsidRPr="005D7DD2" w:rsidRDefault="00E10E93" w:rsidP="00E10E93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г. Красногорск, бульвар Строителей, д. 7.</w:t>
      </w:r>
    </w:p>
    <w:p w14:paraId="0C9467E1" w14:textId="77777777" w:rsidR="00E10E93" w:rsidRDefault="00E10E93" w:rsidP="00E10E9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475725">
        <w:rPr>
          <w:iCs/>
          <w:sz w:val="22"/>
          <w:szCs w:val="22"/>
        </w:rPr>
        <w:t>rct_torgi@mosreg.ru</w:t>
      </w:r>
    </w:p>
    <w:p w14:paraId="3461DDB5" w14:textId="77777777" w:rsidR="00E10E93" w:rsidRPr="000E3CE0" w:rsidRDefault="00E10E93" w:rsidP="00E10E9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298340B9" w:rsidR="008C0293" w:rsidRPr="00526AE0" w:rsidRDefault="00E10E93" w:rsidP="00E10E93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Pr="00526AE0">
        <w:rPr>
          <w:noProof/>
          <w:sz w:val="22"/>
          <w:szCs w:val="22"/>
        </w:rPr>
        <w:t xml:space="preserve"> </w:t>
      </w:r>
      <w:r w:rsidRPr="005F130D">
        <w:rPr>
          <w:noProof/>
        </w:rPr>
        <w:t>(далее – Оператор электронной площадки)</w:t>
      </w:r>
      <w:r>
        <w:rPr>
          <w:noProof/>
        </w:rPr>
        <w:t xml:space="preserve"> </w:t>
      </w:r>
      <w:r w:rsidRPr="00526AE0">
        <w:rPr>
          <w:noProof/>
          <w:sz w:val="22"/>
          <w:szCs w:val="22"/>
        </w:rPr>
        <w:t>–</w:t>
      </w:r>
      <w:r w:rsidRPr="00526A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  <w:bookmarkEnd w:id="13"/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0EA5D5DA" w14:textId="77777777" w:rsidR="00E10E93" w:rsidRPr="00E10E93" w:rsidRDefault="00E10E93" w:rsidP="00E10E9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E10E93">
        <w:rPr>
          <w:b/>
          <w:noProof/>
          <w:sz w:val="22"/>
          <w:szCs w:val="22"/>
        </w:rPr>
        <w:t>Наименование: Общество с ограниченной ответственностью «РТС-тендер»</w:t>
      </w:r>
    </w:p>
    <w:p w14:paraId="0B09BD94" w14:textId="77777777" w:rsidR="00E10E93" w:rsidRPr="00E10E93" w:rsidRDefault="00E10E93" w:rsidP="00E10E9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E10E93">
        <w:rPr>
          <w:b/>
          <w:noProof/>
          <w:sz w:val="22"/>
          <w:szCs w:val="22"/>
        </w:rPr>
        <w:t>Место нахождения: 121151, город Москва, набережная Тараса Шевченко, дом 23А</w:t>
      </w:r>
    </w:p>
    <w:p w14:paraId="0FBA7EC8" w14:textId="77777777" w:rsidR="00E10E93" w:rsidRPr="00E10E93" w:rsidRDefault="00E10E93" w:rsidP="00E10E9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E10E93">
        <w:rPr>
          <w:b/>
          <w:noProof/>
          <w:sz w:val="22"/>
          <w:szCs w:val="22"/>
        </w:rPr>
        <w:t>Адрес сайта: www.rts-tender.ru</w:t>
      </w:r>
    </w:p>
    <w:p w14:paraId="009E71FD" w14:textId="77777777" w:rsidR="00E10E93" w:rsidRPr="00E10E93" w:rsidRDefault="00E10E93" w:rsidP="00E10E9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E10E93">
        <w:rPr>
          <w:b/>
          <w:noProof/>
          <w:sz w:val="22"/>
          <w:szCs w:val="22"/>
        </w:rPr>
        <w:t>Адрес электронной почты: iSupport@rts-tender.ru</w:t>
      </w:r>
    </w:p>
    <w:p w14:paraId="4D8726ED" w14:textId="59879448" w:rsidR="00CC3413" w:rsidRDefault="00E10E93" w:rsidP="00E10E9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E10E93">
        <w:rPr>
          <w:b/>
          <w:noProof/>
          <w:sz w:val="22"/>
          <w:szCs w:val="22"/>
        </w:rPr>
        <w:t>Телефон: 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596361D9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7E2BA5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45DE523D" w14:textId="27FDF205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7E2BA5" w:rsidRPr="007E2BA5">
        <w:rPr>
          <w:bCs/>
          <w:color w:val="0000FF"/>
          <w:sz w:val="22"/>
          <w:szCs w:val="22"/>
          <w:lang w:eastAsia="ru-RU"/>
        </w:rPr>
        <w:t xml:space="preserve">Московская область, г Руза, д </w:t>
      </w:r>
      <w:proofErr w:type="spellStart"/>
      <w:r w:rsidR="007E2BA5" w:rsidRPr="007E2BA5">
        <w:rPr>
          <w:bCs/>
          <w:color w:val="0000FF"/>
          <w:sz w:val="22"/>
          <w:szCs w:val="22"/>
          <w:lang w:eastAsia="ru-RU"/>
        </w:rPr>
        <w:t>Матвейцево</w:t>
      </w:r>
      <w:proofErr w:type="spellEnd"/>
      <w:r w:rsidR="007E2BA5" w:rsidRPr="007E2BA5">
        <w:rPr>
          <w:bCs/>
          <w:color w:val="0000FF"/>
          <w:sz w:val="22"/>
          <w:szCs w:val="22"/>
          <w:lang w:eastAsia="ru-RU"/>
        </w:rPr>
        <w:t>-II, Российская Федерация, Рузский городской округ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E5B1C85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7E2BA5" w:rsidRPr="007E2BA5">
        <w:rPr>
          <w:bCs/>
          <w:color w:val="0000FF"/>
          <w:sz w:val="22"/>
          <w:szCs w:val="22"/>
          <w:lang w:eastAsia="ru-RU"/>
        </w:rPr>
        <w:t>690</w:t>
      </w:r>
      <w:r w:rsidR="007E2BA5">
        <w:rPr>
          <w:bCs/>
          <w:color w:val="0000FF"/>
          <w:sz w:val="22"/>
          <w:szCs w:val="22"/>
          <w:lang w:eastAsia="ru-RU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73442FF8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7E2BA5" w:rsidRPr="007E2BA5">
        <w:rPr>
          <w:bCs/>
          <w:color w:val="0000FF"/>
          <w:sz w:val="22"/>
          <w:szCs w:val="22"/>
          <w:lang w:eastAsia="ru-RU"/>
        </w:rPr>
        <w:t xml:space="preserve">50:19:0030219:396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 xml:space="preserve">от </w:t>
      </w:r>
      <w:r w:rsidR="007E2BA5" w:rsidRPr="007E2BA5">
        <w:rPr>
          <w:bCs/>
          <w:color w:val="0000FF"/>
          <w:sz w:val="22"/>
          <w:szCs w:val="22"/>
          <w:lang w:eastAsia="ru-RU"/>
        </w:rPr>
        <w:t>10.04.2023 № КУВИ-001/2023-84627165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D3074C">
        <w:rPr>
          <w:color w:val="0000FF"/>
          <w:sz w:val="22"/>
          <w:szCs w:val="22"/>
        </w:rPr>
        <w:t>-</w:t>
      </w:r>
      <w:r w:rsidR="007F3120" w:rsidRPr="00B078DB">
        <w:rPr>
          <w:color w:val="0000FF"/>
          <w:sz w:val="22"/>
          <w:szCs w:val="22"/>
        </w:rPr>
        <w:t xml:space="preserve">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404AB1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7E2BA5">
        <w:rPr>
          <w:bCs/>
          <w:color w:val="0000FF"/>
          <w:sz w:val="22"/>
          <w:szCs w:val="22"/>
          <w:lang w:eastAsia="ru-RU"/>
        </w:rPr>
        <w:t>з</w:t>
      </w:r>
      <w:r w:rsidR="007E2BA5" w:rsidRPr="007E2BA5">
        <w:rPr>
          <w:bCs/>
          <w:color w:val="0000FF"/>
          <w:sz w:val="22"/>
          <w:szCs w:val="22"/>
          <w:lang w:eastAsia="ru-RU"/>
        </w:rPr>
        <w:t>емли сельскохозяйственного назначения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8CDC32E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7E2BA5">
        <w:rPr>
          <w:bCs/>
          <w:color w:val="0000FF"/>
          <w:sz w:val="22"/>
          <w:szCs w:val="22"/>
          <w:lang w:eastAsia="ru-RU"/>
        </w:rPr>
        <w:t>р</w:t>
      </w:r>
      <w:r w:rsidR="007E2BA5" w:rsidRPr="007E2BA5">
        <w:rPr>
          <w:bCs/>
          <w:color w:val="0000FF"/>
          <w:sz w:val="22"/>
          <w:szCs w:val="22"/>
          <w:lang w:eastAsia="ru-RU"/>
        </w:rPr>
        <w:t xml:space="preserve">астениеводство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76CC916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7E2BA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7E2BA5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от </w:t>
      </w:r>
      <w:r w:rsidR="007E2BA5" w:rsidRPr="007E2BA5">
        <w:rPr>
          <w:bCs/>
          <w:color w:val="0000FF"/>
          <w:sz w:val="22"/>
          <w:szCs w:val="22"/>
          <w:lang w:eastAsia="ru-RU"/>
        </w:rPr>
        <w:t xml:space="preserve">10.04.2023 </w:t>
      </w:r>
      <w:r w:rsidR="007E2BA5">
        <w:rPr>
          <w:bCs/>
          <w:color w:val="0000FF"/>
          <w:sz w:val="22"/>
          <w:szCs w:val="22"/>
          <w:lang w:eastAsia="ru-RU"/>
        </w:rPr>
        <w:br/>
      </w:r>
      <w:r w:rsidR="007E2BA5" w:rsidRPr="007E2BA5">
        <w:rPr>
          <w:bCs/>
          <w:color w:val="0000FF"/>
          <w:sz w:val="22"/>
          <w:szCs w:val="22"/>
          <w:lang w:eastAsia="ru-RU"/>
        </w:rPr>
        <w:t>№ КУВИ-001/2023-84627165</w:t>
      </w:r>
      <w:r w:rsidR="007E2BA5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8860ECD" w14:textId="1B72E4AB" w:rsidR="00401202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 xml:space="preserve">указаны </w:t>
      </w:r>
      <w:r w:rsidR="007E2BA5">
        <w:rPr>
          <w:color w:val="0000FF"/>
          <w:sz w:val="22"/>
          <w:szCs w:val="22"/>
        </w:rPr>
        <w:t xml:space="preserve">в </w:t>
      </w:r>
      <w:r w:rsidR="00401202">
        <w:rPr>
          <w:color w:val="0000FF"/>
          <w:sz w:val="22"/>
          <w:szCs w:val="22"/>
        </w:rPr>
        <w:t>постановлени</w:t>
      </w:r>
      <w:r w:rsidR="00401202">
        <w:rPr>
          <w:color w:val="0000FF"/>
          <w:sz w:val="22"/>
          <w:szCs w:val="22"/>
        </w:rPr>
        <w:t>и</w:t>
      </w:r>
      <w:r w:rsidR="00401202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18.04.2023 № 2011 «О проведении аукциона в электронной форме на право заключения договора аренды земельного участка с кадастровым номером </w:t>
      </w:r>
      <w:r w:rsidR="00401202" w:rsidRPr="007E2BA5">
        <w:rPr>
          <w:color w:val="0000FF"/>
          <w:sz w:val="22"/>
          <w:szCs w:val="22"/>
        </w:rPr>
        <w:t>50:19:0030219:396</w:t>
      </w:r>
      <w:r w:rsidR="00401202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</w:t>
      </w:r>
      <w:r w:rsidR="00401202">
        <w:rPr>
          <w:bCs/>
          <w:color w:val="0000FF"/>
          <w:sz w:val="22"/>
          <w:szCs w:val="22"/>
          <w:lang w:eastAsia="ru-RU"/>
        </w:rPr>
        <w:br/>
      </w:r>
      <w:r w:rsidRPr="0083727C">
        <w:rPr>
          <w:bCs/>
          <w:color w:val="0000FF"/>
          <w:sz w:val="22"/>
          <w:szCs w:val="22"/>
          <w:lang w:eastAsia="ru-RU"/>
        </w:rPr>
        <w:t>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401202" w:rsidRPr="00401202">
        <w:rPr>
          <w:bCs/>
          <w:color w:val="0000FF"/>
          <w:sz w:val="22"/>
          <w:szCs w:val="22"/>
          <w:lang w:eastAsia="ru-RU"/>
        </w:rPr>
        <w:t>28.03.2023</w:t>
      </w:r>
      <w:r w:rsidR="00401202"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№ </w:t>
      </w:r>
      <w:r w:rsidR="00401202" w:rsidRPr="00401202">
        <w:rPr>
          <w:bCs/>
          <w:color w:val="0000FF"/>
          <w:sz w:val="22"/>
          <w:szCs w:val="22"/>
          <w:lang w:eastAsia="ru-RU"/>
        </w:rPr>
        <w:t>СИ-РГИС-8601455931</w:t>
      </w:r>
      <w:r w:rsidR="00E9161C">
        <w:rPr>
          <w:color w:val="0000FF"/>
          <w:sz w:val="22"/>
          <w:szCs w:val="22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401202">
        <w:rPr>
          <w:color w:val="0000FF"/>
          <w:sz w:val="22"/>
          <w:szCs w:val="22"/>
        </w:rPr>
        <w:t xml:space="preserve">, </w:t>
      </w:r>
      <w:r w:rsidR="00401202">
        <w:rPr>
          <w:color w:val="0000FF"/>
          <w:sz w:val="22"/>
          <w:szCs w:val="22"/>
        </w:rPr>
        <w:t>письм</w:t>
      </w:r>
      <w:r w:rsidR="00401202">
        <w:rPr>
          <w:color w:val="0000FF"/>
          <w:sz w:val="22"/>
          <w:szCs w:val="22"/>
        </w:rPr>
        <w:t>е</w:t>
      </w:r>
      <w:r w:rsidR="00401202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401202">
        <w:rPr>
          <w:color w:val="0000FF"/>
          <w:sz w:val="22"/>
          <w:szCs w:val="22"/>
        </w:rPr>
        <w:t>12.04</w:t>
      </w:r>
      <w:r w:rsidR="00401202">
        <w:rPr>
          <w:color w:val="0000FF"/>
          <w:sz w:val="22"/>
          <w:szCs w:val="22"/>
        </w:rPr>
        <w:t>.2023 № Исх-1</w:t>
      </w:r>
      <w:r w:rsidR="00401202">
        <w:rPr>
          <w:color w:val="0000FF"/>
          <w:sz w:val="22"/>
          <w:szCs w:val="22"/>
        </w:rPr>
        <w:t>30</w:t>
      </w:r>
      <w:r w:rsidR="00401202">
        <w:rPr>
          <w:color w:val="0000FF"/>
          <w:sz w:val="22"/>
          <w:szCs w:val="22"/>
        </w:rPr>
        <w:t xml:space="preserve"> </w:t>
      </w:r>
      <w:r w:rsidR="00401202">
        <w:rPr>
          <w:color w:val="0000FF"/>
          <w:sz w:val="22"/>
          <w:szCs w:val="22"/>
        </w:rPr>
        <w:br/>
      </w:r>
      <w:r w:rsidR="00401202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401202">
        <w:rPr>
          <w:color w:val="0000FF"/>
          <w:sz w:val="22"/>
          <w:szCs w:val="22"/>
        </w:rPr>
        <w:t>05.04</w:t>
      </w:r>
      <w:r w:rsidR="00401202">
        <w:rPr>
          <w:color w:val="0000FF"/>
          <w:sz w:val="22"/>
          <w:szCs w:val="22"/>
        </w:rPr>
        <w:t xml:space="preserve">.2023 № </w:t>
      </w:r>
      <w:r w:rsidR="00401202">
        <w:rPr>
          <w:color w:val="0000FF"/>
          <w:sz w:val="22"/>
          <w:szCs w:val="22"/>
        </w:rPr>
        <w:t>1276</w:t>
      </w:r>
      <w:r w:rsidR="00401202">
        <w:rPr>
          <w:color w:val="0000FF"/>
          <w:sz w:val="22"/>
          <w:szCs w:val="22"/>
        </w:rPr>
        <w:t xml:space="preserve"> (Приложение 4), в том числе:</w:t>
      </w:r>
    </w:p>
    <w:p w14:paraId="21BB24E7" w14:textId="74F2CCE9" w:rsidR="00401202" w:rsidRDefault="00401202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01202">
        <w:rPr>
          <w:color w:val="0000FF"/>
          <w:sz w:val="22"/>
          <w:szCs w:val="22"/>
        </w:rPr>
        <w:lastRenderedPageBreak/>
        <w:t>Земельный участок расположен в зоне с особыми условиями использования территории **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D509105" w14:textId="77777777" w:rsidR="00401202" w:rsidRDefault="00401202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7381614" w14:textId="525B00F6" w:rsidR="00C874FE" w:rsidRDefault="00401202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01202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Водного кодекса Российской Федерации </w:t>
      </w:r>
      <w:r>
        <w:rPr>
          <w:color w:val="0000FF"/>
          <w:sz w:val="22"/>
          <w:szCs w:val="22"/>
        </w:rPr>
        <w:br/>
      </w:r>
      <w:r w:rsidRPr="00401202">
        <w:rPr>
          <w:color w:val="0000FF"/>
          <w:sz w:val="22"/>
          <w:szCs w:val="22"/>
        </w:rPr>
        <w:t>и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№45</w:t>
      </w:r>
      <w:r>
        <w:rPr>
          <w:color w:val="0000FF"/>
          <w:sz w:val="22"/>
          <w:szCs w:val="22"/>
        </w:rPr>
        <w:t>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441993FE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401202" w:rsidRPr="00401202">
        <w:rPr>
          <w:bCs/>
          <w:color w:val="0000FF"/>
          <w:sz w:val="22"/>
          <w:szCs w:val="22"/>
          <w:lang w:eastAsia="ru-RU"/>
        </w:rPr>
        <w:t>28.03.2023</w:t>
      </w:r>
      <w:r w:rsidR="00401202">
        <w:rPr>
          <w:bCs/>
          <w:color w:val="0000FF"/>
          <w:sz w:val="22"/>
          <w:szCs w:val="22"/>
          <w:lang w:eastAsia="ru-RU"/>
        </w:rPr>
        <w:t xml:space="preserve"> </w:t>
      </w:r>
      <w:r w:rsidR="00401202">
        <w:rPr>
          <w:bCs/>
          <w:color w:val="0000FF"/>
          <w:sz w:val="22"/>
          <w:szCs w:val="22"/>
          <w:lang w:eastAsia="ru-RU"/>
        </w:rPr>
        <w:br/>
      </w:r>
      <w:r w:rsidR="00401202">
        <w:rPr>
          <w:bCs/>
          <w:color w:val="0000FF"/>
          <w:sz w:val="22"/>
          <w:szCs w:val="22"/>
          <w:lang w:eastAsia="ru-RU"/>
        </w:rPr>
        <w:t xml:space="preserve">№ </w:t>
      </w:r>
      <w:r w:rsidR="00401202" w:rsidRPr="00401202">
        <w:rPr>
          <w:bCs/>
          <w:color w:val="0000FF"/>
          <w:sz w:val="22"/>
          <w:szCs w:val="22"/>
          <w:lang w:eastAsia="ru-RU"/>
        </w:rPr>
        <w:t>СИ-РГИС-8601455931</w:t>
      </w:r>
      <w:r w:rsidR="00401202">
        <w:rPr>
          <w:bCs/>
          <w:color w:val="0000FF"/>
          <w:sz w:val="22"/>
          <w:szCs w:val="22"/>
          <w:lang w:eastAsia="ru-RU"/>
        </w:rPr>
        <w:t>.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6662EF90" w:rsidR="00D826BB" w:rsidRPr="00526AE0" w:rsidRDefault="00401202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825,24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401202">
        <w:rPr>
          <w:color w:val="0000FF"/>
          <w:sz w:val="22"/>
          <w:szCs w:val="22"/>
        </w:rPr>
        <w:t>Восемьсот двадцать пять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24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69B050EC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401202">
        <w:rPr>
          <w:b/>
          <w:color w:val="0000FF"/>
          <w:sz w:val="22"/>
          <w:szCs w:val="22"/>
        </w:rPr>
        <w:t>24</w:t>
      </w:r>
      <w:r w:rsidR="00DA775B">
        <w:rPr>
          <w:b/>
          <w:color w:val="0000FF"/>
          <w:sz w:val="22"/>
          <w:szCs w:val="22"/>
        </w:rPr>
        <w:t>,75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DA775B" w:rsidRPr="00DA775B">
        <w:rPr>
          <w:color w:val="0000FF"/>
          <w:sz w:val="22"/>
          <w:szCs w:val="22"/>
        </w:rPr>
        <w:t>Двадцать четыре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DA775B">
        <w:rPr>
          <w:color w:val="0000FF"/>
          <w:sz w:val="22"/>
          <w:szCs w:val="22"/>
        </w:rPr>
        <w:t>75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39C60C1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DA775B">
        <w:rPr>
          <w:b/>
          <w:color w:val="0000FF"/>
          <w:sz w:val="22"/>
          <w:szCs w:val="22"/>
        </w:rPr>
        <w:t xml:space="preserve">825,24 </w:t>
      </w:r>
      <w:r w:rsidR="00DA775B" w:rsidRPr="00242F27">
        <w:rPr>
          <w:b/>
          <w:color w:val="0000FF"/>
          <w:sz w:val="22"/>
          <w:szCs w:val="22"/>
        </w:rPr>
        <w:t>руб.</w:t>
      </w:r>
      <w:r w:rsidR="00DA775B" w:rsidRPr="00242F27">
        <w:rPr>
          <w:color w:val="0000FF"/>
          <w:sz w:val="22"/>
          <w:szCs w:val="22"/>
        </w:rPr>
        <w:t xml:space="preserve"> (</w:t>
      </w:r>
      <w:r w:rsidR="00DA775B" w:rsidRPr="00401202">
        <w:rPr>
          <w:color w:val="0000FF"/>
          <w:sz w:val="22"/>
          <w:szCs w:val="22"/>
        </w:rPr>
        <w:t>Восемьсот двадцать пять</w:t>
      </w:r>
      <w:r w:rsidR="00DA775B">
        <w:rPr>
          <w:color w:val="0000FF"/>
          <w:sz w:val="22"/>
          <w:szCs w:val="22"/>
        </w:rPr>
        <w:t xml:space="preserve"> руб. 24</w:t>
      </w:r>
      <w:r w:rsidR="00DA775B">
        <w:rPr>
          <w:color w:val="0000FF"/>
          <w:sz w:val="22"/>
          <w:szCs w:val="22"/>
        </w:rPr>
        <w:t xml:space="preserve"> </w:t>
      </w:r>
      <w:r w:rsidR="00EE5989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75409A87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DA775B">
        <w:rPr>
          <w:b/>
          <w:bCs/>
          <w:color w:val="0000FF"/>
          <w:sz w:val="22"/>
          <w:szCs w:val="22"/>
        </w:rPr>
        <w:t>13 лет 2 месяца.</w:t>
      </w:r>
      <w:permEnd w:id="1556166494"/>
    </w:p>
    <w:p w14:paraId="49AAD8F8" w14:textId="5B5147EE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84159F0" w14:textId="62336CE5" w:rsidR="00E10E93" w:rsidRDefault="00E10E93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52" w:name="_Hlk128996337"/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  <w:bookmarkEnd w:id="52"/>
    </w:p>
    <w:p w14:paraId="2F2965CE" w14:textId="77777777" w:rsidR="00E10E93" w:rsidRPr="00526AE0" w:rsidRDefault="00E10E93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473B4111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484FD0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B66A278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DA775B">
        <w:rPr>
          <w:b/>
          <w:color w:val="0000FF"/>
          <w:sz w:val="22"/>
          <w:szCs w:val="22"/>
        </w:rPr>
        <w:t>21.04</w:t>
      </w:r>
      <w:r w:rsidR="006E696B">
        <w:rPr>
          <w:b/>
          <w:color w:val="0000FF"/>
          <w:sz w:val="22"/>
          <w:szCs w:val="22"/>
        </w:rPr>
        <w:t>.202</w:t>
      </w:r>
      <w:r w:rsidR="00773E4F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2A5B87D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DA775B" w:rsidRPr="00DA775B">
        <w:rPr>
          <w:b/>
          <w:color w:val="0000FF"/>
          <w:sz w:val="22"/>
          <w:szCs w:val="22"/>
        </w:rPr>
        <w:t>31.05</w:t>
      </w:r>
      <w:r w:rsidR="007B0628">
        <w:rPr>
          <w:b/>
          <w:color w:val="0000FF"/>
          <w:sz w:val="22"/>
          <w:szCs w:val="22"/>
        </w:rPr>
        <w:t>.202</w:t>
      </w:r>
      <w:r w:rsidR="00773E4F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B17F71A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lastRenderedPageBreak/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DA775B" w:rsidRPr="00DA775B">
        <w:rPr>
          <w:b/>
          <w:color w:val="0000FF"/>
          <w:sz w:val="22"/>
          <w:szCs w:val="22"/>
        </w:rPr>
        <w:t>05.06</w:t>
      </w:r>
      <w:r w:rsidR="007B0628">
        <w:rPr>
          <w:b/>
          <w:color w:val="0000FF"/>
          <w:sz w:val="22"/>
          <w:szCs w:val="22"/>
        </w:rPr>
        <w:t>.202</w:t>
      </w:r>
      <w:r w:rsidR="00773E4F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7E96896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DA775B" w:rsidRPr="00DA775B">
        <w:rPr>
          <w:b/>
          <w:color w:val="0000FF"/>
          <w:sz w:val="22"/>
          <w:szCs w:val="22"/>
        </w:rPr>
        <w:t>05.06</w:t>
      </w:r>
      <w:r w:rsidR="007B0628">
        <w:rPr>
          <w:b/>
          <w:color w:val="0000FF"/>
          <w:sz w:val="22"/>
          <w:szCs w:val="22"/>
        </w:rPr>
        <w:t>.202</w:t>
      </w:r>
      <w:r w:rsidR="00773E4F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49"/>
      <w:bookmarkEnd w:id="50"/>
      <w:bookmarkEnd w:id="51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19970F7C" w14:textId="0526A6B9" w:rsidR="00C3427C" w:rsidRPr="00526AE0" w:rsidRDefault="00FA27BE" w:rsidP="00E10E93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E10E93" w:rsidRPr="00E10E93">
        <w:rPr>
          <w:color w:val="0000FF"/>
          <w:sz w:val="22"/>
          <w:szCs w:val="22"/>
        </w:rPr>
        <w:t>Портале ЕАСУЗ, электронной площадке и сайте Арендодателя</w:t>
      </w:r>
      <w:r w:rsidR="00DA775B">
        <w:rPr>
          <w:color w:val="0000FF"/>
          <w:sz w:val="22"/>
          <w:szCs w:val="22"/>
        </w:rPr>
        <w:t xml:space="preserve"> </w:t>
      </w:r>
      <w:r w:rsidR="00DA775B">
        <w:rPr>
          <w:color w:val="0000FF"/>
          <w:sz w:val="22"/>
          <w:szCs w:val="22"/>
        </w:rPr>
        <w:t>www.ruzaregion.ru</w:t>
      </w:r>
      <w:r w:rsidR="00E10E93" w:rsidRPr="00E10E93">
        <w:rPr>
          <w:color w:val="0000FF"/>
          <w:sz w:val="22"/>
          <w:szCs w:val="22"/>
        </w:rPr>
        <w:t>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9" w:name="_Toc423619379"/>
      <w:bookmarkStart w:id="60" w:name="_Toc426462873"/>
      <w:bookmarkStart w:id="61" w:name="_Toc428969608"/>
      <w:bookmarkStart w:id="62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5C8D3463" w14:textId="52C0BDB9" w:rsidR="004F703E" w:rsidRPr="004F703E" w:rsidRDefault="00CD5937" w:rsidP="004F703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4F703E" w:rsidRPr="004F703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484FD0">
        <w:rPr>
          <w:sz w:val="22"/>
          <w:szCs w:val="22"/>
        </w:rPr>
        <w:br/>
      </w:r>
      <w:r w:rsidR="004F703E" w:rsidRPr="004F703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301FB0A7" w14:textId="77777777" w:rsidR="004F703E" w:rsidRPr="004F703E" w:rsidRDefault="004F703E" w:rsidP="004F703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4F703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AC8C5B8" w14:textId="77777777" w:rsidR="004F703E" w:rsidRPr="004F703E" w:rsidRDefault="004F703E" w:rsidP="004F703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4F703E">
        <w:rPr>
          <w:color w:val="FF0000"/>
          <w:sz w:val="22"/>
          <w:szCs w:val="22"/>
        </w:rPr>
        <w:t xml:space="preserve">Важно! </w:t>
      </w:r>
      <w:r w:rsidRPr="004F703E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4D557072" w14:textId="1355EF86" w:rsidR="00CD5937" w:rsidRDefault="004F703E" w:rsidP="004F703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4F703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2D0513CF" w14:textId="77777777" w:rsidR="004F703E" w:rsidRPr="000F5E02" w:rsidRDefault="004F703E" w:rsidP="004F703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9"/>
      <w:bookmarkEnd w:id="60"/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3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162E2BF6" w:rsidR="00CD5937" w:rsidRDefault="00CD5937" w:rsidP="00C42C5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D3074C" w:rsidRPr="00D3074C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D3074C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D3074C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</w:t>
      </w:r>
      <w:bookmarkStart w:id="64" w:name="_Toc470009552"/>
      <w:bookmarkStart w:id="65" w:name="_Toc419295277"/>
      <w:bookmarkStart w:id="66" w:name="_Toc423619381"/>
      <w:bookmarkStart w:id="67" w:name="_Toc426462874"/>
      <w:bookmarkStart w:id="68" w:name="_Toc428969609"/>
      <w:r w:rsidR="00E10E93" w:rsidRPr="00E10E93">
        <w:rPr>
          <w:sz w:val="22"/>
          <w:szCs w:val="22"/>
        </w:rPr>
        <w:t xml:space="preserve">на электронной площадке в соответствии с Регламентом </w:t>
      </w:r>
      <w:r w:rsidR="00E10E93">
        <w:rPr>
          <w:sz w:val="22"/>
          <w:szCs w:val="22"/>
        </w:rPr>
        <w:br/>
      </w:r>
      <w:r w:rsidR="00E10E93" w:rsidRPr="00E10E93">
        <w:rPr>
          <w:sz w:val="22"/>
          <w:szCs w:val="22"/>
        </w:rPr>
        <w:t>и Инструкциями.</w:t>
      </w:r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4"/>
    </w:p>
    <w:p w14:paraId="364DD66B" w14:textId="77777777" w:rsidR="00D3074C" w:rsidRPr="00D3074C" w:rsidRDefault="00D3074C" w:rsidP="00D3074C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9" w:name="_Hlk125365514"/>
      <w:r w:rsidRPr="00D3074C">
        <w:rPr>
          <w:rFonts w:eastAsia="Calibri"/>
          <w:b/>
          <w:sz w:val="22"/>
          <w:szCs w:val="22"/>
          <w:lang w:eastAsia="ru-RU"/>
        </w:rPr>
        <w:t>5.1.</w:t>
      </w:r>
      <w:r w:rsidRPr="00D3074C">
        <w:rPr>
          <w:rFonts w:eastAsia="Calibri"/>
          <w:b/>
          <w:sz w:val="22"/>
          <w:szCs w:val="22"/>
          <w:lang w:val="en-US" w:eastAsia="ru-RU"/>
        </w:rPr>
        <w:t> </w:t>
      </w:r>
      <w:r w:rsidRPr="00D3074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D3074C">
        <w:rPr>
          <w:rFonts w:eastAsia="Calibri"/>
          <w:sz w:val="22"/>
          <w:szCs w:val="22"/>
          <w:lang w:eastAsia="ru-RU"/>
        </w:rPr>
        <w:t xml:space="preserve"> </w:t>
      </w:r>
      <w:r w:rsidRPr="00D3074C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D3074C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D3074C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D3074C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D3074C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D3074C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D3074C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63279432" w14:textId="31D9A740" w:rsidR="00D3074C" w:rsidRPr="00D3074C" w:rsidRDefault="00D3074C" w:rsidP="00D3074C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D3074C">
        <w:rPr>
          <w:rFonts w:eastAsia="Calibri"/>
          <w:b/>
          <w:sz w:val="22"/>
          <w:szCs w:val="22"/>
          <w:lang w:eastAsia="ru-RU"/>
        </w:rPr>
        <w:t>5.2.</w:t>
      </w:r>
      <w:r w:rsidRPr="00D3074C">
        <w:rPr>
          <w:rFonts w:eastAsia="Calibri"/>
          <w:sz w:val="22"/>
          <w:szCs w:val="22"/>
          <w:lang w:val="en-US" w:eastAsia="ru-RU"/>
        </w:rPr>
        <w:t> </w:t>
      </w:r>
      <w:r w:rsidRPr="00D3074C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D3074C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D3074C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D3074C">
        <w:rPr>
          <w:rFonts w:eastAsia="Calibri"/>
          <w:sz w:val="22"/>
          <w:szCs w:val="22"/>
          <w:lang w:eastAsia="ru-RU"/>
        </w:rPr>
        <w:t>.</w:t>
      </w:r>
    </w:p>
    <w:p w14:paraId="006D2D64" w14:textId="77777777" w:rsidR="00D3074C" w:rsidRPr="00D3074C" w:rsidRDefault="00D3074C" w:rsidP="00D3074C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D3074C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D3074C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D3074C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D3074C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D3074C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D3074C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D3074C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D3074C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7730607" w14:textId="77777777" w:rsidR="00D3074C" w:rsidRPr="00D3074C" w:rsidRDefault="00D3074C" w:rsidP="00D3074C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D3074C">
        <w:rPr>
          <w:rFonts w:eastAsia="Calibri"/>
          <w:b/>
          <w:sz w:val="22"/>
          <w:szCs w:val="22"/>
          <w:lang w:eastAsia="ru-RU"/>
        </w:rPr>
        <w:t>5.4.</w:t>
      </w:r>
      <w:r w:rsidRPr="00D3074C">
        <w:rPr>
          <w:rFonts w:eastAsia="Calibri"/>
          <w:sz w:val="22"/>
          <w:szCs w:val="22"/>
          <w:lang w:val="en-US" w:eastAsia="ru-RU"/>
        </w:rPr>
        <w:t> </w:t>
      </w:r>
      <w:r w:rsidRPr="00D3074C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D3074C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D3074C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12BB3D4C" w14:textId="77777777" w:rsidR="00D3074C" w:rsidRPr="00D3074C" w:rsidRDefault="00D3074C" w:rsidP="00D3074C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D3074C">
        <w:rPr>
          <w:rFonts w:eastAsia="Calibri"/>
          <w:b/>
          <w:sz w:val="22"/>
          <w:szCs w:val="22"/>
          <w:lang w:eastAsia="en-US"/>
        </w:rPr>
        <w:t xml:space="preserve">5.5. </w:t>
      </w:r>
      <w:r w:rsidRPr="00D3074C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D3074C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D3074C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9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D06C92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D06C92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D06C92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2D46770" w:rsidR="00CD5937" w:rsidRPr="00E17C9E" w:rsidRDefault="00CD5937" w:rsidP="00D06C92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9C4D5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0F73C234" w14:textId="587D7537" w:rsidR="00E10E93" w:rsidRPr="000E3CE0" w:rsidRDefault="00E10E93" w:rsidP="00D06C92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bookmarkStart w:id="70" w:name="_Hlk129008870"/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</w:t>
      </w:r>
      <w:bookmarkStart w:id="71" w:name="_Hlk128996986"/>
      <w:r w:rsidRPr="000E3CE0">
        <w:rPr>
          <w:sz w:val="22"/>
          <w:szCs w:val="22"/>
        </w:rPr>
        <w:t>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Победителем</w:t>
      </w:r>
      <w:r w:rsidRPr="000E3CE0">
        <w:rPr>
          <w:sz w:val="22"/>
          <w:szCs w:val="22"/>
        </w:rPr>
        <w:t>, а также задаток</w:t>
      </w:r>
      <w:r>
        <w:rPr>
          <w:sz w:val="22"/>
          <w:szCs w:val="22"/>
        </w:rPr>
        <w:t>,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72A261E8" w:rsidR="00CD5937" w:rsidRDefault="00E10E93" w:rsidP="00D06C92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  <w:bookmarkEnd w:id="70"/>
      <w:bookmarkEnd w:id="71"/>
    </w:p>
    <w:p w14:paraId="5A92F27F" w14:textId="526DDDA8" w:rsidR="00E10E93" w:rsidRDefault="00E10E93" w:rsidP="00E10E93">
      <w:pPr>
        <w:spacing w:line="276" w:lineRule="auto"/>
        <w:ind w:firstLine="426"/>
        <w:jc w:val="both"/>
        <w:rPr>
          <w:sz w:val="22"/>
          <w:szCs w:val="22"/>
        </w:rPr>
      </w:pPr>
    </w:p>
    <w:p w14:paraId="5810E45C" w14:textId="74E724AE" w:rsidR="00E10E93" w:rsidRDefault="00E10E93" w:rsidP="00E10E93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2" w:name="_Hlk128997033"/>
      <w:r w:rsidRPr="00E10E93">
        <w:rPr>
          <w:b/>
          <w:bCs/>
          <w:sz w:val="26"/>
          <w:szCs w:val="26"/>
        </w:rPr>
        <w:t>7.</w:t>
      </w:r>
      <w:r w:rsidRPr="000E3CE0">
        <w:rPr>
          <w:sz w:val="26"/>
          <w:szCs w:val="26"/>
        </w:rPr>
        <w:t> </w:t>
      </w:r>
      <w:r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62772CCE" w14:textId="77777777" w:rsidR="00D06C92" w:rsidRPr="00D06C92" w:rsidRDefault="00D06C92" w:rsidP="00E10E93">
      <w:pPr>
        <w:spacing w:line="276" w:lineRule="auto"/>
        <w:ind w:firstLine="709"/>
        <w:jc w:val="both"/>
        <w:rPr>
          <w:b/>
          <w:sz w:val="14"/>
          <w:szCs w:val="14"/>
        </w:rPr>
      </w:pPr>
    </w:p>
    <w:p w14:paraId="1B157757" w14:textId="77777777" w:rsidR="00E10E93" w:rsidRPr="00905179" w:rsidRDefault="00E10E93" w:rsidP="00C42C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218FF6E2" w14:textId="77777777" w:rsidR="00E10E93" w:rsidRPr="00905179" w:rsidRDefault="00E10E93" w:rsidP="00C42C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lastRenderedPageBreak/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2AFF115F" w14:textId="77777777" w:rsidR="00E10E93" w:rsidRPr="00905179" w:rsidRDefault="00E10E93" w:rsidP="00C42C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164A381D" w14:textId="77777777" w:rsidR="00E10E93" w:rsidRPr="007261BA" w:rsidRDefault="00E10E93" w:rsidP="00E10E93">
      <w:pPr>
        <w:spacing w:line="276" w:lineRule="auto"/>
        <w:ind w:firstLine="709"/>
        <w:jc w:val="both"/>
        <w:rPr>
          <w:sz w:val="22"/>
          <w:szCs w:val="22"/>
        </w:rPr>
      </w:pPr>
    </w:p>
    <w:p w14:paraId="385778C4" w14:textId="77777777" w:rsidR="00E10E93" w:rsidRPr="007261BA" w:rsidRDefault="00E10E93" w:rsidP="00E10E9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EC0D4F1" w14:textId="77777777" w:rsidR="00E10E93" w:rsidRPr="007261BA" w:rsidRDefault="00E10E93" w:rsidP="00E10E9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16B5DDF2" w14:textId="77777777" w:rsidR="00E10E93" w:rsidRPr="007261BA" w:rsidRDefault="00E10E93" w:rsidP="00E10E9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A104FD3" w14:textId="77777777" w:rsidR="00E10E93" w:rsidRPr="007261BA" w:rsidRDefault="00E10E93" w:rsidP="00E10E9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ED3335C" w14:textId="77777777" w:rsidR="00E10E93" w:rsidRPr="007261BA" w:rsidRDefault="00E10E93" w:rsidP="00E10E9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476624DE" w14:textId="77777777" w:rsidR="00E10E93" w:rsidRDefault="00E10E93" w:rsidP="00E10E93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34A12753" w14:textId="77777777" w:rsidR="00E10E93" w:rsidRPr="007261BA" w:rsidRDefault="00E10E93" w:rsidP="00E10E93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256E6A5A" w14:textId="77777777" w:rsidR="00E10E93" w:rsidRPr="007261BA" w:rsidRDefault="00E10E93" w:rsidP="00E10E93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17F2D850" w14:textId="77777777" w:rsidR="00E10E93" w:rsidRDefault="00E10E93" w:rsidP="00E10E93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5A6131D4" w14:textId="77777777" w:rsidR="00E10E93" w:rsidRPr="005A44F9" w:rsidRDefault="00E10E93" w:rsidP="00E10E93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5DC177C4" w14:textId="77777777" w:rsidR="00E10E93" w:rsidRPr="00296A22" w:rsidRDefault="00E10E93" w:rsidP="00C42C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E10E93">
        <w:rPr>
          <w:b/>
          <w:sz w:val="22"/>
          <w:szCs w:val="22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621C8DAA" w14:textId="77777777" w:rsidR="00E10E93" w:rsidRPr="00296A22" w:rsidRDefault="00E10E93" w:rsidP="00C42C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7C73AF6F" w14:textId="77777777" w:rsidR="00E10E93" w:rsidRPr="00296A22" w:rsidRDefault="00E10E93" w:rsidP="00C42C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7D1E3F1D" w14:textId="77777777" w:rsidR="00E10E93" w:rsidRPr="00296A22" w:rsidRDefault="00E10E93" w:rsidP="00C42C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683D3D" w14:textId="77777777" w:rsidR="00E10E93" w:rsidRPr="00296A22" w:rsidRDefault="00E10E93" w:rsidP="00C42C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60210D3" w14:textId="77777777" w:rsidR="00E10E93" w:rsidRPr="00296A22" w:rsidRDefault="00E10E93" w:rsidP="00C42C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684C22F3" w14:textId="77777777" w:rsidR="00E10E93" w:rsidRPr="00296A22" w:rsidRDefault="00E10E93" w:rsidP="00C42C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5BDD68F8" w14:textId="4BE5BC3D" w:rsidR="00E10E93" w:rsidRPr="000E3CE0" w:rsidRDefault="00E10E93" w:rsidP="00C42C5A">
      <w:pPr>
        <w:spacing w:line="276" w:lineRule="auto"/>
        <w:ind w:firstLine="426"/>
        <w:jc w:val="both"/>
        <w:rPr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  <w:bookmarkEnd w:id="72"/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9E39744" w:rsidR="00CD5937" w:rsidRPr="000E3CE0" w:rsidRDefault="00E10E93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65"/>
      <w:bookmarkEnd w:id="66"/>
      <w:bookmarkEnd w:id="67"/>
      <w:bookmarkEnd w:id="68"/>
      <w:bookmarkEnd w:id="73"/>
      <w:bookmarkEnd w:id="74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5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432B602B" w:rsidR="00CD5937" w:rsidRPr="000E3CE0" w:rsidRDefault="00E10E93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> Прием заявок обеспечивается</w:t>
      </w:r>
      <w:r w:rsidR="00CD5937" w:rsidRPr="000E3CE0">
        <w:rPr>
          <w:b/>
          <w:sz w:val="22"/>
          <w:szCs w:val="22"/>
        </w:rPr>
        <w:t xml:space="preserve"> </w:t>
      </w:r>
      <w:r w:rsidR="00CD5937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CD5937" w:rsidRPr="000E3CE0">
        <w:rPr>
          <w:sz w:val="22"/>
          <w:szCs w:val="22"/>
        </w:rPr>
        <w:t xml:space="preserve">с Регламентом </w:t>
      </w:r>
      <w:r w:rsidR="00CD5937" w:rsidRPr="000E3CE0">
        <w:rPr>
          <w:sz w:val="22"/>
          <w:szCs w:val="22"/>
        </w:rPr>
        <w:br/>
        <w:t>и Инструкциями</w:t>
      </w:r>
      <w:r w:rsidR="00CD5937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69A39180" w:rsidR="00CD5937" w:rsidRPr="000E3CE0" w:rsidRDefault="00E10E93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bCs/>
          <w:sz w:val="22"/>
          <w:szCs w:val="22"/>
        </w:rPr>
        <w:t> Заявитель с учетом требований Разделов 4</w:t>
      </w:r>
      <w:r w:rsidR="00CD5937">
        <w:rPr>
          <w:bCs/>
          <w:sz w:val="22"/>
          <w:szCs w:val="22"/>
        </w:rPr>
        <w:t>,</w:t>
      </w:r>
      <w:r w:rsidR="00CD5937" w:rsidRPr="000E3CE0">
        <w:rPr>
          <w:bCs/>
          <w:sz w:val="22"/>
          <w:szCs w:val="22"/>
        </w:rPr>
        <w:t xml:space="preserve"> 5</w:t>
      </w:r>
      <w:r w:rsidR="00CD5937">
        <w:rPr>
          <w:bCs/>
          <w:sz w:val="22"/>
          <w:szCs w:val="22"/>
        </w:rPr>
        <w:t>,</w:t>
      </w:r>
      <w:r w:rsidR="00CD5937" w:rsidRPr="000E3CE0">
        <w:rPr>
          <w:bCs/>
          <w:sz w:val="22"/>
          <w:szCs w:val="22"/>
        </w:rPr>
        <w:t xml:space="preserve"> 6</w:t>
      </w:r>
      <w:r w:rsidR="00C42C5A">
        <w:rPr>
          <w:bCs/>
          <w:sz w:val="22"/>
          <w:szCs w:val="22"/>
        </w:rPr>
        <w:t>, 7</w:t>
      </w:r>
      <w:r w:rsidR="00CD5937" w:rsidRPr="000E3CE0">
        <w:rPr>
          <w:bCs/>
          <w:sz w:val="22"/>
          <w:szCs w:val="22"/>
        </w:rPr>
        <w:t xml:space="preserve"> подает заявку в соответствии </w:t>
      </w:r>
      <w:r w:rsidR="00CD5937" w:rsidRPr="000E3CE0">
        <w:rPr>
          <w:sz w:val="22"/>
          <w:szCs w:val="22"/>
        </w:rPr>
        <w:t xml:space="preserve">с Регламентом </w:t>
      </w:r>
      <w:r w:rsidR="00CD5937" w:rsidRPr="000E3CE0">
        <w:rPr>
          <w:sz w:val="22"/>
          <w:szCs w:val="22"/>
        </w:rPr>
        <w:br/>
        <w:t>и Инструкциями. Информация по подаче заявки указа</w:t>
      </w:r>
      <w:r w:rsidR="00CD5937"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 xml:space="preserve">Приложение </w:t>
      </w:r>
      <w:r w:rsidR="009C4D5A">
        <w:rPr>
          <w:sz w:val="22"/>
          <w:szCs w:val="22"/>
        </w:rPr>
        <w:t>9</w:t>
      </w:r>
      <w:r w:rsidR="00E17C9E">
        <w:rPr>
          <w:sz w:val="22"/>
          <w:szCs w:val="22"/>
        </w:rPr>
        <w:t>).</w:t>
      </w:r>
    </w:p>
    <w:p w14:paraId="600DA44D" w14:textId="4EFB9C2B" w:rsidR="00CD5937" w:rsidRPr="000E3CE0" w:rsidRDefault="00E10E93" w:rsidP="00E10E9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CD5937" w:rsidRPr="000E3CE0">
        <w:rPr>
          <w:b/>
          <w:sz w:val="22"/>
          <w:szCs w:val="22"/>
        </w:rPr>
        <w:t>.3.</w:t>
      </w:r>
      <w:r w:rsidR="00CD5937" w:rsidRPr="000E3CE0">
        <w:rPr>
          <w:bCs/>
          <w:sz w:val="22"/>
          <w:szCs w:val="22"/>
        </w:rPr>
        <w:t> </w:t>
      </w:r>
      <w:bookmarkStart w:id="76" w:name="_Hlk129004669"/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  <w:bookmarkEnd w:id="76"/>
    </w:p>
    <w:p w14:paraId="06650454" w14:textId="25312F29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</w:t>
      </w:r>
      <w:r w:rsidR="00B23919" w:rsidRPr="00B23919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1A741C0A" w14:textId="73646181" w:rsidR="00E10E93" w:rsidRDefault="00E10E93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Hlk129009016"/>
      <w:r>
        <w:rPr>
          <w:b/>
          <w:bCs/>
          <w:sz w:val="22"/>
          <w:szCs w:val="22"/>
        </w:rPr>
        <w:t xml:space="preserve">8.4. </w:t>
      </w:r>
      <w:bookmarkStart w:id="78" w:name="_Hlk129007459"/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  <w:bookmarkEnd w:id="77"/>
      <w:bookmarkEnd w:id="78"/>
    </w:p>
    <w:p w14:paraId="68E7C617" w14:textId="79B4D804" w:rsidR="00CD5937" w:rsidRPr="000E3CE0" w:rsidRDefault="00E10E93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</w:t>
      </w:r>
      <w:r w:rsidR="00CD5937" w:rsidRPr="000E3CE0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5</w:t>
      </w:r>
      <w:r w:rsidR="00CD5937"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="00CD5937" w:rsidRPr="000E3CE0">
        <w:rPr>
          <w:sz w:val="22"/>
          <w:szCs w:val="22"/>
        </w:rPr>
        <w:t>с Регламентом и Инструкциями</w:t>
      </w:r>
      <w:r w:rsidR="00CD5937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CD5937" w:rsidRPr="000E3CE0">
        <w:rPr>
          <w:sz w:val="22"/>
          <w:szCs w:val="22"/>
        </w:rPr>
        <w:t>с Регламентом и Инструкциями</w:t>
      </w:r>
      <w:r w:rsidR="00CD5937" w:rsidRPr="000E3CE0">
        <w:rPr>
          <w:bCs/>
          <w:sz w:val="22"/>
          <w:szCs w:val="22"/>
        </w:rPr>
        <w:t>.</w:t>
      </w:r>
    </w:p>
    <w:p w14:paraId="1EA75519" w14:textId="2A9915F1" w:rsidR="00CD5937" w:rsidRPr="000E3CE0" w:rsidRDefault="00E10E93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</w:t>
      </w:r>
      <w:r w:rsidR="00CD5937" w:rsidRPr="000E3CE0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6</w:t>
      </w:r>
      <w:r w:rsidR="00CD5937" w:rsidRPr="000E3CE0">
        <w:rPr>
          <w:b/>
          <w:bCs/>
          <w:sz w:val="22"/>
          <w:szCs w:val="22"/>
        </w:rPr>
        <w:t>.</w:t>
      </w:r>
      <w:r w:rsidR="00CD5937" w:rsidRPr="000E3CE0">
        <w:rPr>
          <w:bCs/>
          <w:sz w:val="22"/>
          <w:szCs w:val="22"/>
        </w:rPr>
        <w:t xml:space="preserve"> В соответствии </w:t>
      </w:r>
      <w:r w:rsidR="00CD5937" w:rsidRPr="000E3CE0">
        <w:rPr>
          <w:sz w:val="22"/>
          <w:szCs w:val="22"/>
        </w:rPr>
        <w:t>с Регламентом и Инструкциями</w:t>
      </w:r>
      <w:r w:rsidR="00CD5937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5D991BAB" w:rsidR="00CD5937" w:rsidRPr="000E3CE0" w:rsidRDefault="00E10E93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="00CD5937" w:rsidRPr="000E3CE0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7</w:t>
      </w:r>
      <w:r w:rsidR="00CD5937" w:rsidRPr="000E3CE0">
        <w:rPr>
          <w:b/>
          <w:sz w:val="22"/>
          <w:szCs w:val="22"/>
        </w:rPr>
        <w:t>. </w:t>
      </w:r>
      <w:r w:rsidR="00CD5937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CD5937" w:rsidRPr="000E3CE0">
        <w:rPr>
          <w:bCs/>
          <w:sz w:val="22"/>
          <w:szCs w:val="22"/>
        </w:rPr>
        <w:t xml:space="preserve">в соответствии </w:t>
      </w:r>
      <w:r w:rsidR="00CD5937" w:rsidRPr="000E3CE0">
        <w:rPr>
          <w:sz w:val="22"/>
          <w:szCs w:val="22"/>
        </w:rPr>
        <w:t>с Регламентом и Инструкциями</w:t>
      </w:r>
      <w:r w:rsidR="00CD5937" w:rsidRPr="000E3CE0">
        <w:rPr>
          <w:bCs/>
          <w:sz w:val="22"/>
          <w:szCs w:val="22"/>
        </w:rPr>
        <w:t xml:space="preserve">. </w:t>
      </w:r>
      <w:r w:rsidR="00CD5937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CD5937" w:rsidRPr="000E3CE0">
        <w:rPr>
          <w:bCs/>
          <w:sz w:val="22"/>
          <w:szCs w:val="22"/>
        </w:rPr>
        <w:br/>
        <w:t xml:space="preserve">в соответствии </w:t>
      </w:r>
      <w:r w:rsidR="00CD5937" w:rsidRPr="000E3CE0">
        <w:rPr>
          <w:sz w:val="22"/>
          <w:szCs w:val="22"/>
        </w:rPr>
        <w:t>с Регламентом и Инструкциями</w:t>
      </w:r>
      <w:r w:rsidR="00CD5937" w:rsidRPr="000E3CE0">
        <w:rPr>
          <w:bCs/>
          <w:sz w:val="22"/>
          <w:szCs w:val="22"/>
        </w:rPr>
        <w:t>.</w:t>
      </w:r>
    </w:p>
    <w:p w14:paraId="5698E0E7" w14:textId="5C8B5167" w:rsidR="00CD5937" w:rsidRPr="000E3CE0" w:rsidRDefault="00E10E93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CD5937" w:rsidRPr="000E3CE0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8</w:t>
      </w:r>
      <w:r w:rsidR="00CD5937" w:rsidRPr="000E3CE0">
        <w:rPr>
          <w:b/>
          <w:sz w:val="22"/>
          <w:szCs w:val="22"/>
        </w:rPr>
        <w:t>. </w:t>
      </w:r>
      <w:r w:rsidR="00CD5937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CD5937" w:rsidRPr="000E3CE0">
        <w:rPr>
          <w:sz w:val="22"/>
          <w:szCs w:val="22"/>
        </w:rPr>
        <w:t>с Регламентом и Инструкциями</w:t>
      </w:r>
      <w:r w:rsidR="00CD5937" w:rsidRPr="000E3CE0">
        <w:rPr>
          <w:bCs/>
          <w:sz w:val="22"/>
          <w:szCs w:val="22"/>
        </w:rPr>
        <w:t>.</w:t>
      </w:r>
    </w:p>
    <w:p w14:paraId="41F8CF4A" w14:textId="67400501" w:rsidR="00CD5937" w:rsidRPr="000E3CE0" w:rsidRDefault="00E10E93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CD5937" w:rsidRPr="000E3CE0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 </w:t>
      </w:r>
      <w:bookmarkStart w:id="79" w:name="_Toc423619380"/>
      <w:bookmarkStart w:id="80" w:name="_Toc426462877"/>
      <w:bookmarkStart w:id="81" w:name="_Toc428969612"/>
      <w:r w:rsidR="00CD5937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D06C92">
        <w:rPr>
          <w:bCs/>
          <w:sz w:val="22"/>
          <w:szCs w:val="22"/>
        </w:rPr>
        <w:t>8</w:t>
      </w:r>
      <w:r w:rsidR="00CD5937" w:rsidRPr="000E3CE0">
        <w:rPr>
          <w:bCs/>
          <w:sz w:val="22"/>
          <w:szCs w:val="22"/>
        </w:rPr>
        <w:t>.1-</w:t>
      </w:r>
      <w:r w:rsidR="00D06C92">
        <w:rPr>
          <w:bCs/>
          <w:sz w:val="22"/>
          <w:szCs w:val="22"/>
        </w:rPr>
        <w:t>8</w:t>
      </w:r>
      <w:r w:rsidR="00CD5937" w:rsidRPr="000E3CE0">
        <w:rPr>
          <w:bCs/>
          <w:sz w:val="22"/>
          <w:szCs w:val="22"/>
        </w:rPr>
        <w:t>.6 Извещения.</w:t>
      </w:r>
    </w:p>
    <w:p w14:paraId="01352DC4" w14:textId="4FF57537" w:rsidR="00CD5937" w:rsidRPr="000E3CE0" w:rsidRDefault="00E10E93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="00CD5937" w:rsidRPr="000E3CE0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10</w:t>
      </w:r>
      <w:r w:rsidR="00CD5937" w:rsidRPr="000E3CE0">
        <w:rPr>
          <w:b/>
          <w:sz w:val="22"/>
          <w:szCs w:val="22"/>
        </w:rPr>
        <w:t>. </w:t>
      </w:r>
      <w:r w:rsidR="00CD5937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="00CD5937" w:rsidRPr="000E3CE0">
        <w:rPr>
          <w:sz w:val="22"/>
          <w:szCs w:val="22"/>
        </w:rPr>
        <w:t xml:space="preserve">и технических средств в дату и время </w:t>
      </w:r>
      <w:r w:rsidR="00CD5937" w:rsidRPr="000E3CE0">
        <w:rPr>
          <w:bCs/>
          <w:sz w:val="22"/>
          <w:szCs w:val="22"/>
        </w:rPr>
        <w:t>окончания срока приема Заявок</w:t>
      </w:r>
      <w:r w:rsidR="00CD5937" w:rsidRPr="000E3CE0">
        <w:rPr>
          <w:sz w:val="22"/>
          <w:szCs w:val="22"/>
        </w:rPr>
        <w:t>, указанные в пункте 2.8 Извещения.</w:t>
      </w:r>
    </w:p>
    <w:p w14:paraId="7029708C" w14:textId="5F0E6E4D" w:rsidR="00CD5937" w:rsidRPr="000E3CE0" w:rsidRDefault="00E10E93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</w:t>
      </w:r>
      <w:r w:rsidR="00CD5937" w:rsidRPr="000E3CE0">
        <w:rPr>
          <w:b/>
          <w:bCs/>
          <w:sz w:val="22"/>
          <w:szCs w:val="22"/>
        </w:rPr>
        <w:t>.1</w:t>
      </w:r>
      <w:r>
        <w:rPr>
          <w:b/>
          <w:bCs/>
          <w:sz w:val="22"/>
          <w:szCs w:val="22"/>
        </w:rPr>
        <w:t>1</w:t>
      </w:r>
      <w:r w:rsidR="00CD5937" w:rsidRPr="000E3CE0">
        <w:rPr>
          <w:b/>
          <w:bCs/>
          <w:sz w:val="22"/>
          <w:szCs w:val="22"/>
        </w:rPr>
        <w:t xml:space="preserve">. </w:t>
      </w:r>
      <w:r w:rsidR="00CD5937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10FE685" w:rsidR="00CD5937" w:rsidRPr="000E3CE0" w:rsidRDefault="00E10E93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="00CD5937" w:rsidRPr="000E3CE0">
        <w:rPr>
          <w:b/>
          <w:sz w:val="22"/>
          <w:szCs w:val="22"/>
        </w:rPr>
        <w:t>.1</w:t>
      </w:r>
      <w:r>
        <w:rPr>
          <w:b/>
          <w:sz w:val="22"/>
          <w:szCs w:val="22"/>
        </w:rPr>
        <w:t>2</w:t>
      </w:r>
      <w:r w:rsidR="00CD5937" w:rsidRPr="000E3CE0">
        <w:rPr>
          <w:b/>
          <w:sz w:val="22"/>
          <w:szCs w:val="22"/>
        </w:rPr>
        <w:t>.</w:t>
      </w:r>
      <w:r w:rsidR="00CD5937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21174DF4" w:rsidR="00CD5937" w:rsidRPr="000E3CE0" w:rsidRDefault="00260885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73803C87" w:rsidR="00CD5937" w:rsidRPr="000E3CE0" w:rsidRDefault="00260885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00C9BCF9" w:rsidR="00CD5937" w:rsidRPr="000E3CE0" w:rsidRDefault="00260885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FCC04BE" w:rsidR="00CD5937" w:rsidRPr="000E3CE0" w:rsidRDefault="00260885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3D1BCF4" w14:textId="61056BA3" w:rsidR="00CD5937" w:rsidRPr="000E3CE0" w:rsidRDefault="00260885" w:rsidP="00C42C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5E412346" w:rsidR="00CD5937" w:rsidRPr="000E3CE0" w:rsidRDefault="00260885" w:rsidP="00C42C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42C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42C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42C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42C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441EA56" w:rsidR="00CD5937" w:rsidRPr="000E3CE0" w:rsidRDefault="00260885" w:rsidP="00C42C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CD5937" w:rsidRPr="000E3CE0">
        <w:rPr>
          <w:b/>
          <w:sz w:val="22"/>
          <w:szCs w:val="22"/>
        </w:rPr>
        <w:t>.3.</w:t>
      </w:r>
      <w:r w:rsidR="00CD5937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CD5937">
        <w:rPr>
          <w:sz w:val="22"/>
          <w:szCs w:val="22"/>
        </w:rPr>
        <w:br/>
      </w:r>
      <w:r w:rsidR="00CD5937"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42C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42C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3B69482B" w:rsidR="00CD5937" w:rsidRPr="000E3CE0" w:rsidRDefault="00260885" w:rsidP="00C42C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CD5937" w:rsidRPr="000E3CE0">
        <w:rPr>
          <w:b/>
          <w:sz w:val="22"/>
          <w:szCs w:val="22"/>
        </w:rPr>
        <w:t>.4.</w:t>
      </w:r>
      <w:r w:rsidR="00CD5937" w:rsidRPr="000E3CE0">
        <w:rPr>
          <w:sz w:val="22"/>
          <w:szCs w:val="22"/>
        </w:rPr>
        <w:t xml:space="preserve"> </w:t>
      </w:r>
      <w:r w:rsidRPr="00260885">
        <w:rPr>
          <w:sz w:val="22"/>
          <w:szCs w:val="22"/>
        </w:rPr>
        <w:t>По результатам рассмотрения Аукционной комиссией Заявок Организатор аукциона размещает Протокол рассмотрения заявок на участие в аукционе на электронной площадке не позднее, чем на следующий рабочий день после дня подписания указанного протокола.</w:t>
      </w:r>
    </w:p>
    <w:p w14:paraId="187F08AC" w14:textId="0EAFB418" w:rsidR="00CD5937" w:rsidRDefault="00260885" w:rsidP="00C42C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CD5937" w:rsidRPr="000E3CE0">
        <w:rPr>
          <w:b/>
          <w:sz w:val="22"/>
          <w:szCs w:val="22"/>
        </w:rPr>
        <w:t>.5.</w:t>
      </w:r>
      <w:r w:rsidR="00CD5937" w:rsidRPr="000E3CE0">
        <w:rPr>
          <w:sz w:val="22"/>
          <w:szCs w:val="22"/>
        </w:rPr>
        <w:t xml:space="preserve"> Заявитель, в соответствии с получ</w:t>
      </w:r>
      <w:r w:rsidR="00CD5937">
        <w:rPr>
          <w:sz w:val="22"/>
          <w:szCs w:val="22"/>
        </w:rPr>
        <w:t>енным им уведомлением Участника</w:t>
      </w:r>
      <w:r w:rsidR="00CD5937" w:rsidRPr="000E3CE0">
        <w:rPr>
          <w:sz w:val="22"/>
          <w:szCs w:val="22"/>
        </w:rPr>
        <w:t xml:space="preserve">, в соответствии </w:t>
      </w:r>
      <w:r w:rsidR="00CD5937" w:rsidRPr="000E3CE0">
        <w:rPr>
          <w:bCs/>
          <w:sz w:val="22"/>
          <w:szCs w:val="22"/>
        </w:rPr>
        <w:t xml:space="preserve">с Регламентом и Инструкциями </w:t>
      </w:r>
      <w:r w:rsidR="00CD5937" w:rsidRPr="000E3CE0">
        <w:rPr>
          <w:sz w:val="22"/>
          <w:szCs w:val="22"/>
        </w:rPr>
        <w:t>считается участвующим в аукционе с даты и вре</w:t>
      </w:r>
      <w:r w:rsidR="00CD5937">
        <w:rPr>
          <w:sz w:val="22"/>
          <w:szCs w:val="22"/>
        </w:rPr>
        <w:t>мени начала проведения аукциона</w:t>
      </w:r>
      <w:r w:rsidR="00CD5937" w:rsidRPr="000E3CE0">
        <w:rPr>
          <w:sz w:val="22"/>
          <w:szCs w:val="22"/>
        </w:rPr>
        <w:t>, указанных в пункте 2.11 Извещения.</w:t>
      </w:r>
      <w:bookmarkStart w:id="82" w:name="_Toc419295282"/>
      <w:bookmarkStart w:id="83" w:name="_Toc423619386"/>
      <w:bookmarkStart w:id="84" w:name="_Toc426462880"/>
      <w:bookmarkStart w:id="85" w:name="_Toc428969615"/>
      <w:bookmarkEnd w:id="79"/>
      <w:bookmarkEnd w:id="80"/>
      <w:bookmarkEnd w:id="81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66BB0009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0885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82"/>
      <w:bookmarkEnd w:id="83"/>
      <w:bookmarkEnd w:id="84"/>
      <w:bookmarkEnd w:id="85"/>
      <w:bookmarkEnd w:id="86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2130C7" w14:textId="79F9D76F" w:rsidR="00D3074C" w:rsidRPr="00D3074C" w:rsidRDefault="00260885" w:rsidP="00D3074C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b/>
          <w:bCs/>
          <w:sz w:val="22"/>
          <w:szCs w:val="22"/>
          <w:lang w:eastAsia="en-US"/>
        </w:rPr>
      </w:pPr>
      <w:bookmarkStart w:id="87" w:name="_Hlk125367517"/>
      <w:bookmarkStart w:id="88" w:name="_Toc426365734"/>
      <w:bookmarkStart w:id="89" w:name="_Toc429992738"/>
      <w:r>
        <w:rPr>
          <w:rFonts w:eastAsia="Calibri"/>
          <w:b/>
          <w:bCs/>
          <w:sz w:val="22"/>
          <w:szCs w:val="22"/>
          <w:lang w:eastAsia="en-US"/>
        </w:rPr>
        <w:t>11</w:t>
      </w:r>
      <w:r w:rsidR="00D3074C" w:rsidRPr="00D3074C">
        <w:rPr>
          <w:rFonts w:eastAsia="Calibri"/>
          <w:b/>
          <w:bCs/>
          <w:sz w:val="22"/>
          <w:szCs w:val="22"/>
          <w:lang w:eastAsia="en-US"/>
        </w:rPr>
        <w:t>.1.</w:t>
      </w:r>
      <w:r w:rsidR="00D3074C" w:rsidRPr="00D3074C">
        <w:rPr>
          <w:rFonts w:eastAsia="Calibri"/>
          <w:b/>
          <w:bCs/>
          <w:sz w:val="22"/>
          <w:szCs w:val="22"/>
          <w:lang w:val="en-US" w:eastAsia="en-US"/>
        </w:rPr>
        <w:t> </w:t>
      </w:r>
      <w:r w:rsidR="00D3074C" w:rsidRPr="00D3074C">
        <w:rPr>
          <w:rFonts w:eastAsia="Calibri"/>
          <w:bCs/>
          <w:sz w:val="22"/>
          <w:szCs w:val="22"/>
          <w:lang w:eastAsia="en-US"/>
        </w:rPr>
        <w:t xml:space="preserve">Проведение аукциона в соответствии </w:t>
      </w:r>
      <w:r w:rsidR="00D3074C" w:rsidRPr="00D3074C">
        <w:rPr>
          <w:rFonts w:eastAsia="Calibri"/>
          <w:sz w:val="22"/>
          <w:szCs w:val="22"/>
          <w:lang w:eastAsia="en-US"/>
        </w:rPr>
        <w:t>с Регламентом и Инструкциями</w:t>
      </w:r>
      <w:r w:rsidR="00D3074C" w:rsidRPr="00D3074C">
        <w:rPr>
          <w:rFonts w:eastAsia="Calibri"/>
          <w:bCs/>
          <w:sz w:val="22"/>
          <w:szCs w:val="22"/>
          <w:lang w:eastAsia="en-US"/>
        </w:rPr>
        <w:t xml:space="preserve"> обеспечивается Оператором электронной площадки. </w:t>
      </w:r>
    </w:p>
    <w:p w14:paraId="7D592BB7" w14:textId="63523DA0" w:rsidR="00D3074C" w:rsidRDefault="00260885" w:rsidP="00D3074C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sz w:val="22"/>
          <w:szCs w:val="22"/>
          <w:lang w:eastAsia="en-US"/>
        </w:rPr>
      </w:pPr>
      <w:r>
        <w:rPr>
          <w:rFonts w:eastAsia="Calibri"/>
          <w:b/>
          <w:bCs/>
          <w:sz w:val="22"/>
          <w:szCs w:val="22"/>
          <w:lang w:eastAsia="en-US"/>
        </w:rPr>
        <w:t>11</w:t>
      </w:r>
      <w:r w:rsidR="00D3074C" w:rsidRPr="00D3074C">
        <w:rPr>
          <w:rFonts w:eastAsia="Calibri"/>
          <w:b/>
          <w:bCs/>
          <w:sz w:val="22"/>
          <w:szCs w:val="22"/>
          <w:lang w:eastAsia="en-US"/>
        </w:rPr>
        <w:t>.2.</w:t>
      </w:r>
      <w:r w:rsidR="00D3074C" w:rsidRPr="00D3074C">
        <w:rPr>
          <w:rFonts w:eastAsia="Calibri"/>
          <w:b/>
          <w:bCs/>
          <w:sz w:val="22"/>
          <w:szCs w:val="22"/>
          <w:lang w:val="en-US" w:eastAsia="en-US"/>
        </w:rPr>
        <w:t> </w:t>
      </w:r>
      <w:bookmarkStart w:id="90" w:name="_Hlk125365597"/>
      <w:r w:rsidR="00D3074C" w:rsidRPr="00D3074C">
        <w:rPr>
          <w:rFonts w:eastAsia="Calibri"/>
          <w:bCs/>
          <w:sz w:val="22"/>
          <w:szCs w:val="22"/>
          <w:lang w:eastAsia="en-US"/>
        </w:rPr>
        <w:t xml:space="preserve">В аукционе могут участвовать только Заявители, допущенные к участию в аукционе </w:t>
      </w:r>
      <w:r w:rsidR="00D3074C" w:rsidRPr="00D3074C">
        <w:rPr>
          <w:rFonts w:eastAsia="Calibri"/>
          <w:bCs/>
          <w:sz w:val="22"/>
          <w:szCs w:val="22"/>
          <w:lang w:eastAsia="en-US"/>
        </w:rPr>
        <w:br/>
        <w:t xml:space="preserve">и признанные Участниками. Оператор электронной площадки обеспечивает Участникам возможность принять участие в аукционе. </w:t>
      </w:r>
      <w:r w:rsidR="00D3074C" w:rsidRPr="00D3074C">
        <w:rPr>
          <w:rFonts w:eastAsia="Calibri"/>
          <w:sz w:val="22"/>
          <w:szCs w:val="22"/>
          <w:lang w:eastAsia="en-US"/>
        </w:rPr>
        <w:t>Информация по участию в аукционе указана также в Памятке (Приложение 9).</w:t>
      </w:r>
      <w:bookmarkEnd w:id="90"/>
    </w:p>
    <w:p w14:paraId="223EEE70" w14:textId="77777777" w:rsidR="00D3074C" w:rsidRDefault="00D3074C" w:rsidP="00D3074C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sz w:val="22"/>
          <w:szCs w:val="22"/>
          <w:lang w:eastAsia="en-US"/>
        </w:rPr>
      </w:pPr>
    </w:p>
    <w:p w14:paraId="0020C3D3" w14:textId="6AF7EFD7" w:rsidR="00D3074C" w:rsidRPr="00D3074C" w:rsidRDefault="00D3074C" w:rsidP="00D3074C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91" w:name="_Hlk125365628"/>
      <w:r w:rsidRPr="00D3074C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D3074C">
        <w:rPr>
          <w:rFonts w:eastAsia="Calibri"/>
          <w:sz w:val="22"/>
          <w:szCs w:val="22"/>
          <w:lang w:eastAsia="en-US"/>
        </w:rPr>
        <w:br/>
      </w:r>
      <w:r w:rsidRPr="00D3074C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D3074C">
        <w:rPr>
          <w:rFonts w:eastAsia="Calibri"/>
          <w:color w:val="FF0000"/>
          <w:sz w:val="22"/>
          <w:szCs w:val="22"/>
          <w:lang w:eastAsia="en-US"/>
        </w:rPr>
        <w:br/>
      </w:r>
      <w:r w:rsidRPr="00D3074C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D3074C">
        <w:rPr>
          <w:rFonts w:eastAsia="Calibri"/>
          <w:color w:val="FF0000"/>
          <w:sz w:val="22"/>
          <w:szCs w:val="22"/>
          <w:lang w:eastAsia="en-US"/>
        </w:rPr>
        <w:t>!</w:t>
      </w:r>
      <w:bookmarkEnd w:id="91"/>
    </w:p>
    <w:bookmarkEnd w:id="87"/>
    <w:p w14:paraId="2AE2904D" w14:textId="0A4B85C2" w:rsidR="00CD5937" w:rsidRPr="000E3CE0" w:rsidRDefault="00260885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</w:t>
      </w:r>
      <w:r w:rsidR="00CD5937" w:rsidRPr="000E3CE0">
        <w:rPr>
          <w:b/>
          <w:bCs/>
          <w:sz w:val="22"/>
          <w:szCs w:val="22"/>
        </w:rPr>
        <w:t xml:space="preserve">.3. </w:t>
      </w:r>
      <w:r w:rsidR="00CD5937"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40790917" w:rsidR="00CD5937" w:rsidRPr="000E3CE0" w:rsidRDefault="00260885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</w:t>
      </w:r>
      <w:r w:rsidR="00CD5937" w:rsidRPr="000E3CE0">
        <w:rPr>
          <w:b/>
          <w:bCs/>
          <w:sz w:val="22"/>
          <w:szCs w:val="22"/>
        </w:rPr>
        <w:t xml:space="preserve">.4. </w:t>
      </w:r>
      <w:r w:rsidR="00CD5937"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5F0A3637" w:rsidR="00CD5937" w:rsidRPr="000E3CE0" w:rsidRDefault="00260885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</w:t>
      </w:r>
      <w:r w:rsidR="00CD5937" w:rsidRPr="000E3CE0">
        <w:rPr>
          <w:b/>
          <w:bCs/>
          <w:sz w:val="22"/>
          <w:szCs w:val="22"/>
        </w:rPr>
        <w:t>.5</w:t>
      </w:r>
      <w:bookmarkStart w:id="92" w:name="_Hlk128999362"/>
      <w:r w:rsidRPr="00260885"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  <w:bookmarkEnd w:id="92"/>
    </w:p>
    <w:p w14:paraId="7DAD8C5E" w14:textId="5D2CD981" w:rsidR="00CD5937" w:rsidRPr="000E3CE0" w:rsidRDefault="00260885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</w:t>
      </w:r>
      <w:r w:rsidR="00CD5937" w:rsidRPr="000E3CE0">
        <w:rPr>
          <w:b/>
          <w:bCs/>
          <w:sz w:val="22"/>
          <w:szCs w:val="22"/>
        </w:rPr>
        <w:t>.6</w:t>
      </w:r>
      <w:r w:rsidR="00CD5937" w:rsidRPr="000E3CE0">
        <w:rPr>
          <w:bCs/>
          <w:sz w:val="22"/>
          <w:szCs w:val="22"/>
          <w:lang w:eastAsia="en-US"/>
        </w:rPr>
        <w:t>.</w:t>
      </w:r>
      <w:r w:rsidR="00CD5937" w:rsidRPr="000E3CE0">
        <w:rPr>
          <w:bCs/>
          <w:sz w:val="22"/>
          <w:szCs w:val="22"/>
          <w:lang w:val="en-US" w:eastAsia="en-US"/>
        </w:rPr>
        <w:t> </w:t>
      </w:r>
      <w:r w:rsidR="00CD5937" w:rsidRPr="000E3CE0">
        <w:rPr>
          <w:bCs/>
          <w:sz w:val="22"/>
          <w:szCs w:val="22"/>
          <w:lang w:eastAsia="en-US"/>
        </w:rPr>
        <w:t>В случае поступления</w:t>
      </w:r>
      <w:r w:rsidR="00CD5937" w:rsidRPr="000E3CE0">
        <w:t xml:space="preserve"> </w:t>
      </w:r>
      <w:r w:rsidR="00CD5937"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D5AAAE3" w:rsidR="00CD5937" w:rsidRPr="000E3CE0" w:rsidRDefault="00260885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</w:t>
      </w:r>
      <w:r w:rsidR="00CD5937" w:rsidRPr="000E3CE0">
        <w:rPr>
          <w:b/>
          <w:bCs/>
          <w:sz w:val="22"/>
          <w:szCs w:val="22"/>
        </w:rPr>
        <w:t>.7.</w:t>
      </w:r>
      <w:r w:rsidR="00CD5937" w:rsidRPr="000E3CE0">
        <w:rPr>
          <w:bCs/>
          <w:sz w:val="22"/>
          <w:szCs w:val="22"/>
          <w:lang w:val="en-US" w:eastAsia="en-US"/>
        </w:rPr>
        <w:t> </w:t>
      </w:r>
      <w:r w:rsidR="00CD5937"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="00CD5937" w:rsidRPr="000E3CE0">
        <w:rPr>
          <w:sz w:val="22"/>
          <w:szCs w:val="22"/>
          <w:lang w:eastAsia="en-US"/>
        </w:rPr>
        <w:t>Предмета аукцион</w:t>
      </w:r>
      <w:r w:rsidR="00CD5937"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66B2691B" w:rsidR="00CD5937" w:rsidRPr="000E3CE0" w:rsidRDefault="00260885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</w:t>
      </w:r>
      <w:r w:rsidR="00CD5937" w:rsidRPr="000E3CE0">
        <w:rPr>
          <w:b/>
          <w:bCs/>
          <w:sz w:val="22"/>
          <w:szCs w:val="22"/>
        </w:rPr>
        <w:t>.8.</w:t>
      </w:r>
      <w:r w:rsidR="00CD5937" w:rsidRPr="000E3CE0">
        <w:rPr>
          <w:b/>
          <w:bCs/>
          <w:sz w:val="22"/>
          <w:szCs w:val="22"/>
          <w:lang w:val="en-US"/>
        </w:rPr>
        <w:t> </w:t>
      </w:r>
      <w:r w:rsidR="00CD5937"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24F00BDE" w:rsidR="00CD5937" w:rsidRPr="000E3CE0" w:rsidRDefault="00260885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</w:t>
      </w:r>
      <w:r w:rsidR="00CD5937" w:rsidRPr="000E3CE0">
        <w:rPr>
          <w:b/>
          <w:bCs/>
          <w:sz w:val="22"/>
          <w:szCs w:val="22"/>
        </w:rPr>
        <w:t>.9</w:t>
      </w:r>
      <w:r w:rsidR="00CD5937" w:rsidRPr="000E3CE0">
        <w:rPr>
          <w:bCs/>
          <w:sz w:val="22"/>
          <w:szCs w:val="22"/>
        </w:rPr>
        <w:t>.</w:t>
      </w:r>
      <w:r w:rsidR="00CD5937" w:rsidRPr="000E3CE0">
        <w:rPr>
          <w:bCs/>
          <w:sz w:val="22"/>
          <w:szCs w:val="22"/>
          <w:lang w:val="en-US"/>
        </w:rPr>
        <w:t> </w:t>
      </w:r>
      <w:r w:rsidR="00CD5937"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 w:rsidR="00CD5937">
        <w:rPr>
          <w:bCs/>
          <w:sz w:val="22"/>
          <w:szCs w:val="22"/>
        </w:rPr>
        <w:br/>
      </w:r>
      <w:r w:rsidR="00CD5937"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 w:rsidR="00CD5937">
        <w:rPr>
          <w:bCs/>
          <w:sz w:val="22"/>
          <w:szCs w:val="22"/>
        </w:rPr>
        <w:t>Протокола о результатах аукциона</w:t>
      </w:r>
      <w:r w:rsidR="00CD5937"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 w:rsidR="00CD5937">
        <w:rPr>
          <w:bCs/>
          <w:sz w:val="22"/>
          <w:szCs w:val="22"/>
        </w:rPr>
        <w:t xml:space="preserve">передается </w:t>
      </w:r>
      <w:r w:rsidR="00CD5937" w:rsidRPr="000E3CE0">
        <w:rPr>
          <w:bCs/>
          <w:sz w:val="22"/>
          <w:szCs w:val="22"/>
        </w:rPr>
        <w:t>Победителю аукциона.</w:t>
      </w:r>
    </w:p>
    <w:p w14:paraId="3B2744AD" w14:textId="18FF6D9F" w:rsidR="00CD5937" w:rsidRPr="000E3CE0" w:rsidRDefault="00260885" w:rsidP="00260885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lastRenderedPageBreak/>
        <w:t>11</w:t>
      </w:r>
      <w:r w:rsidR="00CD5937" w:rsidRPr="000E3CE0">
        <w:rPr>
          <w:b/>
          <w:bCs/>
          <w:sz w:val="22"/>
          <w:szCs w:val="22"/>
        </w:rPr>
        <w:t>.10.</w:t>
      </w:r>
      <w:r w:rsidR="00CD5937" w:rsidRPr="000E3CE0">
        <w:rPr>
          <w:b/>
          <w:bCs/>
          <w:sz w:val="22"/>
          <w:szCs w:val="22"/>
          <w:lang w:val="en-US"/>
        </w:rPr>
        <w:t> </w:t>
      </w:r>
      <w:r w:rsidRPr="00260885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В соответствии </w:t>
      </w:r>
      <w:r>
        <w:rPr>
          <w:sz w:val="22"/>
          <w:szCs w:val="22"/>
          <w:lang w:eastAsia="en-US"/>
        </w:rPr>
        <w:br/>
      </w:r>
      <w:r w:rsidRPr="00260885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6C82877F" w14:textId="6896B094" w:rsidR="00CD5937" w:rsidRPr="000E3CE0" w:rsidRDefault="00260885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</w:t>
      </w:r>
      <w:r w:rsidR="00CD5937" w:rsidRPr="000E3CE0">
        <w:rPr>
          <w:b/>
          <w:bCs/>
          <w:sz w:val="22"/>
          <w:szCs w:val="22"/>
        </w:rPr>
        <w:t>.11.</w:t>
      </w:r>
      <w:r w:rsidR="00CD5937"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="00CD5937" w:rsidRPr="000E3CE0">
        <w:rPr>
          <w:sz w:val="22"/>
          <w:szCs w:val="22"/>
        </w:rPr>
        <w:t>с Регламентом и Инструкциями</w:t>
      </w:r>
      <w:r w:rsidR="00CD5937" w:rsidRPr="000E3CE0">
        <w:rPr>
          <w:bCs/>
          <w:sz w:val="22"/>
          <w:szCs w:val="22"/>
        </w:rPr>
        <w:t>.</w:t>
      </w:r>
    </w:p>
    <w:p w14:paraId="66950D7E" w14:textId="1CB97600" w:rsidR="00CD5937" w:rsidRPr="000E3CE0" w:rsidRDefault="00260885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</w:t>
      </w:r>
      <w:r w:rsidR="00CD5937" w:rsidRPr="000E3CE0">
        <w:rPr>
          <w:b/>
          <w:bCs/>
          <w:sz w:val="22"/>
          <w:szCs w:val="22"/>
        </w:rPr>
        <w:t>.12.</w:t>
      </w:r>
      <w:r w:rsidR="00CD5937" w:rsidRPr="000E3CE0">
        <w:rPr>
          <w:bCs/>
          <w:sz w:val="22"/>
          <w:szCs w:val="22"/>
          <w:lang w:val="en-US"/>
        </w:rPr>
        <w:t> </w:t>
      </w:r>
      <w:bookmarkStart w:id="93" w:name="_Hlk129000303"/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C42C5A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  <w:bookmarkEnd w:id="93"/>
    </w:p>
    <w:p w14:paraId="7F338C70" w14:textId="11AF757A" w:rsidR="00CD5937" w:rsidRPr="000E3CE0" w:rsidRDefault="00260885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11</w:t>
      </w:r>
      <w:r w:rsidR="00CD5937" w:rsidRPr="000E3CE0">
        <w:rPr>
          <w:b/>
          <w:bCs/>
          <w:sz w:val="22"/>
          <w:szCs w:val="22"/>
        </w:rPr>
        <w:t>.13. </w:t>
      </w:r>
      <w:r w:rsidR="00CD5937"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06B46CB2" w:rsidR="00CD5937" w:rsidRPr="000E3CE0" w:rsidRDefault="00260885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0885">
        <w:rPr>
          <w:sz w:val="22"/>
          <w:szCs w:val="22"/>
        </w:rPr>
        <w:t>- в случае если в течении 10 (десяти) минут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  <w:r>
        <w:rPr>
          <w:sz w:val="22"/>
          <w:szCs w:val="22"/>
        </w:rPr>
        <w:t xml:space="preserve"> 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50A5C156" w:rsidR="00CD5937" w:rsidRPr="000E3CE0" w:rsidRDefault="00260885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12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8"/>
      <w:bookmarkEnd w:id="89"/>
      <w:bookmarkEnd w:id="94"/>
    </w:p>
    <w:p w14:paraId="749EC239" w14:textId="3BEE33CA" w:rsidR="00CD5937" w:rsidRPr="000E3CE0" w:rsidRDefault="00260885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12</w:t>
      </w:r>
      <w:r w:rsidR="00CD5937" w:rsidRPr="000E3CE0">
        <w:rPr>
          <w:b/>
          <w:sz w:val="22"/>
          <w:szCs w:val="22"/>
        </w:rPr>
        <w:t>.1. </w:t>
      </w:r>
      <w:r w:rsidR="00CD5937" w:rsidRPr="000E3CE0">
        <w:rPr>
          <w:sz w:val="22"/>
          <w:szCs w:val="22"/>
        </w:rPr>
        <w:t xml:space="preserve">Заключение договора аренды </w:t>
      </w:r>
      <w:r>
        <w:rPr>
          <w:sz w:val="22"/>
          <w:szCs w:val="22"/>
        </w:rPr>
        <w:t>З</w:t>
      </w:r>
      <w:r w:rsidR="00CD5937" w:rsidRPr="000E3CE0">
        <w:rPr>
          <w:sz w:val="22"/>
          <w:szCs w:val="22"/>
        </w:rPr>
        <w:t>емельного участка (</w:t>
      </w:r>
      <w:r w:rsidR="00E17C9E" w:rsidRPr="00E17C9E">
        <w:rPr>
          <w:sz w:val="22"/>
          <w:szCs w:val="22"/>
        </w:rPr>
        <w:t xml:space="preserve">Приложение </w:t>
      </w:r>
      <w:r w:rsidR="00484FD0">
        <w:rPr>
          <w:sz w:val="22"/>
          <w:szCs w:val="22"/>
        </w:rPr>
        <w:t>8</w:t>
      </w:r>
      <w:r w:rsidR="00CD5937">
        <w:rPr>
          <w:sz w:val="22"/>
          <w:szCs w:val="22"/>
        </w:rPr>
        <w:t>)</w:t>
      </w:r>
      <w:r w:rsidR="00CD5937"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6F45AD01" w14:textId="77777777" w:rsidR="00260885" w:rsidRPr="00261E7B" w:rsidRDefault="00260885" w:rsidP="0026088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Hlk129007124"/>
      <w:bookmarkStart w:id="96" w:name="_Hlk129000442"/>
      <w:bookmarkStart w:id="97" w:name="_Hlk129009530"/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5F0AF47A" w14:textId="77777777" w:rsidR="00260885" w:rsidRPr="00261E7B" w:rsidRDefault="00260885" w:rsidP="0026088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4251C290" w14:textId="77777777" w:rsidR="00260885" w:rsidRPr="00261E7B" w:rsidRDefault="00260885" w:rsidP="0026088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инструкцией (Приложение 10).</w:t>
      </w:r>
      <w:bookmarkEnd w:id="95"/>
      <w:r w:rsidRPr="00261E7B">
        <w:rPr>
          <w:sz w:val="22"/>
          <w:szCs w:val="22"/>
        </w:rPr>
        <w:t xml:space="preserve"> </w:t>
      </w:r>
      <w:bookmarkEnd w:id="96"/>
    </w:p>
    <w:p w14:paraId="55A1EAC6" w14:textId="77777777" w:rsidR="00260885" w:rsidRPr="00261E7B" w:rsidRDefault="00260885" w:rsidP="0026088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Hlk129007213"/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</w:t>
      </w:r>
      <w:bookmarkStart w:id="99" w:name="_Hlk129000609"/>
      <w:r w:rsidRPr="00261E7B">
        <w:rPr>
          <w:sz w:val="22"/>
          <w:szCs w:val="22"/>
        </w:rPr>
        <w:t xml:space="preserve">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  <w:bookmarkEnd w:id="99"/>
    </w:p>
    <w:p w14:paraId="3FB88D50" w14:textId="4311CB85" w:rsidR="00260885" w:rsidRPr="00261E7B" w:rsidRDefault="00260885" w:rsidP="0026088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</w:t>
      </w:r>
      <w:bookmarkStart w:id="100" w:name="_Hlk129000644"/>
      <w:r w:rsidRPr="00261E7B">
        <w:rPr>
          <w:sz w:val="22"/>
          <w:szCs w:val="22"/>
        </w:rPr>
        <w:t>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  <w:bookmarkEnd w:id="100"/>
    </w:p>
    <w:p w14:paraId="261218AC" w14:textId="77777777" w:rsidR="00260885" w:rsidRPr="00261E7B" w:rsidRDefault="00260885" w:rsidP="0026088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01" w:name="_Hlk129000796"/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1F493376" w14:textId="77777777" w:rsidR="00260885" w:rsidRPr="00261E7B" w:rsidRDefault="00260885" w:rsidP="0026088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5647F974" w14:textId="77777777" w:rsidR="00260885" w:rsidRPr="00261E7B" w:rsidRDefault="00260885" w:rsidP="0026088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</w:t>
      </w:r>
      <w:r w:rsidRPr="00261E7B">
        <w:rPr>
          <w:sz w:val="22"/>
          <w:szCs w:val="22"/>
        </w:rPr>
        <w:lastRenderedPageBreak/>
        <w:t>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2239AAD6" w14:textId="77777777" w:rsidR="00260885" w:rsidRPr="00261E7B" w:rsidRDefault="00260885" w:rsidP="0026088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49AE9A70" w14:textId="195BA976" w:rsidR="008E61DB" w:rsidRPr="00526AE0" w:rsidRDefault="00260885" w:rsidP="0026088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  <w:bookmarkEnd w:id="97"/>
      <w:bookmarkEnd w:id="98"/>
      <w:bookmarkEnd w:id="101"/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18069456"/>
      <w:bookmarkStart w:id="103" w:name="_Toc419738552"/>
      <w:bookmarkStart w:id="104" w:name="_Toc423082994"/>
      <w:bookmarkStart w:id="105" w:name="_Toc426462884"/>
      <w:bookmarkEnd w:id="9"/>
      <w:bookmarkEnd w:id="10"/>
      <w:bookmarkEnd w:id="58"/>
      <w:bookmarkEnd w:id="62"/>
      <w:r w:rsidRPr="00526AE0">
        <w:br w:type="page"/>
      </w:r>
      <w:bookmarkStart w:id="106" w:name="_Toc455060530"/>
      <w:bookmarkStart w:id="107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6"/>
      <w:bookmarkEnd w:id="107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2C5BA0F3" w14:textId="74364FDD" w:rsidR="001405B1" w:rsidRDefault="001405B1" w:rsidP="001405B1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75247C5B" wp14:editId="5A3667BB">
            <wp:extent cx="6594637" cy="932213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7441" cy="9326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99FC2" w14:textId="0C4D53FB" w:rsidR="00DC2A93" w:rsidRDefault="001405B1" w:rsidP="001405B1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155E9E46" wp14:editId="1337325D">
            <wp:extent cx="6661785" cy="9417050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8"/>
    </w:p>
    <w:p w14:paraId="0A65185E" w14:textId="05C82C93" w:rsidR="001405B1" w:rsidRDefault="001405B1" w:rsidP="007E6672">
      <w:permStart w:id="644181587" w:edGrp="everyone"/>
    </w:p>
    <w:p w14:paraId="6B62A8F0" w14:textId="42F7FF77" w:rsidR="001405B1" w:rsidRDefault="001405B1" w:rsidP="007E6672"/>
    <w:p w14:paraId="3F1050DF" w14:textId="62166569" w:rsidR="001405B1" w:rsidRDefault="001405B1" w:rsidP="007E6672">
      <w:r>
        <w:rPr>
          <w:noProof/>
        </w:rPr>
        <w:drawing>
          <wp:inline distT="0" distB="0" distL="0" distR="0" wp14:anchorId="3EE1F75C" wp14:editId="2F5EC773">
            <wp:extent cx="6661785" cy="8621395"/>
            <wp:effectExtent l="0" t="0" r="5715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58987" w14:textId="103D56CC" w:rsidR="008A4787" w:rsidRDefault="008A4787" w:rsidP="007E6672"/>
    <w:p w14:paraId="1C3787EF" w14:textId="7DFC2949" w:rsidR="001405B1" w:rsidRDefault="001405B1" w:rsidP="007E6672"/>
    <w:p w14:paraId="7579763C" w14:textId="068050DC" w:rsidR="001405B1" w:rsidRDefault="001405B1" w:rsidP="007E6672">
      <w:r>
        <w:rPr>
          <w:noProof/>
        </w:rPr>
        <w:lastRenderedPageBreak/>
        <w:drawing>
          <wp:inline distT="0" distB="0" distL="0" distR="0" wp14:anchorId="44AA30A5" wp14:editId="47E4F8EA">
            <wp:extent cx="6661785" cy="8621395"/>
            <wp:effectExtent l="0" t="0" r="5715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81BAC9" wp14:editId="2B84A2AB">
            <wp:extent cx="6661785" cy="8621395"/>
            <wp:effectExtent l="0" t="0" r="5715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8980F9" wp14:editId="47258C69">
            <wp:extent cx="6661785" cy="8621395"/>
            <wp:effectExtent l="0" t="0" r="571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08876C" wp14:editId="0A374C8C">
            <wp:extent cx="6661785" cy="8621395"/>
            <wp:effectExtent l="0" t="0" r="5715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55060532"/>
      <w:bookmarkStart w:id="110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9"/>
      <w:bookmarkEnd w:id="110"/>
    </w:p>
    <w:p w14:paraId="09AF9A66" w14:textId="411163CC" w:rsidR="005F4C66" w:rsidRDefault="001405B1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532E4D71" wp14:editId="0BBBB5A6">
            <wp:extent cx="6661150" cy="4530725"/>
            <wp:effectExtent l="0" t="0" r="6350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53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A2CEC" w14:textId="4ECA2E2E" w:rsidR="001405B1" w:rsidRDefault="001405B1" w:rsidP="007E6672">
      <w:pPr>
        <w:jc w:val="center"/>
        <w:rPr>
          <w:b/>
          <w:noProof/>
          <w:lang w:eastAsia="ru-RU"/>
        </w:rPr>
      </w:pPr>
    </w:p>
    <w:p w14:paraId="3D5A6963" w14:textId="16DFB1DE" w:rsidR="001405B1" w:rsidRDefault="001405B1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1EB73DB5" wp14:editId="6B15197C">
            <wp:extent cx="6661150" cy="4107180"/>
            <wp:effectExtent l="0" t="0" r="635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10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F9AE5" w14:textId="77777777" w:rsidR="001E46D6" w:rsidRDefault="001E46D6" w:rsidP="007E6672">
      <w:pPr>
        <w:jc w:val="center"/>
        <w:rPr>
          <w:b/>
          <w:noProof/>
          <w:lang w:eastAsia="ru-RU"/>
        </w:rPr>
      </w:pPr>
    </w:p>
    <w:p w14:paraId="454689C0" w14:textId="5881CE54" w:rsidR="008F6E06" w:rsidRDefault="008F6E06" w:rsidP="006B7E7D">
      <w:pPr>
        <w:jc w:val="center"/>
        <w:rPr>
          <w:b/>
          <w:noProof/>
          <w:lang w:eastAsia="ru-RU"/>
        </w:rPr>
      </w:pPr>
    </w:p>
    <w:permEnd w:id="1206676338"/>
    <w:p w14:paraId="13685B23" w14:textId="07A078AB" w:rsidR="003B3264" w:rsidRPr="00526AE0" w:rsidRDefault="003B3264" w:rsidP="00BE5B57">
      <w:pPr>
        <w:suppressAutoHyphens w:val="0"/>
      </w:pP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55060533"/>
      <w:bookmarkStart w:id="112" w:name="_Toc479691596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11"/>
      <w:bookmarkEnd w:id="112"/>
    </w:p>
    <w:p w14:paraId="6877C4DF" w14:textId="4FC83418" w:rsidR="001405B1" w:rsidRDefault="001405B1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312DC36B" wp14:editId="73914E37">
            <wp:extent cx="6661785" cy="941705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34BB1" w14:textId="0078B0DB" w:rsidR="001405B1" w:rsidRDefault="001405B1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7D0B7648" wp14:editId="671787C9">
            <wp:extent cx="6661785" cy="941705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4E2B9A" wp14:editId="526E6137">
            <wp:extent cx="6661785" cy="941705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3AD883" wp14:editId="36BF173A">
            <wp:extent cx="6661785" cy="941705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8F090B" wp14:editId="2F12D4C1">
            <wp:extent cx="6661785" cy="9429115"/>
            <wp:effectExtent l="0" t="0" r="5715" b="63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2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96745" w14:textId="498EE4F1" w:rsidR="001405B1" w:rsidRDefault="001405B1" w:rsidP="007E6672">
      <w:pPr>
        <w:suppressAutoHyphens w:val="0"/>
      </w:pPr>
    </w:p>
    <w:p w14:paraId="09F1C271" w14:textId="1348B00A" w:rsidR="001405B1" w:rsidRDefault="001405B1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2C55E6A5" wp14:editId="192BC054">
            <wp:extent cx="6650355" cy="94170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874167" wp14:editId="72A3D63F">
            <wp:extent cx="6650355" cy="94170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28E632" wp14:editId="26471475">
            <wp:extent cx="6650355" cy="9404985"/>
            <wp:effectExtent l="0" t="0" r="0" b="571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0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E41DBC" wp14:editId="5DAEBAFF">
            <wp:extent cx="6661785" cy="941705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DC0BF" w14:textId="66963C95" w:rsidR="001405B1" w:rsidRDefault="001405B1" w:rsidP="007E6672">
      <w:pPr>
        <w:suppressAutoHyphens w:val="0"/>
      </w:pPr>
    </w:p>
    <w:p w14:paraId="2C9F0EE0" w14:textId="234C3BB7" w:rsidR="001405B1" w:rsidRDefault="001405B1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38FBE21E" wp14:editId="7D543A44">
            <wp:extent cx="6661785" cy="941705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2D8AA" w14:textId="3E9B9C72" w:rsidR="001405B1" w:rsidRDefault="001405B1" w:rsidP="007E6672">
      <w:pPr>
        <w:suppressAutoHyphens w:val="0"/>
      </w:pPr>
    </w:p>
    <w:p w14:paraId="1248C7AC" w14:textId="0AAC66FE" w:rsidR="00A62982" w:rsidRDefault="007E2BA5" w:rsidP="007E2BA5">
      <w:pPr>
        <w:suppressAutoHyphens w:val="0"/>
      </w:pPr>
      <w:r>
        <w:rPr>
          <w:noProof/>
        </w:rPr>
        <w:lastRenderedPageBreak/>
        <w:drawing>
          <wp:inline distT="0" distB="0" distL="0" distR="0" wp14:anchorId="560F7212" wp14:editId="39B9A8E5">
            <wp:extent cx="6650355" cy="9404985"/>
            <wp:effectExtent l="0" t="0" r="0" b="571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0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8459FD" wp14:editId="32589B45">
            <wp:extent cx="6650355" cy="9404985"/>
            <wp:effectExtent l="0" t="0" r="0" b="571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0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11E630" wp14:editId="0532ADE4">
            <wp:extent cx="6650355" cy="9404985"/>
            <wp:effectExtent l="0" t="0" r="0" b="571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0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DAEC27" wp14:editId="18DF5E07">
            <wp:extent cx="6650355" cy="9404985"/>
            <wp:effectExtent l="0" t="0" r="0" b="571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0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12F7DA25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3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3"/>
      <w:permStart w:id="1620328227" w:edGrp="everyone"/>
    </w:p>
    <w:p w14:paraId="50D88346" w14:textId="7BFDCD94" w:rsidR="007E2BA5" w:rsidRDefault="007E2BA5" w:rsidP="007E2BA5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5D69F471" wp14:editId="4A355B56">
            <wp:extent cx="6619840" cy="9357756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5094" cy="9365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490B7" w14:textId="430D2B0E" w:rsidR="007E2BA5" w:rsidRDefault="007E2BA5" w:rsidP="007E2BA5">
      <w:pPr>
        <w:rPr>
          <w:lang w:val="x-none"/>
        </w:rPr>
      </w:pPr>
    </w:p>
    <w:p w14:paraId="6B3997FE" w14:textId="2C62D2A0" w:rsidR="007E2BA5" w:rsidRPr="007E2BA5" w:rsidRDefault="007E2BA5" w:rsidP="007E2BA5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7555B1D" wp14:editId="0241ABA7">
            <wp:extent cx="6661785" cy="9417050"/>
            <wp:effectExtent l="0" t="0" r="571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35B66" w14:textId="66371D5D" w:rsidR="00A62982" w:rsidRDefault="00A62982" w:rsidP="007E6672">
      <w:pPr>
        <w:rPr>
          <w:sz w:val="32"/>
          <w:szCs w:val="32"/>
        </w:rPr>
      </w:pPr>
    </w:p>
    <w:p w14:paraId="6B6E7670" w14:textId="07C297FC" w:rsidR="007E2BA5" w:rsidRDefault="007E2BA5" w:rsidP="007E6672">
      <w:pPr>
        <w:rPr>
          <w:sz w:val="32"/>
          <w:szCs w:val="32"/>
        </w:rPr>
      </w:pPr>
    </w:p>
    <w:p w14:paraId="4F4D443C" w14:textId="0A894DD8" w:rsidR="007E2BA5" w:rsidRDefault="007E2BA5" w:rsidP="007E6672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0A99E3B4" wp14:editId="18DDA82C">
            <wp:extent cx="6661785" cy="9417050"/>
            <wp:effectExtent l="0" t="0" r="571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4301C" w14:textId="74557373" w:rsidR="007E2BA5" w:rsidRPr="00277F23" w:rsidRDefault="007E2BA5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7DBCA599" wp14:editId="61C20576">
            <wp:extent cx="6661785" cy="9429115"/>
            <wp:effectExtent l="0" t="0" r="5715" b="63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2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66E6DF5C" wp14:editId="4121B3C7">
            <wp:extent cx="6661785" cy="9417050"/>
            <wp:effectExtent l="0" t="0" r="571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6CE4DCD2" wp14:editId="6FF03FA3">
            <wp:extent cx="6661785" cy="9429115"/>
            <wp:effectExtent l="0" t="0" r="5715" b="63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2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48030299" wp14:editId="4D3A75D8">
            <wp:extent cx="6661785" cy="9429115"/>
            <wp:effectExtent l="0" t="0" r="5715" b="63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2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5CF7A83A" wp14:editId="232D9279">
            <wp:extent cx="6661785" cy="9429115"/>
            <wp:effectExtent l="0" t="0" r="5715" b="63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2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77037F73" wp14:editId="1F68035B">
            <wp:extent cx="6661785" cy="9429115"/>
            <wp:effectExtent l="0" t="0" r="5715" b="63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2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B12A82" w14:textId="22D8A6B3" w:rsidR="007365C6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4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14"/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115" w:name="_Toc423082997"/>
      <w:bookmarkEnd w:id="102"/>
      <w:bookmarkEnd w:id="103"/>
      <w:bookmarkEnd w:id="104"/>
      <w:bookmarkEnd w:id="105"/>
    </w:p>
    <w:p w14:paraId="5C1B1047" w14:textId="77777777" w:rsidR="00875493" w:rsidRDefault="00875493" w:rsidP="00875493">
      <w:pPr>
        <w:jc w:val="center"/>
        <w:rPr>
          <w:b/>
          <w:sz w:val="22"/>
          <w:szCs w:val="22"/>
        </w:rPr>
      </w:pPr>
      <w:bookmarkStart w:id="116" w:name="_Hlk92897302"/>
      <w:bookmarkStart w:id="117" w:name="_Toc423619395"/>
      <w:bookmarkStart w:id="118" w:name="_Toc426462889"/>
      <w:bookmarkStart w:id="119" w:name="_Toc428969625"/>
      <w:bookmarkStart w:id="120" w:name="_Toc479691599"/>
      <w:bookmarkEnd w:id="115"/>
      <w:r w:rsidRPr="00695D29">
        <w:rPr>
          <w:b/>
          <w:sz w:val="10"/>
          <w:szCs w:val="22"/>
        </w:rPr>
        <w:br/>
      </w:r>
      <w:bookmarkStart w:id="121" w:name="_Hlk92897047"/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154C6A06" w14:textId="77777777" w:rsidR="00875493" w:rsidRPr="00526AE0" w:rsidRDefault="00875493" w:rsidP="00875493">
      <w:pPr>
        <w:rPr>
          <w:b/>
          <w:sz w:val="2"/>
          <w:szCs w:val="10"/>
        </w:rPr>
      </w:pPr>
    </w:p>
    <w:p w14:paraId="657F3E05" w14:textId="77777777" w:rsidR="007365C6" w:rsidRPr="00526AE0" w:rsidRDefault="007365C6" w:rsidP="007365C6">
      <w:pPr>
        <w:rPr>
          <w:b/>
          <w:sz w:val="2"/>
          <w:szCs w:val="10"/>
        </w:rPr>
      </w:pPr>
    </w:p>
    <w:p w14:paraId="5D7B34C9" w14:textId="77777777" w:rsidR="007365C6" w:rsidRPr="00526AE0" w:rsidRDefault="007365C6" w:rsidP="007365C6">
      <w:pPr>
        <w:ind w:left="-284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5AA4DD3B" w14:textId="77777777" w:rsidR="007365C6" w:rsidRPr="00526AE0" w:rsidRDefault="007365C6" w:rsidP="007365C6">
      <w:pPr>
        <w:ind w:left="-284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1C814F4" w14:textId="77777777" w:rsidR="007365C6" w:rsidRPr="00526AE0" w:rsidRDefault="007365C6" w:rsidP="007365C6">
      <w:pPr>
        <w:ind w:left="-284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3D8730F" w14:textId="77777777" w:rsidR="007365C6" w:rsidRPr="00526AE0" w:rsidRDefault="007365C6" w:rsidP="007365C6">
      <w:pPr>
        <w:ind w:left="-284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51C2FCEA" w14:textId="77777777" w:rsidR="007365C6" w:rsidRPr="00526AE0" w:rsidRDefault="007365C6" w:rsidP="007365C6">
      <w:pPr>
        <w:ind w:left="-284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406D6E28" w14:textId="00759C67" w:rsidR="007365C6" w:rsidRPr="00526AE0" w:rsidRDefault="007365C6" w:rsidP="007365C6">
      <w:pPr>
        <w:ind w:left="-284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4127C382" w14:textId="77777777" w:rsidR="007365C6" w:rsidRPr="00526AE0" w:rsidRDefault="007365C6" w:rsidP="007365C6">
      <w:pPr>
        <w:ind w:left="-284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4" w:type="dxa"/>
        <w:tblInd w:w="-314" w:type="dxa"/>
        <w:tblLayout w:type="fixed"/>
        <w:tblLook w:val="0000" w:firstRow="0" w:lastRow="0" w:firstColumn="0" w:lastColumn="0" w:noHBand="0" w:noVBand="0"/>
      </w:tblPr>
      <w:tblGrid>
        <w:gridCol w:w="10774"/>
      </w:tblGrid>
      <w:tr w:rsidR="007365C6" w:rsidRPr="00526AE0" w14:paraId="5D855A38" w14:textId="77777777" w:rsidTr="007365C6">
        <w:trPr>
          <w:trHeight w:val="1124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D8416F0" w14:textId="77777777" w:rsidR="007365C6" w:rsidRPr="00526AE0" w:rsidRDefault="007365C6" w:rsidP="007E2BA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F70BE51" w14:textId="77777777" w:rsidR="007365C6" w:rsidRPr="00526AE0" w:rsidRDefault="007365C6" w:rsidP="007E2BA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63420E0D" w14:textId="77777777" w:rsidR="007365C6" w:rsidRPr="003A1B43" w:rsidRDefault="007365C6" w:rsidP="007E2BA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782206C0" w14:textId="77777777" w:rsidR="007365C6" w:rsidRPr="00526AE0" w:rsidRDefault="007365C6" w:rsidP="007E2BA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C69E185" w14:textId="77777777" w:rsidR="007365C6" w:rsidRDefault="007365C6" w:rsidP="007E2BA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14FD8934" w14:textId="77777777" w:rsidR="007365C6" w:rsidRPr="00526AE0" w:rsidRDefault="007365C6" w:rsidP="007E2BA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7365C6" w:rsidRPr="00526AE0" w14:paraId="2021EB89" w14:textId="77777777" w:rsidTr="007365C6">
        <w:trPr>
          <w:trHeight w:val="1179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E2F760" w14:textId="3EA0B7AA" w:rsidR="007365C6" w:rsidRPr="00526AE0" w:rsidRDefault="007365C6" w:rsidP="007E2BA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1390055" w14:textId="77777777" w:rsidR="007365C6" w:rsidRPr="00526AE0" w:rsidRDefault="007365C6" w:rsidP="007E2BA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22CE8A48" w14:textId="77777777" w:rsidR="007365C6" w:rsidRPr="00526AE0" w:rsidRDefault="007365C6" w:rsidP="007E2BA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689BB7FB" w14:textId="77777777" w:rsidR="007365C6" w:rsidRPr="00526AE0" w:rsidRDefault="007365C6" w:rsidP="007E2BA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8EE117E" w14:textId="77777777" w:rsidR="007365C6" w:rsidRPr="00526AE0" w:rsidRDefault="007365C6" w:rsidP="007E2BA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5055BBAA" w14:textId="77777777" w:rsidR="007365C6" w:rsidRDefault="007365C6" w:rsidP="007365C6">
      <w:pPr>
        <w:widowControl w:val="0"/>
        <w:autoSpaceDE w:val="0"/>
        <w:ind w:left="-284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40D3AE2" w14:textId="77777777" w:rsidR="007365C6" w:rsidRPr="007365C6" w:rsidRDefault="007365C6" w:rsidP="007365C6">
      <w:pPr>
        <w:widowControl w:val="0"/>
        <w:autoSpaceDE w:val="0"/>
        <w:ind w:firstLine="142"/>
        <w:jc w:val="both"/>
        <w:rPr>
          <w:b/>
          <w:sz w:val="8"/>
          <w:szCs w:val="18"/>
        </w:rPr>
      </w:pPr>
    </w:p>
    <w:p w14:paraId="0A98A694" w14:textId="77777777" w:rsidR="007365C6" w:rsidRPr="00526AE0" w:rsidRDefault="007365C6" w:rsidP="007365C6">
      <w:pPr>
        <w:numPr>
          <w:ilvl w:val="0"/>
          <w:numId w:val="3"/>
        </w:numPr>
        <w:tabs>
          <w:tab w:val="clear" w:pos="360"/>
        </w:tabs>
        <w:ind w:left="-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1D3B3144" w14:textId="7674760C" w:rsidR="007365C6" w:rsidRPr="00526AE0" w:rsidRDefault="007365C6" w:rsidP="007365C6">
      <w:pPr>
        <w:numPr>
          <w:ilvl w:val="1"/>
          <w:numId w:val="3"/>
        </w:numPr>
        <w:tabs>
          <w:tab w:val="clear" w:pos="357"/>
        </w:tabs>
        <w:ind w:left="-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02DDCBB5" w14:textId="77777777" w:rsidR="007365C6" w:rsidRPr="00526AE0" w:rsidRDefault="007365C6" w:rsidP="007365C6">
      <w:pPr>
        <w:numPr>
          <w:ilvl w:val="1"/>
          <w:numId w:val="3"/>
        </w:numPr>
        <w:tabs>
          <w:tab w:val="clear" w:pos="357"/>
        </w:tabs>
        <w:ind w:left="-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11DC959B" w14:textId="77777777" w:rsidR="007365C6" w:rsidRPr="00526AE0" w:rsidRDefault="007365C6" w:rsidP="007365C6">
      <w:pPr>
        <w:numPr>
          <w:ilvl w:val="0"/>
          <w:numId w:val="3"/>
        </w:numPr>
        <w:tabs>
          <w:tab w:val="clear" w:pos="360"/>
        </w:tabs>
        <w:ind w:left="-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6640D49" w14:textId="77777777" w:rsidR="007365C6" w:rsidRPr="00526AE0" w:rsidRDefault="007365C6" w:rsidP="007365C6">
      <w:pPr>
        <w:numPr>
          <w:ilvl w:val="0"/>
          <w:numId w:val="3"/>
        </w:numPr>
        <w:tabs>
          <w:tab w:val="clear" w:pos="360"/>
        </w:tabs>
        <w:ind w:left="-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75EA048" w14:textId="77777777" w:rsidR="007365C6" w:rsidRDefault="007365C6" w:rsidP="007365C6">
      <w:pPr>
        <w:numPr>
          <w:ilvl w:val="0"/>
          <w:numId w:val="3"/>
        </w:numPr>
        <w:tabs>
          <w:tab w:val="clear" w:pos="360"/>
          <w:tab w:val="num" w:pos="142"/>
        </w:tabs>
        <w:ind w:left="-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6437C02C" w14:textId="77777777" w:rsidR="007365C6" w:rsidRDefault="007365C6" w:rsidP="007365C6">
      <w:pPr>
        <w:numPr>
          <w:ilvl w:val="0"/>
          <w:numId w:val="3"/>
        </w:numPr>
        <w:tabs>
          <w:tab w:val="num" w:pos="142"/>
        </w:tabs>
        <w:ind w:left="-142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9D445E7" w14:textId="790A53A1" w:rsidR="007365C6" w:rsidRPr="00AE4DE6" w:rsidRDefault="007365C6" w:rsidP="007365C6">
      <w:pPr>
        <w:numPr>
          <w:ilvl w:val="0"/>
          <w:numId w:val="3"/>
        </w:numPr>
        <w:tabs>
          <w:tab w:val="num" w:pos="142"/>
        </w:tabs>
        <w:ind w:left="-142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6F8A9AAA" w14:textId="77777777" w:rsidR="007365C6" w:rsidRPr="00CF0FF3" w:rsidRDefault="007365C6" w:rsidP="007365C6">
      <w:pPr>
        <w:numPr>
          <w:ilvl w:val="0"/>
          <w:numId w:val="3"/>
        </w:numPr>
        <w:tabs>
          <w:tab w:val="clear" w:pos="360"/>
          <w:tab w:val="num" w:pos="142"/>
        </w:tabs>
        <w:ind w:left="-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BE40E83" w14:textId="22B8FD11" w:rsidR="007365C6" w:rsidRPr="007365C6" w:rsidRDefault="007365C6" w:rsidP="007365C6">
      <w:pPr>
        <w:ind w:left="-142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  <w:bookmarkEnd w:id="116"/>
      <w:bookmarkEnd w:id="121"/>
    </w:p>
    <w:p w14:paraId="171694F7" w14:textId="4188E5C8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П</w:t>
      </w:r>
      <w:bookmarkEnd w:id="117"/>
      <w:bookmarkEnd w:id="118"/>
      <w:bookmarkEnd w:id="119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2" w:name="__RefHeading__73_520497706"/>
      <w:bookmarkStart w:id="123" w:name="__RefHeading__88_1698952488"/>
      <w:bookmarkEnd w:id="122"/>
      <w:bookmarkEnd w:id="12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0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CFAEF85" w14:textId="77777777" w:rsidR="00484FD0" w:rsidRDefault="00484FD0" w:rsidP="00484FD0">
      <w:pPr>
        <w:pStyle w:val="2"/>
        <w:numPr>
          <w:ilvl w:val="0"/>
          <w:numId w:val="0"/>
        </w:numPr>
        <w:spacing w:before="0" w:after="0"/>
        <w:rPr>
          <w:b w:val="0"/>
          <w:sz w:val="22"/>
          <w:szCs w:val="22"/>
        </w:rPr>
      </w:pPr>
      <w:bookmarkStart w:id="124" w:name="_Toc479691601"/>
    </w:p>
    <w:p w14:paraId="7A37E746" w14:textId="77777777" w:rsidR="00484FD0" w:rsidRDefault="00484FD0" w:rsidP="00484FD0">
      <w:pPr>
        <w:pStyle w:val="2"/>
        <w:numPr>
          <w:ilvl w:val="0"/>
          <w:numId w:val="0"/>
        </w:numPr>
        <w:spacing w:before="0" w:after="0"/>
        <w:rPr>
          <w:b w:val="0"/>
          <w:sz w:val="22"/>
          <w:szCs w:val="22"/>
        </w:rPr>
      </w:pPr>
    </w:p>
    <w:p w14:paraId="045758D8" w14:textId="77777777" w:rsidR="00484FD0" w:rsidRDefault="00484FD0" w:rsidP="00484FD0">
      <w:pPr>
        <w:pStyle w:val="2"/>
        <w:numPr>
          <w:ilvl w:val="0"/>
          <w:numId w:val="0"/>
        </w:numPr>
        <w:spacing w:before="0" w:after="0"/>
        <w:rPr>
          <w:b w:val="0"/>
          <w:sz w:val="22"/>
          <w:szCs w:val="22"/>
        </w:rPr>
      </w:pPr>
    </w:p>
    <w:p w14:paraId="3B6756D6" w14:textId="2A0825FB" w:rsidR="00484FD0" w:rsidRDefault="00484FD0" w:rsidP="00484FD0">
      <w:pPr>
        <w:rPr>
          <w:lang w:val="x-none"/>
        </w:rPr>
      </w:pPr>
    </w:p>
    <w:p w14:paraId="15A5CC9A" w14:textId="14A6EF30" w:rsidR="00484FD0" w:rsidRDefault="00484FD0" w:rsidP="00484FD0">
      <w:pPr>
        <w:rPr>
          <w:lang w:val="x-none"/>
        </w:rPr>
      </w:pPr>
    </w:p>
    <w:p w14:paraId="6332C39A" w14:textId="2D86C982" w:rsidR="00484FD0" w:rsidRDefault="00484FD0" w:rsidP="00484FD0">
      <w:pPr>
        <w:rPr>
          <w:lang w:val="x-none"/>
        </w:rPr>
      </w:pPr>
    </w:p>
    <w:p w14:paraId="26ED3C8C" w14:textId="77777777" w:rsidR="00484FD0" w:rsidRDefault="00484FD0" w:rsidP="00484FD0">
      <w:pPr>
        <w:rPr>
          <w:lang w:val="x-none"/>
        </w:rPr>
      </w:pPr>
    </w:p>
    <w:p w14:paraId="3B5F08AD" w14:textId="47DCA71E" w:rsidR="00484FD0" w:rsidRDefault="00484FD0" w:rsidP="00484FD0">
      <w:pPr>
        <w:rPr>
          <w:lang w:val="x-none"/>
        </w:rPr>
      </w:pPr>
    </w:p>
    <w:p w14:paraId="770414AB" w14:textId="7299DE1A" w:rsidR="00484FD0" w:rsidRDefault="00484FD0" w:rsidP="00484FD0">
      <w:pPr>
        <w:rPr>
          <w:lang w:val="x-none"/>
        </w:rPr>
      </w:pPr>
    </w:p>
    <w:p w14:paraId="13EA8090" w14:textId="2652C432" w:rsidR="00484FD0" w:rsidRDefault="00484FD0" w:rsidP="00484FD0">
      <w:pPr>
        <w:rPr>
          <w:lang w:val="x-none"/>
        </w:rPr>
      </w:pPr>
    </w:p>
    <w:p w14:paraId="503D6843" w14:textId="5ED5B1B9" w:rsidR="00484FD0" w:rsidRDefault="00484FD0" w:rsidP="00484FD0">
      <w:pPr>
        <w:rPr>
          <w:lang w:val="x-none"/>
        </w:rPr>
      </w:pPr>
    </w:p>
    <w:p w14:paraId="470FE8D0" w14:textId="48634EE6" w:rsidR="00484FD0" w:rsidRDefault="00484FD0" w:rsidP="00484FD0">
      <w:pPr>
        <w:rPr>
          <w:lang w:val="x-none"/>
        </w:rPr>
      </w:pPr>
    </w:p>
    <w:p w14:paraId="24D6B781" w14:textId="5C4AA38F" w:rsidR="00484FD0" w:rsidRDefault="00484FD0" w:rsidP="00484FD0">
      <w:pPr>
        <w:rPr>
          <w:lang w:val="x-none"/>
        </w:rPr>
      </w:pPr>
    </w:p>
    <w:p w14:paraId="36717AAB" w14:textId="3A7BC42B" w:rsidR="00484FD0" w:rsidRDefault="00484FD0" w:rsidP="00484FD0">
      <w:pPr>
        <w:rPr>
          <w:lang w:val="x-none"/>
        </w:rPr>
      </w:pPr>
    </w:p>
    <w:p w14:paraId="39217B7D" w14:textId="548B4A64" w:rsidR="00484FD0" w:rsidRDefault="00484FD0" w:rsidP="00484FD0">
      <w:pPr>
        <w:rPr>
          <w:lang w:val="x-none"/>
        </w:rPr>
      </w:pPr>
    </w:p>
    <w:p w14:paraId="7EB1D250" w14:textId="06DE4E29" w:rsidR="00484FD0" w:rsidRDefault="00484FD0" w:rsidP="00484FD0">
      <w:pPr>
        <w:rPr>
          <w:lang w:val="x-none"/>
        </w:rPr>
      </w:pPr>
    </w:p>
    <w:p w14:paraId="1969418E" w14:textId="7604A313" w:rsidR="00484FD0" w:rsidRDefault="00484FD0" w:rsidP="00484FD0">
      <w:pPr>
        <w:rPr>
          <w:lang w:val="x-none"/>
        </w:rPr>
      </w:pPr>
    </w:p>
    <w:p w14:paraId="2AF0FC7A" w14:textId="7A128F6F" w:rsidR="00484FD0" w:rsidRDefault="00484FD0" w:rsidP="00484FD0">
      <w:pPr>
        <w:rPr>
          <w:lang w:val="x-none"/>
        </w:rPr>
      </w:pPr>
    </w:p>
    <w:p w14:paraId="002D3745" w14:textId="4D38A94F" w:rsidR="00484FD0" w:rsidRDefault="00484FD0" w:rsidP="00484FD0">
      <w:pPr>
        <w:rPr>
          <w:lang w:val="x-none"/>
        </w:rPr>
      </w:pPr>
    </w:p>
    <w:p w14:paraId="11C4128B" w14:textId="77777777" w:rsidR="00484FD0" w:rsidRPr="00484FD0" w:rsidRDefault="00484FD0" w:rsidP="00484FD0">
      <w:pPr>
        <w:rPr>
          <w:lang w:val="x-none"/>
        </w:rPr>
      </w:pPr>
    </w:p>
    <w:p w14:paraId="70FED84C" w14:textId="77777777" w:rsidR="00484FD0" w:rsidRDefault="00484FD0" w:rsidP="00BE5B57">
      <w:pPr>
        <w:pStyle w:val="2"/>
        <w:numPr>
          <w:ilvl w:val="0"/>
          <w:numId w:val="0"/>
        </w:numPr>
        <w:spacing w:before="0" w:after="0"/>
        <w:jc w:val="right"/>
        <w:rPr>
          <w:b w:val="0"/>
          <w:sz w:val="22"/>
          <w:szCs w:val="22"/>
        </w:rPr>
      </w:pPr>
    </w:p>
    <w:p w14:paraId="5F917F3F" w14:textId="6BCB8E18" w:rsidR="00484FD0" w:rsidRDefault="00484FD0" w:rsidP="00BE5B57">
      <w:pPr>
        <w:pStyle w:val="2"/>
        <w:numPr>
          <w:ilvl w:val="0"/>
          <w:numId w:val="0"/>
        </w:numPr>
        <w:spacing w:before="0" w:after="0"/>
        <w:jc w:val="right"/>
        <w:rPr>
          <w:b w:val="0"/>
          <w:sz w:val="22"/>
          <w:szCs w:val="22"/>
        </w:rPr>
      </w:pPr>
    </w:p>
    <w:p w14:paraId="7B17125F" w14:textId="3F28B6D4" w:rsidR="00484FD0" w:rsidRDefault="00484FD0" w:rsidP="00484FD0">
      <w:pPr>
        <w:rPr>
          <w:lang w:val="x-none"/>
        </w:rPr>
      </w:pPr>
    </w:p>
    <w:p w14:paraId="17FAC7A6" w14:textId="77777777" w:rsidR="00484FD0" w:rsidRPr="00484FD0" w:rsidRDefault="00484FD0" w:rsidP="00484FD0">
      <w:pPr>
        <w:rPr>
          <w:lang w:val="x-none"/>
        </w:rPr>
      </w:pPr>
    </w:p>
    <w:p w14:paraId="390998DB" w14:textId="7DC73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24"/>
      <w:r w:rsidR="00484FD0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25" w:name="bookmark2"/>
      <w:bookmarkStart w:id="126" w:name="_Hlk92898475"/>
      <w:bookmarkStart w:id="127" w:name="_Hlk132898130"/>
      <w:permStart w:id="1874551333" w:edGrp="everyone"/>
      <w:r w:rsidRPr="00204C8A">
        <w:rPr>
          <w:b/>
        </w:rPr>
        <w:t>Проект договора аренды земельного участка</w:t>
      </w:r>
    </w:p>
    <w:p w14:paraId="50194822" w14:textId="0F67F810" w:rsid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64D69860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7E2BA5">
        <w:rPr>
          <w:lang w:eastAsia="ru-RU"/>
        </w:rPr>
        <w:t>ДОГОВОР</w:t>
      </w:r>
    </w:p>
    <w:p w14:paraId="17A08799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7E2BA5">
        <w:rPr>
          <w:lang w:eastAsia="ru-RU"/>
        </w:rPr>
        <w:t>аренды земельного участка, заключаемого по результатам проведения торгов</w:t>
      </w:r>
    </w:p>
    <w:p w14:paraId="047EC191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7E2BA5">
        <w:rPr>
          <w:lang w:val="en-US" w:eastAsia="ru-RU"/>
        </w:rPr>
        <w:t>№</w:t>
      </w:r>
      <w:r w:rsidRPr="007E2BA5">
        <w:rPr>
          <w:rFonts w:cs="Courier New"/>
          <w:lang w:val="en-US" w:eastAsia="ru-RU"/>
        </w:rPr>
        <w:t xml:space="preserve"> ________</w:t>
      </w:r>
    </w:p>
    <w:p w14:paraId="0DD48802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7E2BA5" w:rsidRPr="00A3143C" w14:paraId="78D34509" w14:textId="77777777" w:rsidTr="007E2BA5">
        <w:tc>
          <w:tcPr>
            <w:tcW w:w="6663" w:type="dxa"/>
          </w:tcPr>
          <w:p w14:paraId="2D726E46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A3143C">
              <w:rPr>
                <w:rFonts w:ascii="Times New Roman" w:hAnsi="Times New Roman"/>
                <w:lang w:eastAsia="en-US"/>
              </w:rPr>
              <w:t xml:space="preserve"> </w:t>
            </w:r>
            <w:r w:rsidRPr="00A3143C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19FD3A17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A3143C">
              <w:rPr>
                <w:rFonts w:ascii="Times New Roman" w:hAnsi="Times New Roman"/>
                <w:lang w:eastAsia="en-US"/>
              </w:rPr>
              <w:t>________года</w:t>
            </w:r>
          </w:p>
          <w:p w14:paraId="22AA42D9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5C0C720A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E2BA5">
        <w:rPr>
          <w:noProof/>
          <w:lang w:eastAsia="ru-RU"/>
        </w:rPr>
        <w:t>АДМИНИСТРАЦИЯ РУЗСКОГО ГОРОДСКОГО ОКРУГА МОСКОВСКОЙ ОБЛАСТИ</w:t>
      </w:r>
      <w:r w:rsidRPr="007E2BA5">
        <w:rPr>
          <w:lang w:eastAsia="ru-RU"/>
        </w:rPr>
        <w:t xml:space="preserve">, ОГРН </w:t>
      </w:r>
      <w:r w:rsidRPr="007E2BA5">
        <w:rPr>
          <w:noProof/>
          <w:lang w:eastAsia="ru-RU"/>
        </w:rPr>
        <w:t>1025007589199</w:t>
      </w:r>
      <w:r w:rsidRPr="007E2BA5">
        <w:rPr>
          <w:lang w:eastAsia="ru-RU"/>
        </w:rPr>
        <w:t xml:space="preserve">, ИНН/КПП </w:t>
      </w:r>
      <w:r w:rsidRPr="007E2BA5">
        <w:rPr>
          <w:noProof/>
          <w:lang w:eastAsia="ru-RU"/>
        </w:rPr>
        <w:t>5075003287</w:t>
      </w:r>
      <w:r w:rsidRPr="007E2BA5">
        <w:rPr>
          <w:lang w:eastAsia="ru-RU"/>
        </w:rPr>
        <w:t>/</w:t>
      </w:r>
      <w:r w:rsidRPr="007E2BA5">
        <w:rPr>
          <w:noProof/>
          <w:lang w:eastAsia="ru-RU"/>
        </w:rPr>
        <w:t>507501001</w:t>
      </w:r>
      <w:r w:rsidRPr="007E2BA5">
        <w:rPr>
          <w:lang w:eastAsia="ru-RU"/>
        </w:rPr>
        <w:t xml:space="preserve"> в лице</w:t>
      </w:r>
      <w:bookmarkStart w:id="128" w:name="_Hlk103171639"/>
      <w:r w:rsidRPr="007E2BA5">
        <w:rPr>
          <w:lang w:eastAsia="ru-RU"/>
        </w:rPr>
        <w:t xml:space="preserve"> </w:t>
      </w:r>
      <w:bookmarkEnd w:id="128"/>
      <w:r w:rsidRPr="007E2BA5">
        <w:rPr>
          <w:lang w:eastAsia="ru-RU"/>
        </w:rPr>
        <w:t>__________________________________</w:t>
      </w:r>
      <w:proofErr w:type="spellStart"/>
      <w:r w:rsidRPr="007E2BA5">
        <w:rPr>
          <w:lang w:eastAsia="ru-RU"/>
        </w:rPr>
        <w:t>действующ</w:t>
      </w:r>
      <w:proofErr w:type="spellEnd"/>
      <w:r w:rsidRPr="007E2BA5">
        <w:rPr>
          <w:lang w:eastAsia="ru-RU"/>
        </w:rPr>
        <w:t xml:space="preserve"> __  на основании , в дальнейшем именуем __  «Арендодатель», с одной стороны, и </w:t>
      </w:r>
      <w:bookmarkStart w:id="129" w:name="_Hlk115800118"/>
      <w:r w:rsidRPr="007E2BA5">
        <w:rPr>
          <w:lang w:eastAsia="ru-RU"/>
        </w:rPr>
        <w:t>___________</w:t>
      </w:r>
      <w:bookmarkEnd w:id="129"/>
      <w:r w:rsidRPr="007E2BA5">
        <w:rPr>
          <w:lang w:eastAsia="ru-RU"/>
        </w:rPr>
        <w:t xml:space="preserve"> в лице ___________ </w:t>
      </w:r>
      <w:proofErr w:type="spellStart"/>
      <w:r w:rsidRPr="007E2BA5">
        <w:rPr>
          <w:lang w:eastAsia="ru-RU"/>
        </w:rPr>
        <w:t>действующ</w:t>
      </w:r>
      <w:proofErr w:type="spellEnd"/>
      <w:r w:rsidRPr="007E2BA5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647FC891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7E2BA5">
        <w:rPr>
          <w:b/>
          <w:lang w:eastAsia="ru-RU"/>
        </w:rPr>
        <w:t>1.</w:t>
      </w:r>
      <w:r w:rsidRPr="007E2BA5">
        <w:rPr>
          <w:b/>
          <w:lang w:val="en-US" w:eastAsia="ru-RU"/>
        </w:rPr>
        <w:t> </w:t>
      </w:r>
      <w:r w:rsidRPr="007E2BA5">
        <w:rPr>
          <w:b/>
          <w:lang w:eastAsia="ru-RU"/>
        </w:rPr>
        <w:t>Предмет и цель договора</w:t>
      </w:r>
    </w:p>
    <w:p w14:paraId="153E41D6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>1.1.</w:t>
      </w:r>
      <w:r w:rsidRPr="007E2BA5">
        <w:rPr>
          <w:lang w:val="en-US" w:eastAsia="ru-RU"/>
        </w:rPr>
        <w:t> </w:t>
      </w:r>
      <w:r w:rsidRPr="007E2BA5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30" w:name="_Hlk103249777"/>
      <w:bookmarkEnd w:id="130"/>
      <w:r w:rsidRPr="007E2BA5">
        <w:rPr>
          <w:lang w:eastAsia="ru-RU"/>
        </w:rPr>
        <w:t xml:space="preserve"> земельный участок, государственная собственность на который не разграничена, площадью 690 кв. м., с кадастровым номером 50:19:0030219:396, категория земель – «Земли сельскохозяйственного назначения», вид разрешенного использования – «Растениеводство», расположенный по адресу: Московская область, г Руза, д </w:t>
      </w:r>
      <w:proofErr w:type="spellStart"/>
      <w:r w:rsidRPr="007E2BA5">
        <w:rPr>
          <w:lang w:eastAsia="ru-RU"/>
        </w:rPr>
        <w:t>Матвейцево</w:t>
      </w:r>
      <w:proofErr w:type="spellEnd"/>
      <w:r w:rsidRPr="007E2BA5">
        <w:rPr>
          <w:lang w:eastAsia="ru-RU"/>
        </w:rPr>
        <w:t>-</w:t>
      </w:r>
      <w:r w:rsidRPr="007E2BA5">
        <w:rPr>
          <w:lang w:val="en-US" w:eastAsia="ru-RU"/>
        </w:rPr>
        <w:t>II</w:t>
      </w:r>
      <w:r w:rsidRPr="007E2BA5">
        <w:rPr>
          <w:lang w:eastAsia="ru-RU"/>
        </w:rPr>
        <w:t>, Российская Федерация, Рузский городской округ.</w:t>
      </w:r>
    </w:p>
    <w:p w14:paraId="10707C72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>1.2.</w:t>
      </w:r>
      <w:r w:rsidRPr="007E2BA5">
        <w:rPr>
          <w:lang w:val="en-US" w:eastAsia="ru-RU"/>
        </w:rPr>
        <w:t> </w:t>
      </w:r>
      <w:r w:rsidRPr="007E2BA5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7E2BA5">
        <w:rPr>
          <w:noProof/>
          <w:lang w:eastAsia="ru-RU"/>
        </w:rPr>
        <w:t>Растениеводство</w:t>
      </w:r>
      <w:r w:rsidRPr="007E2BA5">
        <w:rPr>
          <w:lang w:eastAsia="ru-RU"/>
        </w:rPr>
        <w:t>».</w:t>
      </w:r>
    </w:p>
    <w:p w14:paraId="4662E2C0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5AA1C893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7E2BA5">
        <w:rPr>
          <w:noProof/>
          <w:lang w:eastAsia="ru-RU"/>
        </w:rPr>
        <w:t>Земельный участок расположен в зоне с особыми условиями использования территории **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0B988DAA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 xml:space="preserve">1.4. На Земельном участке отсутствуют объекты. </w:t>
      </w:r>
    </w:p>
    <w:p w14:paraId="767F7990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13677C1B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410D5C7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14E5EF17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7E2BA5">
        <w:rPr>
          <w:b/>
          <w:lang w:eastAsia="ru-RU"/>
        </w:rPr>
        <w:t>2.</w:t>
      </w:r>
      <w:r w:rsidRPr="007E2BA5">
        <w:rPr>
          <w:b/>
          <w:lang w:val="en-US" w:eastAsia="ru-RU"/>
        </w:rPr>
        <w:t> </w:t>
      </w:r>
      <w:r w:rsidRPr="007E2BA5">
        <w:rPr>
          <w:b/>
          <w:lang w:eastAsia="ru-RU"/>
        </w:rPr>
        <w:t>Срок договора</w:t>
      </w:r>
    </w:p>
    <w:p w14:paraId="5411F6E2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>2.1.</w:t>
      </w:r>
      <w:r w:rsidRPr="007E2BA5">
        <w:rPr>
          <w:lang w:val="en-US" w:eastAsia="ru-RU"/>
        </w:rPr>
        <w:t> </w:t>
      </w:r>
      <w:r w:rsidRPr="007E2BA5">
        <w:rPr>
          <w:lang w:eastAsia="ru-RU"/>
        </w:rPr>
        <w:t xml:space="preserve">Договор заключается на срок _______ лет/месяцев </w:t>
      </w:r>
      <w:proofErr w:type="spellStart"/>
      <w:r w:rsidRPr="007E2BA5">
        <w:rPr>
          <w:lang w:eastAsia="ru-RU"/>
        </w:rPr>
        <w:t>с_______по</w:t>
      </w:r>
      <w:proofErr w:type="spellEnd"/>
      <w:r w:rsidRPr="007E2BA5">
        <w:rPr>
          <w:lang w:eastAsia="ru-RU"/>
        </w:rPr>
        <w:t xml:space="preserve"> _______.</w:t>
      </w:r>
    </w:p>
    <w:p w14:paraId="5039186A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>2.2.</w:t>
      </w:r>
      <w:r w:rsidRPr="007E2BA5">
        <w:rPr>
          <w:lang w:val="en-US" w:eastAsia="ru-RU"/>
        </w:rPr>
        <w:t> </w:t>
      </w:r>
      <w:r w:rsidRPr="007E2BA5">
        <w:rPr>
          <w:lang w:eastAsia="ru-RU"/>
        </w:rPr>
        <w:t>Земельный участок считается переданным Арендодателем Арендатору</w:t>
      </w:r>
      <w:r w:rsidRPr="007E2BA5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396A6BF5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E2BA5">
        <w:rPr>
          <w:lang w:eastAsia="ru-RU"/>
        </w:rPr>
        <w:t>Договор считается заключенным с момента передачи Земельного участка.</w:t>
      </w:r>
      <w:r w:rsidRPr="007E2BA5">
        <w:rPr>
          <w:lang w:eastAsia="ru-RU"/>
        </w:rPr>
        <w:br/>
        <w:t>Акт приема-передачи Земельного участка подписывается одновременно</w:t>
      </w:r>
      <w:r w:rsidRPr="007E2BA5">
        <w:rPr>
          <w:lang w:eastAsia="ru-RU"/>
        </w:rPr>
        <w:br/>
        <w:t>с подписанием Договора.</w:t>
      </w:r>
    </w:p>
    <w:p w14:paraId="42BC5A7D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E2BA5">
        <w:rPr>
          <w:b/>
          <w:lang w:eastAsia="ru-RU"/>
        </w:rPr>
        <w:t>3.</w:t>
      </w:r>
      <w:r w:rsidRPr="007E2BA5">
        <w:rPr>
          <w:b/>
          <w:lang w:val="en-US" w:eastAsia="ru-RU"/>
        </w:rPr>
        <w:t> </w:t>
      </w:r>
      <w:r w:rsidRPr="007E2BA5">
        <w:rPr>
          <w:b/>
          <w:lang w:eastAsia="ru-RU"/>
        </w:rPr>
        <w:t>Арендная плата</w:t>
      </w:r>
    </w:p>
    <w:p w14:paraId="4EE847FF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>3.1.</w:t>
      </w:r>
      <w:r w:rsidRPr="007E2BA5">
        <w:rPr>
          <w:lang w:val="en-US" w:eastAsia="ru-RU"/>
        </w:rPr>
        <w:t> </w:t>
      </w:r>
      <w:r w:rsidRPr="007E2BA5">
        <w:rPr>
          <w:lang w:eastAsia="ru-RU"/>
        </w:rPr>
        <w:t>Арендная плата начисляется с даты начала срока Договора, указанного</w:t>
      </w:r>
      <w:r w:rsidRPr="007E2BA5">
        <w:rPr>
          <w:lang w:eastAsia="ru-RU"/>
        </w:rPr>
        <w:br/>
        <w:t>в п. 2.1. Договора.</w:t>
      </w:r>
    </w:p>
    <w:p w14:paraId="401EF2A1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>3.2.</w:t>
      </w:r>
      <w:r w:rsidRPr="007E2BA5">
        <w:rPr>
          <w:lang w:val="en-US" w:eastAsia="ru-RU"/>
        </w:rPr>
        <w:t> </w:t>
      </w:r>
      <w:r w:rsidRPr="007E2BA5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7E4EE107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>3.3.</w:t>
      </w:r>
      <w:r w:rsidRPr="007E2BA5">
        <w:rPr>
          <w:lang w:val="en-US" w:eastAsia="ru-RU"/>
        </w:rPr>
        <w:t> </w:t>
      </w:r>
      <w:r w:rsidRPr="007E2BA5">
        <w:rPr>
          <w:lang w:eastAsia="ru-RU"/>
        </w:rPr>
        <w:t xml:space="preserve">Размер арендной платы определяется в соответствии с Приложением № 2 к Договору, </w:t>
      </w:r>
      <w:r w:rsidRPr="007E2BA5">
        <w:rPr>
          <w:lang w:eastAsia="ru-RU"/>
        </w:rPr>
        <w:lastRenderedPageBreak/>
        <w:t>которое является неотъемлемой частью Договора.</w:t>
      </w:r>
    </w:p>
    <w:p w14:paraId="331BC1E1" w14:textId="77777777" w:rsidR="007E2BA5" w:rsidRPr="007E2BA5" w:rsidRDefault="007E2BA5" w:rsidP="007E2BA5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7E2BA5">
        <w:rPr>
          <w:rFonts w:eastAsia="Arial Unicode MS"/>
          <w:lang w:eastAsia="ru-RU"/>
        </w:rPr>
        <w:t xml:space="preserve">3.4.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4AE9A3CA" w14:textId="47D51FF0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>Арендная плата вносится Арендатором ежеквартально в полном объеме в размере, определенном в Приложении № 2</w:t>
      </w:r>
      <w:r w:rsidR="00A3143C">
        <w:rPr>
          <w:lang w:eastAsia="ru-RU"/>
        </w:rPr>
        <w:t xml:space="preserve"> </w:t>
      </w:r>
      <w:r w:rsidRPr="007E2BA5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="00A3143C">
        <w:rPr>
          <w:lang w:eastAsia="ru-RU"/>
        </w:rPr>
        <w:t xml:space="preserve"> </w:t>
      </w:r>
      <w:r w:rsidRPr="007E2BA5">
        <w:rPr>
          <w:lang w:eastAsia="ru-RU"/>
        </w:rPr>
        <w:t>с обязательным указанием в платежном документе назначения платежа, номера</w:t>
      </w:r>
      <w:r w:rsidR="00A3143C">
        <w:rPr>
          <w:lang w:eastAsia="ru-RU"/>
        </w:rPr>
        <w:t xml:space="preserve"> </w:t>
      </w:r>
      <w:r w:rsidRPr="007E2BA5">
        <w:rPr>
          <w:lang w:eastAsia="ru-RU"/>
        </w:rPr>
        <w:t xml:space="preserve">и даты Договора по следующим реквизитам ___________________________________(для юридических лиц). </w:t>
      </w:r>
    </w:p>
    <w:p w14:paraId="003D4811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>3.5.</w:t>
      </w:r>
      <w:r w:rsidRPr="007E2BA5">
        <w:rPr>
          <w:lang w:val="en-US" w:eastAsia="ru-RU"/>
        </w:rPr>
        <w:t> </w:t>
      </w:r>
      <w:r w:rsidRPr="007E2BA5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A0252D2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7E2BA5">
        <w:rPr>
          <w:lang w:eastAsia="ru-RU"/>
        </w:rPr>
        <w:br/>
        <w:t>и только при погашении основного долга зачисляется в текущий период</w:t>
      </w:r>
      <w:r w:rsidRPr="007E2BA5">
        <w:rPr>
          <w:lang w:eastAsia="ru-RU"/>
        </w:rPr>
        <w:br/>
        <w:t>по основному обязательству арендной платы.</w:t>
      </w:r>
    </w:p>
    <w:p w14:paraId="5630274B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>3.7. Обязательства по внесению арендной платы за период, установленный</w:t>
      </w:r>
      <w:r w:rsidRPr="007E2BA5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10604AC8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592188A9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7E2BA5">
        <w:rPr>
          <w:lang w:eastAsia="ru-RU"/>
        </w:rPr>
        <w:br/>
        <w:t>п. 3.4. Договора.</w:t>
      </w:r>
    </w:p>
    <w:p w14:paraId="7684A976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5A660D8D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E2BA5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7E2BA5">
        <w:rPr>
          <w:lang w:eastAsia="ru-RU"/>
        </w:rPr>
        <w:br/>
        <w:t>в федеральном законе о федеральном бюджете на очередной финансовый год</w:t>
      </w:r>
      <w:r w:rsidRPr="007E2BA5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822B377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E2BA5">
        <w:rPr>
          <w:b/>
          <w:lang w:eastAsia="ru-RU"/>
        </w:rPr>
        <w:t>4. Права и обязанности Сторон</w:t>
      </w:r>
    </w:p>
    <w:p w14:paraId="064B9C86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4.1. Арендодатель имеет право:</w:t>
      </w:r>
    </w:p>
    <w:p w14:paraId="1DC06E50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7A54BE4A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201504D0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616650A4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2D307C72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3822E53A" w14:textId="77777777" w:rsidR="007E2BA5" w:rsidRPr="007E2BA5" w:rsidRDefault="007E2BA5" w:rsidP="007E2BA5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7E2BA5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DC0A44F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- в случае неиспользования/</w:t>
      </w:r>
      <w:proofErr w:type="spellStart"/>
      <w:r w:rsidRPr="007E2BA5">
        <w:rPr>
          <w:lang w:eastAsia="ru-RU"/>
        </w:rPr>
        <w:t>неосвоения</w:t>
      </w:r>
      <w:proofErr w:type="spellEnd"/>
      <w:r w:rsidRPr="007E2BA5">
        <w:rPr>
          <w:lang w:eastAsia="ru-RU"/>
        </w:rPr>
        <w:t xml:space="preserve"> Земельного участка в течение 1 года;</w:t>
      </w:r>
    </w:p>
    <w:p w14:paraId="526C340E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1C15D042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 xml:space="preserve">- в случае </w:t>
      </w:r>
      <w:proofErr w:type="spellStart"/>
      <w:r w:rsidRPr="007E2BA5">
        <w:rPr>
          <w:lang w:eastAsia="ru-RU"/>
        </w:rPr>
        <w:t>неподписания</w:t>
      </w:r>
      <w:proofErr w:type="spellEnd"/>
      <w:r w:rsidRPr="007E2BA5">
        <w:rPr>
          <w:lang w:eastAsia="ru-RU"/>
        </w:rPr>
        <w:t xml:space="preserve"> Арендатором дополнительных соглашений</w:t>
      </w:r>
      <w:r w:rsidRPr="007E2BA5">
        <w:rPr>
          <w:lang w:eastAsia="ru-RU"/>
        </w:rPr>
        <w:br/>
        <w:t>к Договору о внесении изменений, указанных в п. 4.1.3.;</w:t>
      </w:r>
    </w:p>
    <w:p w14:paraId="0BE33F48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- в случае переуступки Арендатором прав и обязанностей по Договору;</w:t>
      </w:r>
    </w:p>
    <w:p w14:paraId="27FF75B0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lastRenderedPageBreak/>
        <w:t>- в случае заключения Арендатором договора субаренды Земельного участка;</w:t>
      </w:r>
    </w:p>
    <w:p w14:paraId="0E52B430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5D74159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7DF2B7BD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637FC7A4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381AD3B1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8380377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7E9E817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03797793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4.2. Арендодатель обязан:</w:t>
      </w:r>
    </w:p>
    <w:p w14:paraId="65ED053D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4.2.1. Передать Арендатору Земельный участок в срок, установленный Договором.</w:t>
      </w:r>
    </w:p>
    <w:p w14:paraId="50EECFE6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74AA831E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4.2.3. Не вмешиваться в хозяйственную деятельность Арендатора, если</w:t>
      </w:r>
      <w:r w:rsidRPr="007E2BA5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4C750A90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4.2.4. В письменной форме в пятидневный срок уведомлять Арендатора</w:t>
      </w:r>
      <w:r w:rsidRPr="007E2BA5">
        <w:rPr>
          <w:lang w:eastAsia="ru-RU"/>
        </w:rPr>
        <w:br/>
        <w:t>об изменении реквизитов, указанных в п. 3.4 Договора, а также</w:t>
      </w:r>
      <w:r w:rsidRPr="007E2BA5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4123091C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4.3. Арендатор имеет право:</w:t>
      </w:r>
    </w:p>
    <w:p w14:paraId="782145FE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2F8724C6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6E9A9160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4.4. Арендатор обязан:</w:t>
      </w:r>
    </w:p>
    <w:p w14:paraId="3AC7FAB9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24EA65F2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4.4.2. Использовать Земельный участок в соответствии с требованиями:</w:t>
      </w:r>
    </w:p>
    <w:p w14:paraId="4F55CD7B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noProof/>
          <w:lang w:eastAsia="ru-RU"/>
        </w:rPr>
        <w:t>Использовать Земельный участок в соответствии с требованиями Водного кодекса Российской Федерации и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№45.</w:t>
      </w:r>
    </w:p>
    <w:p w14:paraId="29B8B5FC" w14:textId="7DE7E99F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4.4.3. При досрочном расторжении Договора или по истечении</w:t>
      </w:r>
      <w:r w:rsidR="00401202">
        <w:rPr>
          <w:lang w:eastAsia="ru-RU"/>
        </w:rPr>
        <w:t xml:space="preserve"> </w:t>
      </w:r>
      <w:r w:rsidRPr="007E2BA5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E2A5745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2962B9ED" w14:textId="0667F22C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4.4.5. Обеспечивать Арендодателю, органам муниципального</w:t>
      </w:r>
      <w:r w:rsidR="00401202">
        <w:rPr>
          <w:lang w:eastAsia="ru-RU"/>
        </w:rPr>
        <w:t xml:space="preserve"> </w:t>
      </w:r>
      <w:r w:rsidRPr="007E2BA5">
        <w:rPr>
          <w:lang w:eastAsia="ru-RU"/>
        </w:rPr>
        <w:t>и государственного контроля свободный доступ на Земельный участок,</w:t>
      </w:r>
      <w:r w:rsidR="00401202">
        <w:rPr>
          <w:lang w:eastAsia="ru-RU"/>
        </w:rPr>
        <w:t xml:space="preserve"> </w:t>
      </w:r>
      <w:r w:rsidRPr="007E2BA5">
        <w:rPr>
          <w:lang w:eastAsia="ru-RU"/>
        </w:rPr>
        <w:t>на территорию расположенных на Земельном участке зданий и сооружений.</w:t>
      </w:r>
    </w:p>
    <w:p w14:paraId="4B8373FE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0D05A846" w14:textId="207E6D92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4.4.7. В десятидневный срок со дня изменения своего наименования</w:t>
      </w:r>
      <w:r w:rsidR="00401202">
        <w:rPr>
          <w:lang w:eastAsia="ru-RU"/>
        </w:rPr>
        <w:t xml:space="preserve"> </w:t>
      </w:r>
      <w:r w:rsidRPr="007E2BA5">
        <w:rPr>
          <w:lang w:eastAsia="ru-RU"/>
        </w:rPr>
        <w:t xml:space="preserve">(для юридических лиц), </w:t>
      </w:r>
      <w:r w:rsidRPr="007E2BA5">
        <w:rPr>
          <w:lang w:eastAsia="ru-RU"/>
        </w:rPr>
        <w:lastRenderedPageBreak/>
        <w:t>местонахождения (почтового адреса) и контактного телефона письменно сообщить о таких изменениях Арендодателю.</w:t>
      </w:r>
    </w:p>
    <w:p w14:paraId="2D154678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243D368C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B62613D" w14:textId="4545540C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4.4.10. В случае получения уведомления от Арендодателя согласно</w:t>
      </w:r>
      <w:r w:rsidR="00401202">
        <w:rPr>
          <w:lang w:eastAsia="ru-RU"/>
        </w:rPr>
        <w:t xml:space="preserve"> </w:t>
      </w:r>
      <w:r w:rsidRPr="007E2BA5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68394CD4" w14:textId="40AC283D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4.4.11. Передать Земельный участок Арендодателю по Акту приема-передачи</w:t>
      </w:r>
      <w:r w:rsidR="00401202">
        <w:rPr>
          <w:lang w:eastAsia="ru-RU"/>
        </w:rPr>
        <w:t xml:space="preserve"> </w:t>
      </w:r>
      <w:r w:rsidRPr="007E2BA5">
        <w:rPr>
          <w:lang w:eastAsia="ru-RU"/>
        </w:rPr>
        <w:t>в течение пяти дней после окончания срока действия Договора или даты</w:t>
      </w:r>
      <w:r w:rsidR="00401202">
        <w:rPr>
          <w:lang w:eastAsia="ru-RU"/>
        </w:rPr>
        <w:t xml:space="preserve"> </w:t>
      </w:r>
      <w:r w:rsidRPr="007E2BA5">
        <w:rPr>
          <w:lang w:eastAsia="ru-RU"/>
        </w:rPr>
        <w:t>его досрочного расторжения.</w:t>
      </w:r>
    </w:p>
    <w:p w14:paraId="794561E4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75C951D9" w14:textId="6C693714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4.4.13. Письменно сообщить Арендодателю не позднее чем за три месяца</w:t>
      </w:r>
      <w:r w:rsidR="00401202">
        <w:rPr>
          <w:lang w:eastAsia="ru-RU"/>
        </w:rPr>
        <w:t xml:space="preserve"> </w:t>
      </w:r>
      <w:r w:rsidRPr="007E2BA5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4755F2EF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4.5. Арендатор не вправе уступать права и осуществлять перевод долга</w:t>
      </w:r>
      <w:r w:rsidRPr="007E2BA5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47559377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39071180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7E2BA5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5F372A19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E2BA5">
        <w:rPr>
          <w:b/>
          <w:lang w:eastAsia="ru-RU"/>
        </w:rPr>
        <w:t>5. Ответственность Сторон</w:t>
      </w:r>
    </w:p>
    <w:p w14:paraId="6256EFAD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C359D95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6FEB3FE2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EFEAA61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ADB06A7" w14:textId="326DC145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5.4. В случае систематического (2 и более раза) неправильного указания</w:t>
      </w:r>
      <w:r w:rsidRPr="007E2BA5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401202">
        <w:rPr>
          <w:lang w:eastAsia="ru-RU"/>
        </w:rPr>
        <w:t xml:space="preserve"> </w:t>
      </w:r>
      <w:r w:rsidRPr="007E2BA5">
        <w:rPr>
          <w:lang w:eastAsia="ru-RU"/>
        </w:rPr>
        <w:t>в бюджет.</w:t>
      </w:r>
    </w:p>
    <w:p w14:paraId="3F9B3672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5.5. Арендатор не может быть освобожден от исполнения обязательств</w:t>
      </w:r>
      <w:r w:rsidRPr="007E2BA5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40847DF8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7E2BA5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35E162AB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E2BA5">
        <w:rPr>
          <w:b/>
          <w:lang w:eastAsia="ru-RU"/>
        </w:rPr>
        <w:t>6. Рассмотрение споров</w:t>
      </w:r>
    </w:p>
    <w:p w14:paraId="22931037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7EE1DC80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7E2BA5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9D5287D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7E2BA5">
        <w:rPr>
          <w:b/>
          <w:lang w:eastAsia="ru-RU"/>
        </w:rPr>
        <w:lastRenderedPageBreak/>
        <w:t>7. Изменение условий договора</w:t>
      </w:r>
    </w:p>
    <w:p w14:paraId="417F2557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45C863F4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7.2. Изменение вида разрешенного использования Земельного участка</w:t>
      </w:r>
      <w:r w:rsidRPr="007E2BA5">
        <w:rPr>
          <w:lang w:eastAsia="ru-RU"/>
        </w:rPr>
        <w:br/>
        <w:t>не допускается.</w:t>
      </w:r>
    </w:p>
    <w:p w14:paraId="33AF7051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6C74A3BF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7E2BA5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1BACBCC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E2BA5">
        <w:rPr>
          <w:b/>
          <w:lang w:eastAsia="ru-RU"/>
        </w:rPr>
        <w:t>8. Дополнительные и особые условия договора</w:t>
      </w:r>
    </w:p>
    <w:p w14:paraId="0629433B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7E2BA5">
        <w:rPr>
          <w:lang w:eastAsia="ru-RU"/>
        </w:rPr>
        <w:t>неустранении</w:t>
      </w:r>
      <w:proofErr w:type="spellEnd"/>
      <w:r w:rsidRPr="007E2BA5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7804D40B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6C47B13D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 xml:space="preserve">8.3. Договор, а </w:t>
      </w:r>
      <w:proofErr w:type="gramStart"/>
      <w:r w:rsidRPr="007E2BA5">
        <w:rPr>
          <w:lang w:eastAsia="ru-RU"/>
        </w:rPr>
        <w:t>так же</w:t>
      </w:r>
      <w:proofErr w:type="gramEnd"/>
      <w:r w:rsidRPr="007E2BA5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15676C1F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3BAB9796" w14:textId="56370CD5" w:rsid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E2BA5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18F42EA2" w14:textId="77777777" w:rsidR="00A3143C" w:rsidRPr="007E2BA5" w:rsidRDefault="00A3143C" w:rsidP="007E2BA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0E3236B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E2BA5">
        <w:rPr>
          <w:b/>
          <w:lang w:eastAsia="ru-RU"/>
        </w:rPr>
        <w:t>9. Приложения к Договору</w:t>
      </w:r>
    </w:p>
    <w:p w14:paraId="64D2961D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>К Договору прилагается и является его неотъемлемой частью:</w:t>
      </w:r>
    </w:p>
    <w:p w14:paraId="7DD5B2FE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>Приложение № 1. Протокол.</w:t>
      </w:r>
    </w:p>
    <w:p w14:paraId="0A40C006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>Приложение № 2. Расчет арендной платы.</w:t>
      </w:r>
    </w:p>
    <w:p w14:paraId="7113627F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E2BA5">
        <w:rPr>
          <w:lang w:eastAsia="ru-RU"/>
        </w:rPr>
        <w:t>Приложение № 3. Акт приема-передачи Земельного участка.</w:t>
      </w:r>
    </w:p>
    <w:p w14:paraId="0FB68472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E2BA5">
        <w:rPr>
          <w:b/>
          <w:lang w:eastAsia="ru-RU"/>
        </w:rPr>
        <w:t>10. Адреса, реквизиты и подписи Сторон</w:t>
      </w:r>
    </w:p>
    <w:p w14:paraId="6803C8E0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7E2BA5" w:rsidRPr="00A3143C" w14:paraId="1A092EE8" w14:textId="77777777" w:rsidTr="007E2BA5">
        <w:tc>
          <w:tcPr>
            <w:tcW w:w="2500" w:type="pct"/>
          </w:tcPr>
          <w:p w14:paraId="743E33CE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143C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1565E66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143C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9702C92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143C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  <w:r w:rsidRPr="00A3143C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F6ABBC0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143C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5CB17F01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143C">
              <w:rPr>
                <w:rFonts w:ascii="Times New Roman" w:hAnsi="Times New Roman"/>
                <w:noProof/>
                <w:lang w:eastAsia="en-US"/>
              </w:rPr>
              <w:t>Московская область, Рузский район, г. Руза, ул. Солнцева, д.11</w:t>
            </w:r>
            <w:r w:rsidRPr="00A3143C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2062236E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143C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A3143C">
              <w:rPr>
                <w:rFonts w:ascii="Times New Roman" w:hAnsi="Times New Roman"/>
                <w:noProof/>
                <w:lang w:eastAsia="en-US"/>
              </w:rPr>
              <w:t>5075003287</w:t>
            </w:r>
            <w:r w:rsidRPr="00A3143C">
              <w:rPr>
                <w:rFonts w:ascii="Times New Roman" w:hAnsi="Times New Roman"/>
                <w:lang w:eastAsia="en-US"/>
              </w:rPr>
              <w:t>/</w:t>
            </w:r>
            <w:r w:rsidRPr="00A3143C">
              <w:rPr>
                <w:rFonts w:ascii="Times New Roman" w:hAnsi="Times New Roman"/>
                <w:noProof/>
                <w:lang w:eastAsia="en-US"/>
              </w:rPr>
              <w:t>507501001</w:t>
            </w:r>
            <w:r w:rsidRPr="00A3143C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6FF5F32C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497ED260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143C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21597C3A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143C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00FF7E43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143C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49B84DD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143C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3D44F8CA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7E2BA5" w:rsidRPr="00A3143C" w14:paraId="3665C1F1" w14:textId="77777777" w:rsidTr="007E2BA5">
        <w:tc>
          <w:tcPr>
            <w:tcW w:w="2500" w:type="pct"/>
          </w:tcPr>
          <w:p w14:paraId="6D5945BB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143C">
              <w:rPr>
                <w:rFonts w:ascii="Times New Roman" w:hAnsi="Times New Roman"/>
                <w:lang w:eastAsia="en-US"/>
              </w:rPr>
              <w:t>_________</w:t>
            </w:r>
            <w:proofErr w:type="gramStart"/>
            <w:r w:rsidRPr="00A3143C">
              <w:rPr>
                <w:rFonts w:ascii="Times New Roman" w:hAnsi="Times New Roman"/>
                <w:lang w:eastAsia="en-US"/>
              </w:rPr>
              <w:t>_  (</w:t>
            </w:r>
            <w:proofErr w:type="gramEnd"/>
            <w:r w:rsidRPr="00A3143C">
              <w:rPr>
                <w:rFonts w:ascii="Times New Roman" w:hAnsi="Times New Roman"/>
                <w:lang w:eastAsia="en-US"/>
              </w:rPr>
              <w:t xml:space="preserve">Ф.И.О) </w:t>
            </w:r>
          </w:p>
          <w:p w14:paraId="14D513C4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4D64115B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143C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12FAB105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78CE0C12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7E2BA5">
        <w:rPr>
          <w:rFonts w:ascii="Courier New" w:hAnsi="Courier New" w:cs="Courier New"/>
          <w:lang w:eastAsia="ru-RU"/>
        </w:rPr>
        <w:br w:type="page"/>
      </w:r>
    </w:p>
    <w:p w14:paraId="13B2005C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7E2BA5">
        <w:rPr>
          <w:lang w:eastAsia="ru-RU"/>
        </w:rPr>
        <w:lastRenderedPageBreak/>
        <w:t>Приложение № 2 к договору аренды</w:t>
      </w:r>
      <w:r w:rsidRPr="007E2BA5">
        <w:rPr>
          <w:lang w:eastAsia="ru-RU"/>
        </w:rPr>
        <w:br/>
        <w:t>№ _______</w:t>
      </w:r>
      <w:r w:rsidRPr="007E2BA5">
        <w:rPr>
          <w:lang w:eastAsia="ru-RU"/>
        </w:rPr>
        <w:br/>
        <w:t>от «___» __________ 20__</w:t>
      </w:r>
      <w:proofErr w:type="gramStart"/>
      <w:r w:rsidRPr="007E2BA5">
        <w:rPr>
          <w:lang w:eastAsia="ru-RU"/>
        </w:rPr>
        <w:t>_  года</w:t>
      </w:r>
      <w:proofErr w:type="gramEnd"/>
    </w:p>
    <w:p w14:paraId="2EC4799A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279DAEB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7E2BA5">
        <w:rPr>
          <w:lang w:eastAsia="ru-RU"/>
        </w:rPr>
        <w:t>Расчет арендной платы за Земельный участок</w:t>
      </w:r>
    </w:p>
    <w:p w14:paraId="57D03845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E2BA5">
        <w:rPr>
          <w:lang w:eastAsia="ru-RU"/>
        </w:rPr>
        <w:t>1. Годовая арендная плата (</w:t>
      </w:r>
      <w:proofErr w:type="spellStart"/>
      <w:r w:rsidRPr="007E2BA5">
        <w:rPr>
          <w:lang w:eastAsia="ru-RU"/>
        </w:rPr>
        <w:t>Апл</w:t>
      </w:r>
      <w:proofErr w:type="spellEnd"/>
      <w:r w:rsidRPr="007E2BA5">
        <w:rPr>
          <w:lang w:eastAsia="ru-RU"/>
        </w:rPr>
        <w:t>) за Земельный участок рассчитывается</w:t>
      </w:r>
      <w:r w:rsidRPr="007E2BA5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7E2BA5" w:rsidRPr="007E2BA5" w14:paraId="34E7ADA8" w14:textId="77777777" w:rsidTr="007E2BA5">
        <w:trPr>
          <w:trHeight w:val="569"/>
        </w:trPr>
        <w:tc>
          <w:tcPr>
            <w:tcW w:w="562" w:type="dxa"/>
          </w:tcPr>
          <w:p w14:paraId="6A0B932B" w14:textId="77777777" w:rsidR="007E2BA5" w:rsidRPr="007E2BA5" w:rsidRDefault="007E2BA5" w:rsidP="007E2BA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E2BA5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5919CC3C" w14:textId="77777777" w:rsidR="007E2BA5" w:rsidRPr="007E2BA5" w:rsidRDefault="007E2BA5" w:rsidP="007E2BA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E2BA5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4DBCFE0D" w14:textId="77777777" w:rsidR="007E2BA5" w:rsidRPr="007E2BA5" w:rsidRDefault="007E2BA5" w:rsidP="007E2BA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E2BA5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666B13E9" w14:textId="77777777" w:rsidR="007E2BA5" w:rsidRPr="007E2BA5" w:rsidRDefault="007E2BA5" w:rsidP="007E2BA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E2BA5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7E2BA5" w:rsidRPr="007E2BA5" w14:paraId="37A25B17" w14:textId="77777777" w:rsidTr="007E2BA5">
        <w:trPr>
          <w:trHeight w:val="70"/>
        </w:trPr>
        <w:tc>
          <w:tcPr>
            <w:tcW w:w="562" w:type="dxa"/>
          </w:tcPr>
          <w:p w14:paraId="36FDE1F8" w14:textId="77777777" w:rsidR="007E2BA5" w:rsidRPr="007E2BA5" w:rsidRDefault="007E2BA5" w:rsidP="007E2BA5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7E2BA5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44D2BC10" w14:textId="77777777" w:rsidR="007E2BA5" w:rsidRPr="007E2BA5" w:rsidRDefault="007E2BA5" w:rsidP="007E2BA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E2BA5">
              <w:rPr>
                <w:rFonts w:eastAsia="Arial Unicode MS"/>
                <w:lang w:val="en-US" w:eastAsia="ru-RU"/>
              </w:rPr>
              <w:t>690</w:t>
            </w:r>
          </w:p>
        </w:tc>
        <w:tc>
          <w:tcPr>
            <w:tcW w:w="5103" w:type="dxa"/>
          </w:tcPr>
          <w:p w14:paraId="63858AE7" w14:textId="77777777" w:rsidR="007E2BA5" w:rsidRPr="007E2BA5" w:rsidRDefault="007E2BA5" w:rsidP="007E2BA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7E2BA5">
              <w:rPr>
                <w:rFonts w:eastAsia="Arial Unicode MS"/>
                <w:lang w:eastAsia="ru-RU"/>
              </w:rPr>
              <w:t>Растениеводство.</w:t>
            </w:r>
          </w:p>
        </w:tc>
        <w:tc>
          <w:tcPr>
            <w:tcW w:w="2120" w:type="dxa"/>
          </w:tcPr>
          <w:p w14:paraId="152E98A3" w14:textId="77777777" w:rsidR="007E2BA5" w:rsidRPr="007E2BA5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6A8D4BD5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7E2BA5">
        <w:rPr>
          <w:lang w:eastAsia="ru-RU"/>
        </w:rPr>
        <w:t>2.</w:t>
      </w:r>
      <w:r w:rsidRPr="007E2BA5">
        <w:rPr>
          <w:lang w:val="en-US" w:eastAsia="ru-RU"/>
        </w:rPr>
        <w:t> </w:t>
      </w:r>
      <w:r w:rsidRPr="007E2BA5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7E2BA5" w:rsidRPr="007E2BA5" w14:paraId="3848DA03" w14:textId="77777777" w:rsidTr="007E2BA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31959" w14:textId="77777777" w:rsidR="007E2BA5" w:rsidRPr="007E2BA5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0458D" w14:textId="77777777" w:rsidR="007E2BA5" w:rsidRPr="007E2BA5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2BA5">
              <w:rPr>
                <w:lang w:eastAsia="ru-RU"/>
              </w:rPr>
              <w:t>Арендная плата (</w:t>
            </w:r>
            <w:proofErr w:type="gramStart"/>
            <w:r w:rsidRPr="007E2BA5">
              <w:rPr>
                <w:lang w:eastAsia="ru-RU"/>
              </w:rPr>
              <w:t>руб.)</w:t>
            </w:r>
            <w:r w:rsidRPr="007E2BA5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7E2BA5" w:rsidRPr="007E2BA5" w14:paraId="1715B078" w14:textId="77777777" w:rsidTr="007E2BA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069DF" w14:textId="77777777" w:rsidR="007E2BA5" w:rsidRPr="007E2BA5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2BA5">
              <w:rPr>
                <w:lang w:eastAsia="ru-RU"/>
              </w:rPr>
              <w:t>Квартал/Месяц</w:t>
            </w:r>
            <w:r w:rsidRPr="007E2BA5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A867A" w14:textId="77777777" w:rsidR="007E2BA5" w:rsidRPr="007E2BA5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7E2BA5" w:rsidRPr="007E2BA5" w14:paraId="5EECCEA1" w14:textId="77777777" w:rsidTr="007E2BA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F9D46" w14:textId="77777777" w:rsidR="007E2BA5" w:rsidRPr="007E2BA5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2BA5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E14A50" w14:textId="77777777" w:rsidR="007E2BA5" w:rsidRPr="007E2BA5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DBFE229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7E2BA5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05541969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65F94CF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7E2BA5">
        <w:rPr>
          <w:lang w:eastAsia="ru-RU"/>
        </w:rPr>
        <w:t>Подписи Сторон</w:t>
      </w: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7E2BA5" w:rsidRPr="00A3143C" w14:paraId="25C14536" w14:textId="77777777" w:rsidTr="007E2BA5">
        <w:tc>
          <w:tcPr>
            <w:tcW w:w="2500" w:type="pct"/>
          </w:tcPr>
          <w:p w14:paraId="1BDC7D80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143C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4C76918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117B681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143C">
              <w:rPr>
                <w:rFonts w:ascii="Times New Roman" w:hAnsi="Times New Roman"/>
                <w:lang w:eastAsia="en-US"/>
              </w:rPr>
              <w:t>Арендатор</w:t>
            </w:r>
            <w:r w:rsidRPr="00A3143C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7E2BA5" w:rsidRPr="00A3143C" w14:paraId="756D06D7" w14:textId="77777777" w:rsidTr="007E2BA5">
        <w:tc>
          <w:tcPr>
            <w:tcW w:w="2500" w:type="pct"/>
          </w:tcPr>
          <w:p w14:paraId="0288F400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143C">
              <w:rPr>
                <w:rFonts w:ascii="Times New Roman" w:hAnsi="Times New Roman"/>
                <w:lang w:eastAsia="en-US"/>
              </w:rPr>
              <w:t>_________</w:t>
            </w:r>
            <w:proofErr w:type="gramStart"/>
            <w:r w:rsidRPr="00A3143C">
              <w:rPr>
                <w:rFonts w:ascii="Times New Roman" w:hAnsi="Times New Roman"/>
                <w:lang w:eastAsia="en-US"/>
              </w:rPr>
              <w:t>_  (</w:t>
            </w:r>
            <w:proofErr w:type="gramEnd"/>
            <w:r w:rsidRPr="00A3143C">
              <w:rPr>
                <w:rFonts w:ascii="Times New Roman" w:hAnsi="Times New Roman"/>
                <w:lang w:eastAsia="en-US"/>
              </w:rPr>
              <w:t xml:space="preserve">Ф.И.О) </w:t>
            </w:r>
          </w:p>
        </w:tc>
        <w:tc>
          <w:tcPr>
            <w:tcW w:w="2500" w:type="pct"/>
          </w:tcPr>
          <w:p w14:paraId="5B054D22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143C">
              <w:rPr>
                <w:rFonts w:ascii="Times New Roman" w:hAnsi="Times New Roman"/>
                <w:lang w:eastAsia="en-US"/>
              </w:rPr>
              <w:t>__________ (Ф.И.О.)</w:t>
            </w:r>
          </w:p>
        </w:tc>
      </w:tr>
    </w:tbl>
    <w:p w14:paraId="72AC4FC0" w14:textId="77777777" w:rsidR="007E2BA5" w:rsidRPr="007E2BA5" w:rsidRDefault="007E2BA5" w:rsidP="007E2BA5">
      <w:pPr>
        <w:suppressAutoHyphens w:val="0"/>
        <w:jc w:val="both"/>
        <w:rPr>
          <w:lang w:eastAsia="ru-RU"/>
        </w:rPr>
      </w:pPr>
      <w:r w:rsidRPr="007E2BA5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577C7D72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7E2BA5">
        <w:rPr>
          <w:lang w:eastAsia="ru-RU"/>
        </w:rPr>
        <w:lastRenderedPageBreak/>
        <w:t>Приложение № 3 к договору аренды</w:t>
      </w:r>
      <w:r w:rsidRPr="007E2BA5">
        <w:rPr>
          <w:lang w:eastAsia="ru-RU"/>
        </w:rPr>
        <w:br/>
        <w:t>№ _______</w:t>
      </w:r>
      <w:r w:rsidRPr="007E2BA5">
        <w:rPr>
          <w:lang w:eastAsia="ru-RU"/>
        </w:rPr>
        <w:br/>
        <w:t>от «___» __________ 20___ года</w:t>
      </w:r>
    </w:p>
    <w:p w14:paraId="5DE572A0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66B59C3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7E2BA5">
        <w:rPr>
          <w:lang w:eastAsia="ru-RU"/>
        </w:rPr>
        <w:t>Акт приема-передачи земельного участка</w:t>
      </w:r>
    </w:p>
    <w:p w14:paraId="1F5F6E6D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B1C043F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noProof/>
          <w:lang w:eastAsia="ru-RU"/>
        </w:rPr>
        <w:t>АДМИНИСТРАЦИЯ РУЗСКОГО ГОРОДСКОГО ОКРУГА МОСКОВСКОЙ ОБЛАСТИ</w:t>
      </w:r>
      <w:r w:rsidRPr="007E2BA5">
        <w:rPr>
          <w:lang w:eastAsia="ru-RU"/>
        </w:rPr>
        <w:t xml:space="preserve">, ОГРН </w:t>
      </w:r>
      <w:r w:rsidRPr="007E2BA5">
        <w:rPr>
          <w:noProof/>
          <w:lang w:eastAsia="ru-RU"/>
        </w:rPr>
        <w:t>1025007589199</w:t>
      </w:r>
      <w:r w:rsidRPr="007E2BA5">
        <w:rPr>
          <w:lang w:eastAsia="ru-RU"/>
        </w:rPr>
        <w:t xml:space="preserve">, ИНН/КПП </w:t>
      </w:r>
      <w:r w:rsidRPr="007E2BA5">
        <w:rPr>
          <w:noProof/>
          <w:lang w:eastAsia="ru-RU"/>
        </w:rPr>
        <w:t>5075003287</w:t>
      </w:r>
      <w:r w:rsidRPr="007E2BA5">
        <w:rPr>
          <w:lang w:eastAsia="ru-RU"/>
        </w:rPr>
        <w:t>/</w:t>
      </w:r>
      <w:r w:rsidRPr="007E2BA5">
        <w:rPr>
          <w:noProof/>
          <w:lang w:eastAsia="ru-RU"/>
        </w:rPr>
        <w:t>507501001</w:t>
      </w:r>
      <w:r w:rsidRPr="007E2BA5">
        <w:rPr>
          <w:lang w:eastAsia="ru-RU"/>
        </w:rPr>
        <w:t xml:space="preserve"> в лице_________________________________________  </w:t>
      </w:r>
      <w:proofErr w:type="spellStart"/>
      <w:r w:rsidRPr="007E2BA5">
        <w:rPr>
          <w:lang w:eastAsia="ru-RU"/>
        </w:rPr>
        <w:t>действующ</w:t>
      </w:r>
      <w:proofErr w:type="spellEnd"/>
      <w:r w:rsidRPr="007E2BA5">
        <w:rPr>
          <w:lang w:eastAsia="ru-RU"/>
        </w:rPr>
        <w:t xml:space="preserve"> __  на основании , в дальнейшем именуем __  «Арендодатель», с одной стороны,</w:t>
      </w:r>
      <w:r w:rsidRPr="007E2BA5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7E2BA5">
        <w:rPr>
          <w:lang w:eastAsia="ru-RU"/>
        </w:rPr>
        <w:t>действующ</w:t>
      </w:r>
      <w:proofErr w:type="spellEnd"/>
      <w:r w:rsidRPr="007E2BA5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7E2BA5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6CDBA4A6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4148643F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13AAD1D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2BA5">
        <w:rPr>
          <w:lang w:eastAsia="ru-RU"/>
        </w:rPr>
        <w:t>3. Арендатор претензий к Арендодателю не имеет.</w:t>
      </w:r>
    </w:p>
    <w:p w14:paraId="130FFE6A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79FE9EB" w14:textId="77777777" w:rsidR="007E2BA5" w:rsidRPr="007E2BA5" w:rsidRDefault="007E2BA5" w:rsidP="007E2BA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7E2BA5">
        <w:rPr>
          <w:lang w:eastAsia="ru-RU"/>
        </w:rPr>
        <w:t>Подписи Сторон</w:t>
      </w: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7E2BA5" w:rsidRPr="00A3143C" w14:paraId="79B8A5EF" w14:textId="77777777" w:rsidTr="007E2BA5">
        <w:tc>
          <w:tcPr>
            <w:tcW w:w="2500" w:type="pct"/>
          </w:tcPr>
          <w:p w14:paraId="7CDDCC29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143C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3EE4165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64FAD50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143C">
              <w:rPr>
                <w:rFonts w:ascii="Times New Roman" w:hAnsi="Times New Roman"/>
                <w:lang w:eastAsia="en-US"/>
              </w:rPr>
              <w:t>Арендатор</w:t>
            </w:r>
            <w:r w:rsidRPr="00A3143C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7E2BA5" w:rsidRPr="00A3143C" w14:paraId="63F8611A" w14:textId="77777777" w:rsidTr="007E2BA5">
        <w:tc>
          <w:tcPr>
            <w:tcW w:w="2500" w:type="pct"/>
          </w:tcPr>
          <w:p w14:paraId="3BC2B3CA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143C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A3143C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A3143C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A3143C">
              <w:rPr>
                <w:rFonts w:ascii="Times New Roman" w:hAnsi="Times New Roman"/>
                <w:lang w:eastAsia="en-US"/>
              </w:rPr>
              <w:t xml:space="preserve">Ф.И.О) </w:t>
            </w:r>
          </w:p>
          <w:p w14:paraId="377830DD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18F75804" w14:textId="77777777" w:rsidR="007E2BA5" w:rsidRPr="00A3143C" w:rsidRDefault="007E2BA5" w:rsidP="007E2BA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3143C">
              <w:rPr>
                <w:rFonts w:ascii="Times New Roman" w:hAnsi="Times New Roman"/>
                <w:lang w:val="en-US" w:eastAsia="en-US"/>
              </w:rPr>
              <w:t>__________</w:t>
            </w:r>
            <w:r w:rsidRPr="00A3143C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  <w:bookmarkEnd w:id="127"/>
    </w:tbl>
    <w:p w14:paraId="4AB1FF82" w14:textId="77777777" w:rsidR="007E2BA5" w:rsidRPr="007E2BA5" w:rsidRDefault="007E2BA5" w:rsidP="007E2BA5">
      <w:pPr>
        <w:suppressAutoHyphens w:val="0"/>
        <w:jc w:val="both"/>
        <w:rPr>
          <w:rFonts w:eastAsia="Arial Unicode MS"/>
          <w:lang w:val="en-US" w:eastAsia="ru-RU"/>
        </w:rPr>
      </w:pPr>
    </w:p>
    <w:p w14:paraId="22A4326A" w14:textId="77777777" w:rsidR="007E2BA5" w:rsidRPr="00204C8A" w:rsidRDefault="007E2BA5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25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26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815ECF1" w14:textId="77777777" w:rsidR="00260885" w:rsidRDefault="00260885" w:rsidP="0026088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31" w:name="_Hlk129000879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0C2FBFFB" w14:textId="77777777" w:rsidR="00260885" w:rsidRDefault="00260885" w:rsidP="00260885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</w:p>
    <w:p w14:paraId="1EE4BF47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CA4F9E8" wp14:editId="70141C09">
            <wp:extent cx="6067989" cy="8570836"/>
            <wp:effectExtent l="0" t="0" r="952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AB805" w14:textId="77777777" w:rsidR="00260885" w:rsidRDefault="00260885" w:rsidP="00260885">
      <w:pPr>
        <w:rPr>
          <w:lang w:val="x-none"/>
        </w:rPr>
      </w:pPr>
    </w:p>
    <w:p w14:paraId="0CC27E9F" w14:textId="77777777" w:rsidR="00260885" w:rsidRDefault="00260885" w:rsidP="00260885">
      <w:pPr>
        <w:rPr>
          <w:lang w:val="x-none"/>
        </w:rPr>
      </w:pPr>
    </w:p>
    <w:p w14:paraId="1C805555" w14:textId="77777777" w:rsidR="00260885" w:rsidRDefault="00260885" w:rsidP="00260885">
      <w:pPr>
        <w:rPr>
          <w:lang w:val="x-none"/>
        </w:rPr>
      </w:pPr>
    </w:p>
    <w:p w14:paraId="025660DE" w14:textId="77777777" w:rsidR="00260885" w:rsidRDefault="00260885" w:rsidP="00260885">
      <w:pPr>
        <w:rPr>
          <w:lang w:val="x-none"/>
        </w:rPr>
      </w:pPr>
    </w:p>
    <w:p w14:paraId="46CEE6F6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E846E8B" wp14:editId="4991AC47">
            <wp:extent cx="6661150" cy="9408657"/>
            <wp:effectExtent l="0" t="0" r="635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F3BB2" w14:textId="77777777" w:rsidR="00260885" w:rsidRDefault="00260885" w:rsidP="00260885">
      <w:pPr>
        <w:rPr>
          <w:lang w:val="x-none"/>
        </w:rPr>
      </w:pPr>
    </w:p>
    <w:p w14:paraId="4E21DB5A" w14:textId="77777777" w:rsidR="00260885" w:rsidRDefault="00260885" w:rsidP="00260885">
      <w:pPr>
        <w:rPr>
          <w:lang w:val="x-none"/>
        </w:rPr>
      </w:pPr>
    </w:p>
    <w:p w14:paraId="03E8F4AD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48AFB34" wp14:editId="12D3EAD0">
            <wp:extent cx="6661150" cy="9408657"/>
            <wp:effectExtent l="0" t="0" r="635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F3052" w14:textId="77777777" w:rsidR="00260885" w:rsidRDefault="00260885" w:rsidP="00260885">
      <w:pPr>
        <w:rPr>
          <w:lang w:val="x-none"/>
        </w:rPr>
      </w:pPr>
    </w:p>
    <w:p w14:paraId="4AED785B" w14:textId="77777777" w:rsidR="00260885" w:rsidRDefault="00260885" w:rsidP="00260885">
      <w:pPr>
        <w:rPr>
          <w:lang w:val="x-none"/>
        </w:rPr>
      </w:pPr>
    </w:p>
    <w:p w14:paraId="132F083D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6E3D6D9" wp14:editId="4DB61FE4">
            <wp:extent cx="6661150" cy="9408657"/>
            <wp:effectExtent l="0" t="0" r="635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BC316" w14:textId="77777777" w:rsidR="00260885" w:rsidRDefault="00260885" w:rsidP="00260885">
      <w:pPr>
        <w:rPr>
          <w:lang w:val="x-none"/>
        </w:rPr>
      </w:pPr>
    </w:p>
    <w:p w14:paraId="7157DBEF" w14:textId="77777777" w:rsidR="00260885" w:rsidRDefault="00260885" w:rsidP="00260885">
      <w:pPr>
        <w:rPr>
          <w:lang w:val="x-none"/>
        </w:rPr>
      </w:pPr>
    </w:p>
    <w:p w14:paraId="529D61D3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EF25E98" wp14:editId="1323D539">
            <wp:extent cx="6661150" cy="9408657"/>
            <wp:effectExtent l="0" t="0" r="635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EBB2F" w14:textId="77777777" w:rsidR="00260885" w:rsidRDefault="00260885" w:rsidP="00260885">
      <w:pPr>
        <w:rPr>
          <w:lang w:val="x-none"/>
        </w:rPr>
      </w:pPr>
    </w:p>
    <w:p w14:paraId="021FEA9F" w14:textId="77777777" w:rsidR="00260885" w:rsidRDefault="00260885" w:rsidP="00260885">
      <w:pPr>
        <w:rPr>
          <w:lang w:val="x-none"/>
        </w:rPr>
      </w:pPr>
    </w:p>
    <w:p w14:paraId="1D7882A5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0B7A3AD" wp14:editId="000F17FE">
            <wp:extent cx="6661150" cy="9408657"/>
            <wp:effectExtent l="0" t="0" r="635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8C637" w14:textId="77777777" w:rsidR="00260885" w:rsidRDefault="00260885" w:rsidP="00260885">
      <w:pPr>
        <w:rPr>
          <w:lang w:val="x-none"/>
        </w:rPr>
      </w:pPr>
    </w:p>
    <w:p w14:paraId="24190765" w14:textId="77777777" w:rsidR="00260885" w:rsidRDefault="00260885" w:rsidP="00260885">
      <w:pPr>
        <w:rPr>
          <w:lang w:val="x-none"/>
        </w:rPr>
      </w:pPr>
    </w:p>
    <w:p w14:paraId="6F3D783E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E180D37" wp14:editId="5BBFDBAF">
            <wp:extent cx="6661150" cy="9408657"/>
            <wp:effectExtent l="0" t="0" r="635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AD876" w14:textId="77777777" w:rsidR="00260885" w:rsidRDefault="00260885" w:rsidP="00260885">
      <w:pPr>
        <w:rPr>
          <w:lang w:val="x-none"/>
        </w:rPr>
      </w:pPr>
    </w:p>
    <w:p w14:paraId="008EFD1D" w14:textId="77777777" w:rsidR="00260885" w:rsidRDefault="00260885" w:rsidP="00260885">
      <w:pPr>
        <w:rPr>
          <w:lang w:val="x-none"/>
        </w:rPr>
      </w:pPr>
    </w:p>
    <w:p w14:paraId="0890F7A3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A5BB4D8" wp14:editId="5B35AE5D">
            <wp:extent cx="6661150" cy="9408657"/>
            <wp:effectExtent l="0" t="0" r="635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8E13D" w14:textId="77777777" w:rsidR="00260885" w:rsidRDefault="00260885" w:rsidP="00260885">
      <w:pPr>
        <w:rPr>
          <w:lang w:val="x-none"/>
        </w:rPr>
      </w:pPr>
    </w:p>
    <w:p w14:paraId="0465A8E8" w14:textId="77777777" w:rsidR="00260885" w:rsidRDefault="00260885" w:rsidP="00260885">
      <w:pPr>
        <w:rPr>
          <w:lang w:val="x-none"/>
        </w:rPr>
      </w:pPr>
    </w:p>
    <w:p w14:paraId="4B0D8FDE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56F1534" wp14:editId="018D498E">
            <wp:extent cx="6661150" cy="9408657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50B57" w14:textId="77777777" w:rsidR="00260885" w:rsidRDefault="00260885" w:rsidP="00260885">
      <w:pPr>
        <w:rPr>
          <w:lang w:val="x-none"/>
        </w:rPr>
      </w:pPr>
    </w:p>
    <w:p w14:paraId="73A104AF" w14:textId="77777777" w:rsidR="00260885" w:rsidRDefault="00260885" w:rsidP="00260885">
      <w:pPr>
        <w:rPr>
          <w:lang w:val="x-none"/>
        </w:rPr>
      </w:pPr>
    </w:p>
    <w:p w14:paraId="033DA5FD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44B8203" wp14:editId="7FC7741F">
            <wp:extent cx="6661150" cy="9408657"/>
            <wp:effectExtent l="0" t="0" r="635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58A7D" w14:textId="77777777" w:rsidR="00260885" w:rsidRDefault="00260885" w:rsidP="00260885">
      <w:pPr>
        <w:rPr>
          <w:lang w:val="x-none"/>
        </w:rPr>
      </w:pPr>
    </w:p>
    <w:p w14:paraId="286EC45E" w14:textId="77777777" w:rsidR="00260885" w:rsidRDefault="00260885" w:rsidP="00260885">
      <w:pPr>
        <w:rPr>
          <w:lang w:val="x-none"/>
        </w:rPr>
      </w:pPr>
    </w:p>
    <w:p w14:paraId="3C70045E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1BEB619" wp14:editId="2C5C9D72">
            <wp:extent cx="6661150" cy="9408657"/>
            <wp:effectExtent l="0" t="0" r="635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46929" w14:textId="77777777" w:rsidR="00260885" w:rsidRDefault="00260885" w:rsidP="00260885">
      <w:pPr>
        <w:rPr>
          <w:lang w:val="x-none"/>
        </w:rPr>
      </w:pPr>
    </w:p>
    <w:p w14:paraId="172309A9" w14:textId="77777777" w:rsidR="00260885" w:rsidRDefault="00260885" w:rsidP="00260885">
      <w:pPr>
        <w:rPr>
          <w:lang w:val="x-none"/>
        </w:rPr>
      </w:pPr>
    </w:p>
    <w:p w14:paraId="363661FA" w14:textId="77777777" w:rsidR="00260885" w:rsidRDefault="00260885" w:rsidP="00260885">
      <w:pPr>
        <w:rPr>
          <w:lang w:val="x-none"/>
        </w:rPr>
      </w:pPr>
    </w:p>
    <w:p w14:paraId="5F597588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810F960" wp14:editId="3E3BC558">
            <wp:extent cx="6661150" cy="9408657"/>
            <wp:effectExtent l="0" t="0" r="635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EC7B7" w14:textId="77777777" w:rsidR="00260885" w:rsidRDefault="00260885" w:rsidP="00260885">
      <w:pPr>
        <w:rPr>
          <w:lang w:val="x-none"/>
        </w:rPr>
      </w:pPr>
    </w:p>
    <w:p w14:paraId="1A405AC6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60EA959" wp14:editId="4B836FC8">
            <wp:extent cx="6661150" cy="9408657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7269C" w14:textId="77777777" w:rsidR="00260885" w:rsidRDefault="00260885" w:rsidP="00260885">
      <w:pPr>
        <w:rPr>
          <w:lang w:val="x-none"/>
        </w:rPr>
      </w:pPr>
    </w:p>
    <w:p w14:paraId="0BC10FDB" w14:textId="77777777" w:rsidR="00260885" w:rsidRDefault="00260885" w:rsidP="00260885">
      <w:pPr>
        <w:rPr>
          <w:lang w:val="x-none"/>
        </w:rPr>
      </w:pPr>
    </w:p>
    <w:p w14:paraId="088A0E97" w14:textId="77777777" w:rsidR="00260885" w:rsidRDefault="00260885" w:rsidP="00260885">
      <w:pPr>
        <w:rPr>
          <w:lang w:val="x-none"/>
        </w:rPr>
      </w:pPr>
    </w:p>
    <w:p w14:paraId="335E7C04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C642B31" wp14:editId="79D9C0FA">
            <wp:extent cx="6661150" cy="9408657"/>
            <wp:effectExtent l="0" t="0" r="635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87208" w14:textId="77777777" w:rsidR="00260885" w:rsidRDefault="00260885" w:rsidP="00260885">
      <w:pPr>
        <w:rPr>
          <w:lang w:val="x-none"/>
        </w:rPr>
      </w:pPr>
    </w:p>
    <w:p w14:paraId="06CB68D0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1CD3048" wp14:editId="27C1FE91">
            <wp:extent cx="6661150" cy="9408657"/>
            <wp:effectExtent l="0" t="0" r="635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0A71D" w14:textId="77777777" w:rsidR="00260885" w:rsidRDefault="00260885" w:rsidP="00260885">
      <w:pPr>
        <w:rPr>
          <w:lang w:val="x-none"/>
        </w:rPr>
      </w:pPr>
    </w:p>
    <w:p w14:paraId="1697DC2E" w14:textId="77777777" w:rsidR="00260885" w:rsidRDefault="00260885" w:rsidP="00260885">
      <w:pPr>
        <w:rPr>
          <w:lang w:val="x-none"/>
        </w:rPr>
      </w:pPr>
    </w:p>
    <w:p w14:paraId="5AE67F9D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84FD44B" wp14:editId="0990365D">
            <wp:extent cx="6661150" cy="9408657"/>
            <wp:effectExtent l="0" t="0" r="635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A9EFF" w14:textId="77777777" w:rsidR="00260885" w:rsidRDefault="00260885" w:rsidP="00260885">
      <w:pPr>
        <w:rPr>
          <w:lang w:val="x-none"/>
        </w:rPr>
      </w:pPr>
    </w:p>
    <w:p w14:paraId="2D728B3B" w14:textId="77777777" w:rsidR="00260885" w:rsidRDefault="00260885" w:rsidP="00260885">
      <w:pPr>
        <w:rPr>
          <w:lang w:val="x-none"/>
        </w:rPr>
      </w:pPr>
    </w:p>
    <w:p w14:paraId="1E54342C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C823D96" wp14:editId="2B819F5A">
            <wp:extent cx="6661150" cy="9408657"/>
            <wp:effectExtent l="0" t="0" r="635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23861" w14:textId="77777777" w:rsidR="00260885" w:rsidRDefault="00260885" w:rsidP="00260885">
      <w:pPr>
        <w:rPr>
          <w:lang w:val="x-none"/>
        </w:rPr>
      </w:pPr>
    </w:p>
    <w:p w14:paraId="1619A427" w14:textId="77777777" w:rsidR="00260885" w:rsidRDefault="00260885" w:rsidP="00260885">
      <w:pPr>
        <w:rPr>
          <w:lang w:val="x-none"/>
        </w:rPr>
      </w:pPr>
    </w:p>
    <w:p w14:paraId="70BB2782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6CAFCEA" wp14:editId="54555FD8">
            <wp:extent cx="6661150" cy="9408657"/>
            <wp:effectExtent l="0" t="0" r="635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7A108" w14:textId="77777777" w:rsidR="00260885" w:rsidRDefault="00260885" w:rsidP="00260885">
      <w:pPr>
        <w:rPr>
          <w:lang w:val="x-none"/>
        </w:rPr>
      </w:pPr>
    </w:p>
    <w:p w14:paraId="0F19A506" w14:textId="77777777" w:rsidR="00260885" w:rsidRDefault="00260885" w:rsidP="00260885">
      <w:pPr>
        <w:rPr>
          <w:lang w:val="x-none"/>
        </w:rPr>
      </w:pPr>
    </w:p>
    <w:p w14:paraId="65DC86FB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A4ABC34" wp14:editId="502315D2">
            <wp:extent cx="6661150" cy="9408657"/>
            <wp:effectExtent l="0" t="0" r="635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3470A" w14:textId="77777777" w:rsidR="00260885" w:rsidRDefault="00260885" w:rsidP="00260885">
      <w:pPr>
        <w:rPr>
          <w:lang w:val="x-none"/>
        </w:rPr>
      </w:pPr>
    </w:p>
    <w:p w14:paraId="42392E23" w14:textId="77777777" w:rsidR="00260885" w:rsidRDefault="00260885" w:rsidP="00260885">
      <w:pPr>
        <w:rPr>
          <w:lang w:val="x-none"/>
        </w:rPr>
      </w:pPr>
    </w:p>
    <w:p w14:paraId="26ABD6F3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D08E796" wp14:editId="09A95E94">
            <wp:extent cx="6661150" cy="9408657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1E0C6" w14:textId="77777777" w:rsidR="00260885" w:rsidRDefault="00260885" w:rsidP="00260885">
      <w:pPr>
        <w:rPr>
          <w:lang w:val="x-none"/>
        </w:rPr>
      </w:pPr>
    </w:p>
    <w:p w14:paraId="2AF8E41F" w14:textId="77777777" w:rsidR="00260885" w:rsidRDefault="00260885" w:rsidP="00260885">
      <w:pPr>
        <w:rPr>
          <w:lang w:val="x-none"/>
        </w:rPr>
      </w:pPr>
    </w:p>
    <w:p w14:paraId="29544B16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19E1B9F" wp14:editId="69968404">
            <wp:extent cx="6661150" cy="9408657"/>
            <wp:effectExtent l="0" t="0" r="635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14BF5" w14:textId="77777777" w:rsidR="00260885" w:rsidRDefault="00260885" w:rsidP="00260885">
      <w:pPr>
        <w:rPr>
          <w:lang w:val="x-none"/>
        </w:rPr>
      </w:pPr>
    </w:p>
    <w:p w14:paraId="755BBBFC" w14:textId="77777777" w:rsidR="00260885" w:rsidRDefault="00260885" w:rsidP="00260885">
      <w:pPr>
        <w:rPr>
          <w:lang w:val="x-none"/>
        </w:rPr>
      </w:pPr>
    </w:p>
    <w:p w14:paraId="5B47A569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E5384D0" wp14:editId="751B06F6">
            <wp:extent cx="6661150" cy="9408657"/>
            <wp:effectExtent l="0" t="0" r="635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19884" w14:textId="77777777" w:rsidR="00260885" w:rsidRDefault="00260885" w:rsidP="00260885">
      <w:pPr>
        <w:rPr>
          <w:lang w:val="x-none"/>
        </w:rPr>
      </w:pPr>
    </w:p>
    <w:p w14:paraId="6064E4F4" w14:textId="77777777" w:rsidR="00260885" w:rsidRDefault="00260885" w:rsidP="00260885">
      <w:pPr>
        <w:rPr>
          <w:lang w:val="x-none"/>
        </w:rPr>
      </w:pPr>
    </w:p>
    <w:p w14:paraId="19B05F27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8E6FEAF" wp14:editId="40C54808">
            <wp:extent cx="6661150" cy="9408657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F0DF9" w14:textId="77777777" w:rsidR="00260885" w:rsidRDefault="00260885" w:rsidP="00260885">
      <w:pPr>
        <w:rPr>
          <w:lang w:val="x-none"/>
        </w:rPr>
      </w:pPr>
    </w:p>
    <w:p w14:paraId="7407C2C6" w14:textId="77777777" w:rsidR="00260885" w:rsidRDefault="00260885" w:rsidP="00260885">
      <w:pPr>
        <w:rPr>
          <w:lang w:val="x-none"/>
        </w:rPr>
      </w:pPr>
    </w:p>
    <w:p w14:paraId="68C82468" w14:textId="77777777" w:rsidR="00260885" w:rsidRDefault="00260885" w:rsidP="0026088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61299AFF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B69272E" wp14:editId="3C110C78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C1416" w14:textId="77777777" w:rsidR="00260885" w:rsidRDefault="00260885" w:rsidP="00260885">
      <w:pPr>
        <w:rPr>
          <w:lang w:val="x-none"/>
        </w:rPr>
      </w:pPr>
    </w:p>
    <w:p w14:paraId="7A0B5599" w14:textId="77777777" w:rsidR="00260885" w:rsidRDefault="00260885" w:rsidP="00260885">
      <w:pPr>
        <w:rPr>
          <w:lang w:val="x-none"/>
        </w:rPr>
      </w:pPr>
    </w:p>
    <w:p w14:paraId="1FDFC4F9" w14:textId="77777777" w:rsidR="00260885" w:rsidRDefault="00260885" w:rsidP="00260885">
      <w:pPr>
        <w:rPr>
          <w:lang w:val="x-none"/>
        </w:rPr>
      </w:pPr>
    </w:p>
    <w:p w14:paraId="669437A2" w14:textId="77777777" w:rsidR="00260885" w:rsidRDefault="00260885" w:rsidP="00260885">
      <w:pPr>
        <w:rPr>
          <w:lang w:val="x-none"/>
        </w:rPr>
      </w:pPr>
    </w:p>
    <w:p w14:paraId="5F271E03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5181BB3" wp14:editId="38EBA680">
            <wp:extent cx="6661150" cy="9426250"/>
            <wp:effectExtent l="0" t="0" r="635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742F6" w14:textId="77777777" w:rsidR="00260885" w:rsidRDefault="00260885" w:rsidP="00260885">
      <w:pPr>
        <w:rPr>
          <w:lang w:val="x-none"/>
        </w:rPr>
      </w:pPr>
    </w:p>
    <w:p w14:paraId="6390CA75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35F5BBC" wp14:editId="3C4F0FF7">
            <wp:extent cx="6661150" cy="9426250"/>
            <wp:effectExtent l="0" t="0" r="635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3C458" w14:textId="77777777" w:rsidR="00260885" w:rsidRDefault="00260885" w:rsidP="00260885">
      <w:pPr>
        <w:rPr>
          <w:lang w:val="x-none"/>
        </w:rPr>
      </w:pPr>
    </w:p>
    <w:p w14:paraId="3F8035A4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0245A4F" wp14:editId="4DA971E6">
            <wp:extent cx="6661150" cy="9426250"/>
            <wp:effectExtent l="0" t="0" r="635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6ADF8" w14:textId="77777777" w:rsidR="00260885" w:rsidRDefault="00260885" w:rsidP="00260885">
      <w:pPr>
        <w:rPr>
          <w:lang w:val="x-none"/>
        </w:rPr>
      </w:pPr>
    </w:p>
    <w:p w14:paraId="139CD152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8835F4A" wp14:editId="62EB98CF">
            <wp:extent cx="6661150" cy="9426250"/>
            <wp:effectExtent l="0" t="0" r="635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7028C" w14:textId="77777777" w:rsidR="00260885" w:rsidRDefault="00260885" w:rsidP="00260885">
      <w:pPr>
        <w:rPr>
          <w:lang w:val="x-none"/>
        </w:rPr>
      </w:pPr>
    </w:p>
    <w:p w14:paraId="47C95A79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3523204" wp14:editId="03557DC0">
            <wp:extent cx="6661150" cy="9426250"/>
            <wp:effectExtent l="0" t="0" r="635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0B4D8" w14:textId="77777777" w:rsidR="00260885" w:rsidRDefault="00260885" w:rsidP="00260885">
      <w:pPr>
        <w:rPr>
          <w:lang w:val="x-none"/>
        </w:rPr>
      </w:pPr>
    </w:p>
    <w:p w14:paraId="3A4687A1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1C5EE5F" wp14:editId="21565ECB">
            <wp:extent cx="6661150" cy="9426250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DF811" w14:textId="77777777" w:rsidR="00260885" w:rsidRDefault="00260885" w:rsidP="00260885">
      <w:pPr>
        <w:rPr>
          <w:lang w:val="x-none"/>
        </w:rPr>
      </w:pPr>
    </w:p>
    <w:p w14:paraId="7EB27013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97F4B03" wp14:editId="736D6467">
            <wp:extent cx="6661150" cy="9426250"/>
            <wp:effectExtent l="0" t="0" r="635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2892F" w14:textId="77777777" w:rsidR="00260885" w:rsidRDefault="00260885" w:rsidP="00260885">
      <w:pPr>
        <w:rPr>
          <w:lang w:val="x-none"/>
        </w:rPr>
      </w:pPr>
    </w:p>
    <w:p w14:paraId="10D5825B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6B1AF5A" wp14:editId="29A0EF88">
            <wp:extent cx="6661150" cy="9426250"/>
            <wp:effectExtent l="0" t="0" r="635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68BF6" w14:textId="77777777" w:rsidR="00260885" w:rsidRDefault="00260885" w:rsidP="00260885">
      <w:pPr>
        <w:rPr>
          <w:lang w:val="x-none"/>
        </w:rPr>
      </w:pPr>
    </w:p>
    <w:p w14:paraId="32645155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E11F419" wp14:editId="31CE25B2">
            <wp:extent cx="6661150" cy="9426250"/>
            <wp:effectExtent l="0" t="0" r="635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131"/>
    <w:permEnd w:id="1874551333"/>
    <w:p w14:paraId="0CA0087F" w14:textId="33686C77" w:rsidR="00D3074C" w:rsidRPr="00D3074C" w:rsidRDefault="00D3074C" w:rsidP="00260885">
      <w:pPr>
        <w:pStyle w:val="2"/>
        <w:numPr>
          <w:ilvl w:val="0"/>
          <w:numId w:val="0"/>
        </w:numPr>
        <w:spacing w:before="0" w:after="0"/>
      </w:pPr>
    </w:p>
    <w:sectPr w:rsidR="00D3074C" w:rsidRPr="00D3074C" w:rsidSect="007365C6">
      <w:footerReference w:type="default" r:id="rId80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F9581FF" w14:textId="77777777" w:rsidR="00FD312E" w:rsidRDefault="00FD312E">
      <w:r>
        <w:separator/>
      </w:r>
    </w:p>
  </w:endnote>
  <w:endnote w:type="continuationSeparator" w:id="0">
    <w:p w14:paraId="655067B3" w14:textId="77777777" w:rsidR="00FD312E" w:rsidRDefault="00FD31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0D2F23A9" w:rsidR="007E2BA5" w:rsidRDefault="007E2BA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FB3460">
          <w:rPr>
            <w:noProof/>
            <w:lang w:val="ru-RU"/>
          </w:rPr>
          <w:t>16</w:t>
        </w:r>
        <w:r>
          <w:fldChar w:fldCharType="end"/>
        </w:r>
      </w:p>
    </w:sdtContent>
  </w:sdt>
  <w:p w14:paraId="45CC9B49" w14:textId="05C058FB" w:rsidR="007E2BA5" w:rsidRPr="001A6C06" w:rsidRDefault="007E2BA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B81E114" w14:textId="77777777" w:rsidR="00FD312E" w:rsidRDefault="00FD312E">
      <w:r>
        <w:separator/>
      </w:r>
    </w:p>
  </w:footnote>
  <w:footnote w:type="continuationSeparator" w:id="0">
    <w:p w14:paraId="09E224BA" w14:textId="77777777" w:rsidR="00FD312E" w:rsidRDefault="00FD312E">
      <w:r>
        <w:continuationSeparator/>
      </w:r>
    </w:p>
  </w:footnote>
  <w:footnote w:id="1">
    <w:p w14:paraId="742D72C0" w14:textId="4217E735" w:rsidR="007E2BA5" w:rsidRPr="001E46D6" w:rsidRDefault="007E2BA5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239271E0" w14:textId="0A4CA915" w:rsidR="007E2BA5" w:rsidRPr="007365C6" w:rsidRDefault="007E2BA5" w:rsidP="007365C6">
      <w:pPr>
        <w:pStyle w:val="afa"/>
        <w:ind w:left="-142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92E6F02" w14:textId="2C1FDAC2" w:rsidR="007E2BA5" w:rsidRPr="007365C6" w:rsidRDefault="007E2BA5" w:rsidP="007365C6">
      <w:pPr>
        <w:pStyle w:val="afa"/>
        <w:ind w:left="-142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450BDEEA" w14:textId="2ADB228D" w:rsidR="007E2BA5" w:rsidRPr="007365C6" w:rsidRDefault="007E2BA5" w:rsidP="007365C6">
      <w:pPr>
        <w:pStyle w:val="afa"/>
        <w:spacing w:line="216" w:lineRule="auto"/>
        <w:ind w:left="-142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1C373E07" w14:textId="6725CFF1" w:rsidR="007E2BA5" w:rsidRPr="007365C6" w:rsidRDefault="007E2BA5" w:rsidP="007365C6">
      <w:pPr>
        <w:pStyle w:val="afa"/>
        <w:ind w:left="-142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pI6YUJGLfXFESsebv9A0oVe7RwHcnHYXE7OeeuuegxAG2zCXdpChEW5g3HKX2YapcExG/whztZPOjqz3ftrTow==" w:salt="JyYL4oydiX+UVBso7Mex3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5B1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24A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0885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53F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1202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4FD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03E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65C6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3E4F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2BA5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2A61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4D5A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3C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5B3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919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5AAA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C5A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34E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5D05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43D0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6C92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074C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5B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0E93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460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312E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7E2BA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7E2BA5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7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16" Type="http://schemas.openxmlformats.org/officeDocument/2006/relationships/image" Target="media/image2.jpe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82" Type="http://schemas.openxmlformats.org/officeDocument/2006/relationships/theme" Target="theme/theme1.xml"/><Relationship Id="rId19" Type="http://schemas.openxmlformats.org/officeDocument/2006/relationships/image" Target="media/image5.jpeg"/><Relationship Id="rId14" Type="http://schemas.openxmlformats.org/officeDocument/2006/relationships/hyperlink" Target="https://arenda.mosreg.ru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eg"/><Relationship Id="rId23" Type="http://schemas.openxmlformats.org/officeDocument/2006/relationships/image" Target="media/image9.pn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" Type="http://schemas.openxmlformats.org/officeDocument/2006/relationships/hyperlink" Target="http://www.rts-tender.ru" TargetMode="External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4.jpeg"/><Relationship Id="rId39" Type="http://schemas.openxmlformats.org/officeDocument/2006/relationships/image" Target="media/image25.jpeg"/><Relationship Id="rId34" Type="http://schemas.openxmlformats.org/officeDocument/2006/relationships/image" Target="media/image20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6" Type="http://schemas.openxmlformats.org/officeDocument/2006/relationships/image" Target="media/image62.jpe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10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66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3C3277C-563F-4A4E-851B-F5221DD55B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85</Pages>
  <Words>9435</Words>
  <Characters>53782</Characters>
  <Application>Microsoft Office Word</Application>
  <DocSecurity>8</DocSecurity>
  <Lines>448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63091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Дербышева Елизавета Александровна</cp:lastModifiedBy>
  <cp:revision>21</cp:revision>
  <cp:lastPrinted>2023-04-20T12:49:00Z</cp:lastPrinted>
  <dcterms:created xsi:type="dcterms:W3CDTF">2022-01-19T11:20:00Z</dcterms:created>
  <dcterms:modified xsi:type="dcterms:W3CDTF">2023-04-20T12:49:00Z</dcterms:modified>
</cp:coreProperties>
</file>