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2E8EDAE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900A07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900A07">
        <w:rPr>
          <w:b/>
          <w:bCs/>
          <w:color w:val="0000FF"/>
          <w:sz w:val="28"/>
          <w:szCs w:val="28"/>
          <w:lang w:eastAsia="ru-RU"/>
        </w:rPr>
        <w:t>1171</w:t>
      </w:r>
      <w:permEnd w:id="1699494554"/>
    </w:p>
    <w:p w14:paraId="137D3A55" w14:textId="6D1FB1D1" w:rsidR="001109BE" w:rsidRDefault="00900A07" w:rsidP="00900A07">
      <w:pPr>
        <w:autoSpaceDE w:val="0"/>
        <w:jc w:val="center"/>
        <w:rPr>
          <w:b/>
          <w:bCs/>
          <w:sz w:val="28"/>
          <w:szCs w:val="28"/>
        </w:rPr>
      </w:pPr>
      <w:permStart w:id="691163565" w:edGrp="everyone"/>
      <w:r w:rsidRPr="00900A07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900A07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  <w:r>
        <w:rPr>
          <w:color w:val="0000FF"/>
          <w:sz w:val="28"/>
          <w:szCs w:val="28"/>
          <w:lang w:eastAsia="ru-RU"/>
        </w:rPr>
        <w:t xml:space="preserve"> </w:t>
      </w:r>
      <w:r w:rsidRPr="00900A07">
        <w:rPr>
          <w:color w:val="0000FF"/>
          <w:sz w:val="28"/>
          <w:szCs w:val="28"/>
          <w:lang w:eastAsia="ru-RU"/>
        </w:rPr>
        <w:t xml:space="preserve">на территории </w:t>
      </w:r>
      <w:r>
        <w:rPr>
          <w:color w:val="0000FF"/>
          <w:sz w:val="28"/>
          <w:szCs w:val="28"/>
          <w:lang w:eastAsia="ru-RU"/>
        </w:rPr>
        <w:br/>
      </w:r>
      <w:r w:rsidRPr="00900A07">
        <w:rPr>
          <w:color w:val="0000FF"/>
          <w:sz w:val="28"/>
          <w:szCs w:val="28"/>
          <w:lang w:eastAsia="ru-RU"/>
        </w:rPr>
        <w:t>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900A07"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</w:t>
      </w:r>
      <w:r>
        <w:rPr>
          <w:color w:val="0000FF"/>
          <w:sz w:val="28"/>
          <w:szCs w:val="28"/>
          <w:lang w:eastAsia="ru-RU"/>
        </w:rPr>
        <w:t xml:space="preserve"> </w:t>
      </w:r>
      <w:r w:rsidRPr="00900A07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0F85ACFE" w14:textId="6080C30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46C6E2EC" w14:textId="77777777" w:rsidR="00900A07" w:rsidRDefault="00900A07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3BE20C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3D38C5" w:rsidRPr="003D38C5">
        <w:rPr>
          <w:b/>
          <w:bCs/>
          <w:color w:val="0000FF"/>
          <w:sz w:val="28"/>
          <w:szCs w:val="28"/>
          <w:lang w:eastAsia="ru-RU"/>
        </w:rPr>
        <w:t>00300060113057</w:t>
      </w:r>
      <w:bookmarkStart w:id="0" w:name="_GoBack"/>
      <w:bookmarkEnd w:id="0"/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277935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00A07">
        <w:rPr>
          <w:b/>
          <w:color w:val="0000FF"/>
          <w:sz w:val="28"/>
          <w:szCs w:val="28"/>
        </w:rPr>
        <w:t>21.04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9253B09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00A07" w:rsidRPr="00900A07">
        <w:rPr>
          <w:b/>
          <w:color w:val="0000FF"/>
          <w:sz w:val="28"/>
          <w:szCs w:val="28"/>
        </w:rPr>
        <w:t>31.05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55CB46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00A07" w:rsidRPr="00900A07">
        <w:rPr>
          <w:b/>
          <w:color w:val="0000FF"/>
          <w:sz w:val="28"/>
          <w:szCs w:val="28"/>
        </w:rPr>
        <w:t>05.06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65BF7B03" w14:textId="0C9F5A99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00A07">
        <w:rPr>
          <w:bCs/>
          <w:color w:val="0000FF"/>
          <w:sz w:val="22"/>
          <w:szCs w:val="22"/>
          <w:lang w:eastAsia="ru-RU"/>
        </w:rPr>
        <w:t xml:space="preserve">17.04.2023 </w:t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900A07">
        <w:rPr>
          <w:bCs/>
          <w:color w:val="0000FF"/>
          <w:sz w:val="22"/>
          <w:szCs w:val="22"/>
          <w:lang w:eastAsia="ru-RU"/>
        </w:rPr>
        <w:t>68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900A07"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900A07">
        <w:rPr>
          <w:bCs/>
          <w:color w:val="0000FF"/>
          <w:sz w:val="22"/>
          <w:szCs w:val="22"/>
          <w:lang w:eastAsia="ru-RU"/>
        </w:rPr>
        <w:t>66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432763BF" w:rsidR="004F5A3B" w:rsidRPr="00475725" w:rsidRDefault="00900A07" w:rsidP="00900A0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900A07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18</w:t>
      </w:r>
      <w:r w:rsidRPr="00900A07">
        <w:rPr>
          <w:bCs/>
          <w:color w:val="0000FF"/>
          <w:sz w:val="22"/>
          <w:szCs w:val="22"/>
          <w:lang w:eastAsia="ru-RU"/>
        </w:rPr>
        <w:t xml:space="preserve">.04.2023 № </w:t>
      </w:r>
      <w:r>
        <w:rPr>
          <w:bCs/>
          <w:color w:val="0000FF"/>
          <w:sz w:val="22"/>
          <w:szCs w:val="22"/>
          <w:lang w:eastAsia="ru-RU"/>
        </w:rPr>
        <w:t xml:space="preserve">2010 </w:t>
      </w:r>
      <w:r>
        <w:rPr>
          <w:bCs/>
          <w:color w:val="0000FF"/>
          <w:sz w:val="22"/>
          <w:szCs w:val="22"/>
          <w:lang w:eastAsia="ru-RU"/>
        </w:rPr>
        <w:br/>
      </w:r>
      <w:r w:rsidRPr="00900A07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900A07">
        <w:rPr>
          <w:bCs/>
          <w:color w:val="0000FF"/>
          <w:sz w:val="22"/>
          <w:szCs w:val="22"/>
          <w:lang w:eastAsia="ru-RU"/>
        </w:rPr>
        <w:t>с кадастровым номером 50:19:0050106:87, из земель государственной неразграниченной собственности»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900A07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04051A8B" w14:textId="77777777" w:rsidR="00900A07" w:rsidRPr="00900A07" w:rsidRDefault="00DC1D6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900A07" w:rsidRPr="00900A07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2D7E8D0" w14:textId="77777777" w:rsidR="00900A07" w:rsidRPr="00900A07" w:rsidRDefault="00900A0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00A07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900A07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400B54BF" w14:textId="77777777" w:rsidR="00900A07" w:rsidRPr="00900A07" w:rsidRDefault="00900A0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00A07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900A07">
        <w:rPr>
          <w:color w:val="0000FF"/>
          <w:sz w:val="22"/>
          <w:szCs w:val="22"/>
          <w:lang w:eastAsia="ru-RU"/>
        </w:rPr>
        <w:t>www.ruzaregion.ru</w:t>
      </w:r>
    </w:p>
    <w:p w14:paraId="0DBEED6B" w14:textId="77777777" w:rsidR="00900A07" w:rsidRPr="00900A07" w:rsidRDefault="00900A0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00A07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900A07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6ED79DEE" w:rsidR="00874481" w:rsidRPr="008C39B6" w:rsidRDefault="00900A07" w:rsidP="00900A07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</w:rPr>
      </w:pPr>
      <w:r w:rsidRPr="00900A07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900A07">
        <w:rPr>
          <w:color w:val="0000FF"/>
          <w:sz w:val="22"/>
          <w:szCs w:val="22"/>
          <w:lang w:eastAsia="ru-RU"/>
        </w:rPr>
        <w:t>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62C38E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A07" w:rsidRPr="00900A07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900A07">
        <w:rPr>
          <w:color w:val="0000FF"/>
          <w:sz w:val="22"/>
          <w:szCs w:val="22"/>
        </w:rPr>
        <w:t xml:space="preserve"> </w:t>
      </w:r>
      <w:r w:rsidR="00900A07" w:rsidRPr="00900A07">
        <w:rPr>
          <w:color w:val="0000FF"/>
          <w:sz w:val="22"/>
          <w:szCs w:val="22"/>
        </w:rPr>
        <w:t>собственность на который не разграничена, расположенного на территории Рузского городского округа</w:t>
      </w:r>
      <w:r w:rsidR="00900A07">
        <w:rPr>
          <w:color w:val="0000FF"/>
          <w:sz w:val="22"/>
          <w:szCs w:val="22"/>
        </w:rPr>
        <w:t xml:space="preserve"> </w:t>
      </w:r>
      <w:r w:rsidR="00900A07" w:rsidRPr="00900A07">
        <w:rPr>
          <w:color w:val="0000FF"/>
          <w:sz w:val="22"/>
          <w:szCs w:val="22"/>
        </w:rPr>
        <w:t>Московской области (далее - Земельный участок)</w:t>
      </w:r>
      <w:r w:rsidR="008C39B6" w:rsidRPr="00EB5D1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35D1BF0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900A07" w:rsidRPr="00900A07">
        <w:rPr>
          <w:color w:val="0000FF"/>
          <w:sz w:val="22"/>
          <w:szCs w:val="22"/>
        </w:rPr>
        <w:t>Московская область, Рузский муниципальный район, Колюбакинское сельское поселение, пос.</w:t>
      </w:r>
      <w:r w:rsidR="00900A07">
        <w:rPr>
          <w:color w:val="0000FF"/>
          <w:sz w:val="22"/>
          <w:szCs w:val="22"/>
        </w:rPr>
        <w:t xml:space="preserve"> </w:t>
      </w:r>
      <w:r w:rsidR="00900A07" w:rsidRPr="00900A07">
        <w:rPr>
          <w:color w:val="0000FF"/>
          <w:sz w:val="22"/>
          <w:szCs w:val="22"/>
        </w:rPr>
        <w:t>Колюбакино, ул. Лесная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FB26581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900A07" w:rsidRPr="00900A07">
        <w:rPr>
          <w:color w:val="0000FF"/>
          <w:sz w:val="22"/>
          <w:szCs w:val="22"/>
        </w:rPr>
        <w:t>1</w:t>
      </w:r>
      <w:r w:rsidR="00900A07">
        <w:rPr>
          <w:color w:val="0000FF"/>
          <w:sz w:val="22"/>
          <w:szCs w:val="22"/>
        </w:rPr>
        <w:t xml:space="preserve"> </w:t>
      </w:r>
      <w:r w:rsidR="00900A07" w:rsidRPr="00900A07">
        <w:rPr>
          <w:color w:val="0000FF"/>
          <w:sz w:val="22"/>
          <w:szCs w:val="22"/>
        </w:rPr>
        <w:t>000</w:t>
      </w:r>
      <w:r w:rsidR="00900A07">
        <w:rPr>
          <w:color w:val="0000FF"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255FBEE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900A07" w:rsidRPr="00900A07">
        <w:rPr>
          <w:color w:val="0000FF"/>
          <w:sz w:val="22"/>
          <w:szCs w:val="22"/>
        </w:rPr>
        <w:t xml:space="preserve">50:19:0050106:87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900A07">
        <w:rPr>
          <w:color w:val="0000FF"/>
          <w:sz w:val="22"/>
          <w:szCs w:val="22"/>
        </w:rPr>
        <w:t xml:space="preserve"> </w:t>
      </w:r>
      <w:r w:rsidR="00904553" w:rsidRPr="00904553">
        <w:rPr>
          <w:color w:val="0000FF"/>
          <w:sz w:val="22"/>
          <w:szCs w:val="22"/>
        </w:rPr>
        <w:t>20.04.2023 № КУВИ-001/2023-93877076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C2939F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900A07" w:rsidRPr="00900A07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5C7D5A0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900A07" w:rsidRPr="00900A07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CD08F1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900A07" w:rsidRPr="00900A07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900A07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904553" w:rsidRPr="00904553">
        <w:rPr>
          <w:color w:val="0000FF"/>
          <w:sz w:val="22"/>
          <w:szCs w:val="22"/>
        </w:rPr>
        <w:t xml:space="preserve">20.04.2023 </w:t>
      </w:r>
      <w:r w:rsidR="00904553">
        <w:rPr>
          <w:color w:val="0000FF"/>
          <w:sz w:val="22"/>
          <w:szCs w:val="22"/>
        </w:rPr>
        <w:br/>
      </w:r>
      <w:r w:rsidR="00904553" w:rsidRPr="00904553">
        <w:rPr>
          <w:color w:val="0000FF"/>
          <w:sz w:val="22"/>
          <w:szCs w:val="22"/>
        </w:rPr>
        <w:t>№ КУВИ-001/2023-93877076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5A5995C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900A07" w:rsidRPr="00900A07">
        <w:rPr>
          <w:bCs/>
          <w:color w:val="0000FF"/>
          <w:sz w:val="22"/>
          <w:szCs w:val="22"/>
          <w:lang w:eastAsia="ru-RU"/>
        </w:rPr>
        <w:t>постановлени</w:t>
      </w:r>
      <w:r w:rsidR="00900A07">
        <w:rPr>
          <w:bCs/>
          <w:color w:val="0000FF"/>
          <w:sz w:val="22"/>
          <w:szCs w:val="22"/>
          <w:lang w:eastAsia="ru-RU"/>
        </w:rPr>
        <w:t>и</w:t>
      </w:r>
      <w:r w:rsidR="00900A07" w:rsidRPr="00900A07">
        <w:rPr>
          <w:bCs/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900A07">
        <w:rPr>
          <w:bCs/>
          <w:color w:val="0000FF"/>
          <w:sz w:val="22"/>
          <w:szCs w:val="22"/>
          <w:lang w:eastAsia="ru-RU"/>
        </w:rPr>
        <w:t>18</w:t>
      </w:r>
      <w:r w:rsidR="00900A07" w:rsidRPr="00900A07">
        <w:rPr>
          <w:bCs/>
          <w:color w:val="0000FF"/>
          <w:sz w:val="22"/>
          <w:szCs w:val="22"/>
          <w:lang w:eastAsia="ru-RU"/>
        </w:rPr>
        <w:t xml:space="preserve">.04.2023 № </w:t>
      </w:r>
      <w:r w:rsidR="00900A07">
        <w:rPr>
          <w:bCs/>
          <w:color w:val="0000FF"/>
          <w:sz w:val="22"/>
          <w:szCs w:val="22"/>
          <w:lang w:eastAsia="ru-RU"/>
        </w:rPr>
        <w:t xml:space="preserve">2010 </w:t>
      </w:r>
      <w:r w:rsidR="00900A07" w:rsidRPr="00900A07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00A07">
        <w:rPr>
          <w:bCs/>
          <w:color w:val="0000FF"/>
          <w:sz w:val="22"/>
          <w:szCs w:val="22"/>
          <w:lang w:eastAsia="ru-RU"/>
        </w:rPr>
        <w:t xml:space="preserve"> </w:t>
      </w:r>
      <w:r w:rsidR="00900A07" w:rsidRPr="00900A07">
        <w:rPr>
          <w:bCs/>
          <w:color w:val="0000FF"/>
          <w:sz w:val="22"/>
          <w:szCs w:val="22"/>
          <w:lang w:eastAsia="ru-RU"/>
        </w:rPr>
        <w:t>с кадастровым номером 50:19:0050106:87, из земель государственной неразграниченной собственности»</w:t>
      </w:r>
      <w:r w:rsidR="00900A07">
        <w:rPr>
          <w:bCs/>
          <w:color w:val="0000FF"/>
          <w:sz w:val="22"/>
          <w:szCs w:val="22"/>
          <w:lang w:eastAsia="ru-RU"/>
        </w:rPr>
        <w:t xml:space="preserve"> </w:t>
      </w:r>
      <w:r w:rsidR="00900A07" w:rsidRPr="00900A07">
        <w:rPr>
          <w:bCs/>
          <w:color w:val="0000FF"/>
          <w:sz w:val="22"/>
          <w:szCs w:val="22"/>
          <w:lang w:eastAsia="ru-RU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</w:t>
      </w:r>
      <w:r w:rsidR="00030346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030346" w:rsidRPr="00030346">
        <w:rPr>
          <w:bCs/>
          <w:color w:val="0000FF"/>
          <w:sz w:val="22"/>
          <w:szCs w:val="22"/>
          <w:lang w:eastAsia="ru-RU"/>
        </w:rPr>
        <w:t>08.02.2023</w:t>
      </w:r>
      <w:r w:rsidR="00030346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030346" w:rsidRPr="00030346">
        <w:rPr>
          <w:bCs/>
          <w:color w:val="0000FF"/>
          <w:sz w:val="22"/>
          <w:szCs w:val="22"/>
          <w:lang w:eastAsia="ru-RU"/>
        </w:rPr>
        <w:t xml:space="preserve">СИ-РГИС-9348476721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030346" w:rsidRPr="00030346">
        <w:rPr>
          <w:color w:val="0000FF"/>
          <w:sz w:val="22"/>
          <w:szCs w:val="22"/>
          <w:lang w:eastAsia="ru-RU"/>
        </w:rPr>
        <w:t>письме</w:t>
      </w:r>
      <w:r w:rsidR="00030346">
        <w:rPr>
          <w:color w:val="0000FF"/>
          <w:sz w:val="22"/>
          <w:szCs w:val="22"/>
          <w:lang w:eastAsia="ru-RU"/>
        </w:rPr>
        <w:t xml:space="preserve"> </w:t>
      </w:r>
      <w:r w:rsidR="00030346" w:rsidRPr="00030346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10</w:t>
      </w:r>
      <w:r w:rsidR="00030346">
        <w:rPr>
          <w:color w:val="0000FF"/>
          <w:sz w:val="22"/>
          <w:szCs w:val="22"/>
          <w:lang w:eastAsia="ru-RU"/>
        </w:rPr>
        <w:t>.04</w:t>
      </w:r>
      <w:r w:rsidR="00030346" w:rsidRPr="00030346">
        <w:rPr>
          <w:color w:val="0000FF"/>
          <w:sz w:val="22"/>
          <w:szCs w:val="22"/>
          <w:lang w:eastAsia="ru-RU"/>
        </w:rPr>
        <w:t>.2023 № Исх-</w:t>
      </w:r>
      <w:r w:rsidR="00030346">
        <w:rPr>
          <w:color w:val="0000FF"/>
          <w:sz w:val="22"/>
          <w:szCs w:val="22"/>
          <w:lang w:eastAsia="ru-RU"/>
        </w:rPr>
        <w:t>127</w:t>
      </w:r>
      <w:r w:rsidR="00030346" w:rsidRPr="00030346">
        <w:rPr>
          <w:color w:val="0000FF"/>
          <w:sz w:val="22"/>
          <w:szCs w:val="22"/>
          <w:lang w:eastAsia="ru-RU"/>
        </w:rPr>
        <w:t xml:space="preserve"> </w:t>
      </w:r>
      <w:r w:rsidR="00030346">
        <w:rPr>
          <w:color w:val="0000FF"/>
          <w:sz w:val="22"/>
          <w:szCs w:val="22"/>
          <w:lang w:eastAsia="ru-RU"/>
        </w:rPr>
        <w:br/>
      </w:r>
      <w:r w:rsidR="00030346" w:rsidRPr="00030346">
        <w:rPr>
          <w:color w:val="0000FF"/>
          <w:sz w:val="22"/>
          <w:szCs w:val="22"/>
          <w:lang w:eastAsia="ru-RU"/>
        </w:rPr>
        <w:t>(Приложение 4),</w:t>
      </w:r>
      <w:r w:rsidR="00030346">
        <w:rPr>
          <w:color w:val="0000FF"/>
          <w:sz w:val="22"/>
          <w:szCs w:val="22"/>
          <w:lang w:eastAsia="ru-RU"/>
        </w:rPr>
        <w:t xml:space="preserve"> </w:t>
      </w:r>
      <w:r w:rsidR="00030346" w:rsidRPr="00030346">
        <w:rPr>
          <w:color w:val="0000FF"/>
          <w:sz w:val="22"/>
          <w:szCs w:val="22"/>
          <w:lang w:eastAsia="ru-RU"/>
        </w:rPr>
        <w:t xml:space="preserve">акте муниципального обследования объекта земельных отношений от </w:t>
      </w:r>
      <w:r w:rsidR="00030346">
        <w:rPr>
          <w:color w:val="0000FF"/>
          <w:sz w:val="22"/>
          <w:szCs w:val="22"/>
          <w:lang w:eastAsia="ru-RU"/>
        </w:rPr>
        <w:t>06.04</w:t>
      </w:r>
      <w:r w:rsidR="00030346" w:rsidRPr="00030346">
        <w:rPr>
          <w:color w:val="0000FF"/>
          <w:sz w:val="22"/>
          <w:szCs w:val="22"/>
          <w:lang w:eastAsia="ru-RU"/>
        </w:rPr>
        <w:t xml:space="preserve">.2023 № </w:t>
      </w:r>
      <w:r w:rsidR="00030346">
        <w:rPr>
          <w:color w:val="0000FF"/>
          <w:sz w:val="22"/>
          <w:szCs w:val="22"/>
          <w:lang w:eastAsia="ru-RU"/>
        </w:rPr>
        <w:t>1300</w:t>
      </w:r>
      <w:r w:rsidR="00030346" w:rsidRPr="00030346">
        <w:rPr>
          <w:color w:val="0000FF"/>
          <w:sz w:val="22"/>
          <w:szCs w:val="22"/>
          <w:lang w:eastAsia="ru-RU"/>
        </w:rPr>
        <w:t xml:space="preserve"> (Приложение 4),</w:t>
      </w:r>
      <w:r w:rsidR="00030346">
        <w:rPr>
          <w:color w:val="0000FF"/>
          <w:sz w:val="22"/>
          <w:szCs w:val="22"/>
          <w:lang w:eastAsia="ru-RU"/>
        </w:rPr>
        <w:t xml:space="preserve"> </w:t>
      </w:r>
      <w:r w:rsidR="00030346" w:rsidRPr="00030346">
        <w:rPr>
          <w:color w:val="0000FF"/>
          <w:sz w:val="22"/>
          <w:szCs w:val="22"/>
          <w:lang w:eastAsia="ru-RU"/>
        </w:rPr>
        <w:t>в том числе:</w:t>
      </w:r>
    </w:p>
    <w:p w14:paraId="39D2DA24" w14:textId="3D98CE57" w:rsidR="00030346" w:rsidRDefault="0003034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E057ABB" w14:textId="77777777" w:rsidR="00030346" w:rsidRDefault="0003034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30346">
        <w:rPr>
          <w:color w:val="0000FF"/>
          <w:sz w:val="22"/>
          <w:szCs w:val="22"/>
        </w:rPr>
        <w:lastRenderedPageBreak/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030346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500-1143; постановлением Правительства Москвы и Правительства МО от 17.12.2019 № 1705-ПП/970/44 (ред. от 30.11.2021) (**). </w:t>
      </w:r>
    </w:p>
    <w:p w14:paraId="0B3D6BFE" w14:textId="4A89D443" w:rsidR="00030346" w:rsidRDefault="0003034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ECF489C" w14:textId="2F52DDFB" w:rsidR="00030346" w:rsidRDefault="0003034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30346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</w:t>
      </w:r>
      <w:r w:rsidRPr="00030346">
        <w:rPr>
          <w:color w:val="0000FF"/>
          <w:sz w:val="22"/>
          <w:szCs w:val="22"/>
        </w:rPr>
        <w:t xml:space="preserve">Водного кодекса Российской Федерации, </w:t>
      </w:r>
      <w:r>
        <w:rPr>
          <w:color w:val="0000FF"/>
          <w:sz w:val="22"/>
          <w:szCs w:val="22"/>
        </w:rPr>
        <w:t xml:space="preserve">- </w:t>
      </w:r>
      <w:r w:rsidRPr="00030346">
        <w:rPr>
          <w:color w:val="0000FF"/>
          <w:sz w:val="22"/>
          <w:szCs w:val="22"/>
        </w:rPr>
        <w:t xml:space="preserve">Решения исполкома Моссовета и Мособлисполкома от 17.04.1980 № 500-1143, Постановления Правительства Москвы и Правительства МО от 17.12.2019 № 1705-ПП/970/44 (ред. От 30.11.2021).  </w:t>
      </w:r>
    </w:p>
    <w:p w14:paraId="7B67EF41" w14:textId="06F51BA2" w:rsidR="00030346" w:rsidRDefault="0003034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2ACB83" w14:textId="77777777" w:rsidR="00030346" w:rsidRDefault="00030346" w:rsidP="000303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30346">
        <w:rPr>
          <w:color w:val="0000FF"/>
          <w:sz w:val="22"/>
          <w:szCs w:val="22"/>
        </w:rPr>
        <w:t>Земельный участок полностью расположен в приаэродромной территории аэродрома Кубинка.</w:t>
      </w:r>
    </w:p>
    <w:p w14:paraId="0431CA4E" w14:textId="77777777" w:rsidR="00030346" w:rsidRPr="00030346" w:rsidRDefault="00030346" w:rsidP="00A76DE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24A0EF13" w14:textId="511EF512" w:rsidR="00030346" w:rsidRDefault="0003034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30346">
        <w:rPr>
          <w:color w:val="0000FF"/>
          <w:sz w:val="22"/>
          <w:szCs w:val="22"/>
        </w:rPr>
        <w:t xml:space="preserve">Использовать </w:t>
      </w:r>
      <w:r>
        <w:rPr>
          <w:color w:val="0000FF"/>
          <w:sz w:val="22"/>
          <w:szCs w:val="22"/>
        </w:rPr>
        <w:t>З</w:t>
      </w:r>
      <w:r w:rsidRPr="00030346">
        <w:rPr>
          <w:color w:val="0000FF"/>
          <w:sz w:val="22"/>
          <w:szCs w:val="22"/>
        </w:rPr>
        <w:t>емельный участок в соответствии с Воздушным кодексом Российской Федерации от 19.03.1997 №60-ФЗ, требованиями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FB61B2B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030346" w:rsidRPr="00030346">
        <w:rPr>
          <w:bCs/>
          <w:color w:val="0000FF"/>
          <w:sz w:val="22"/>
          <w:szCs w:val="22"/>
          <w:lang w:eastAsia="ru-RU"/>
        </w:rPr>
        <w:t>08.02.2023</w:t>
      </w:r>
      <w:r w:rsidR="00030346">
        <w:rPr>
          <w:bCs/>
          <w:color w:val="0000FF"/>
          <w:sz w:val="22"/>
          <w:szCs w:val="22"/>
          <w:lang w:eastAsia="ru-RU"/>
        </w:rPr>
        <w:t xml:space="preserve"> </w:t>
      </w:r>
      <w:r w:rsidR="009A3806">
        <w:rPr>
          <w:bCs/>
          <w:color w:val="0000FF"/>
          <w:sz w:val="22"/>
          <w:szCs w:val="22"/>
          <w:lang w:eastAsia="ru-RU"/>
        </w:rPr>
        <w:br/>
      </w:r>
      <w:r w:rsidR="00030346">
        <w:rPr>
          <w:bCs/>
          <w:color w:val="0000FF"/>
          <w:sz w:val="22"/>
          <w:szCs w:val="22"/>
          <w:lang w:eastAsia="ru-RU"/>
        </w:rPr>
        <w:t xml:space="preserve">№ </w:t>
      </w:r>
      <w:r w:rsidR="00030346" w:rsidRPr="00030346">
        <w:rPr>
          <w:bCs/>
          <w:color w:val="0000FF"/>
          <w:sz w:val="22"/>
          <w:szCs w:val="22"/>
          <w:lang w:eastAsia="ru-RU"/>
        </w:rPr>
        <w:t>СИ-РГИС-9348476721</w:t>
      </w:r>
      <w:r w:rsidR="00030346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4213493" w:rsidR="00D826BB" w:rsidRPr="00526AE0" w:rsidRDefault="009A380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71 914,00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9A3806">
        <w:rPr>
          <w:color w:val="0000FF"/>
          <w:sz w:val="22"/>
          <w:szCs w:val="22"/>
        </w:rPr>
        <w:t>Семьдесят одна тысяча девятьсот четырнадцать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C66A38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9A3806">
        <w:rPr>
          <w:b/>
          <w:color w:val="0000FF"/>
          <w:sz w:val="22"/>
          <w:szCs w:val="22"/>
        </w:rPr>
        <w:t>2 157,42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9A3806" w:rsidRPr="009A3806">
        <w:rPr>
          <w:color w:val="0000FF"/>
          <w:sz w:val="22"/>
          <w:szCs w:val="22"/>
        </w:rPr>
        <w:t>Две тысячи сто пятьдесят семь</w:t>
      </w:r>
      <w:r w:rsidR="009A3806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9A3806">
        <w:rPr>
          <w:color w:val="0000FF"/>
          <w:sz w:val="22"/>
          <w:szCs w:val="22"/>
        </w:rPr>
        <w:t>42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315F70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9A3806">
        <w:rPr>
          <w:b/>
          <w:color w:val="0000FF"/>
          <w:sz w:val="22"/>
          <w:szCs w:val="22"/>
        </w:rPr>
        <w:t xml:space="preserve">71 914,00 </w:t>
      </w:r>
      <w:r w:rsidR="009A3806" w:rsidRPr="00242F27">
        <w:rPr>
          <w:b/>
          <w:color w:val="0000FF"/>
          <w:sz w:val="22"/>
          <w:szCs w:val="22"/>
        </w:rPr>
        <w:t>руб.</w:t>
      </w:r>
      <w:r w:rsidR="009A3806" w:rsidRPr="00242F27">
        <w:rPr>
          <w:color w:val="0000FF"/>
          <w:sz w:val="22"/>
          <w:szCs w:val="22"/>
        </w:rPr>
        <w:t xml:space="preserve"> (</w:t>
      </w:r>
      <w:r w:rsidR="009A3806" w:rsidRPr="009A3806">
        <w:rPr>
          <w:color w:val="0000FF"/>
          <w:sz w:val="22"/>
          <w:szCs w:val="22"/>
        </w:rPr>
        <w:t>Семьдесят одна тысяча девятьсот четырнадцать</w:t>
      </w:r>
      <w:r w:rsidR="009A3806">
        <w:rPr>
          <w:color w:val="0000FF"/>
          <w:sz w:val="22"/>
          <w:szCs w:val="22"/>
        </w:rPr>
        <w:t xml:space="preserve"> руб. 00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56C8A3F8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F3B56" w:rsidRPr="003F3B56">
        <w:rPr>
          <w:b/>
          <w:color w:val="0000FF"/>
          <w:sz w:val="22"/>
          <w:szCs w:val="22"/>
        </w:rPr>
        <w:t>13 лет 2 месяца</w:t>
      </w:r>
      <w:r w:rsidR="003F3B56" w:rsidRPr="003F3B56">
        <w:rPr>
          <w:b/>
          <w:bCs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3CE643A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D138E">
        <w:rPr>
          <w:b/>
          <w:color w:val="0000FF"/>
          <w:sz w:val="22"/>
          <w:szCs w:val="22"/>
        </w:rPr>
        <w:t>21.04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lastRenderedPageBreak/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4DB1D3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DD138E" w:rsidRPr="00DD138E">
        <w:rPr>
          <w:b/>
          <w:color w:val="0000FF"/>
          <w:sz w:val="22"/>
          <w:szCs w:val="22"/>
        </w:rPr>
        <w:t>31.05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BC449F4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DD138E" w:rsidRPr="00DD138E">
        <w:rPr>
          <w:b/>
          <w:color w:val="0000FF"/>
          <w:sz w:val="22"/>
          <w:szCs w:val="22"/>
        </w:rPr>
        <w:t>05.06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53A3D9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D138E" w:rsidRPr="00DD138E">
        <w:rPr>
          <w:b/>
          <w:color w:val="0000FF"/>
          <w:sz w:val="22"/>
          <w:szCs w:val="22"/>
        </w:rPr>
        <w:t>05.06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01B000D4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DD138E">
        <w:rPr>
          <w:color w:val="0000FF"/>
          <w:sz w:val="22"/>
          <w:szCs w:val="22"/>
          <w:lang w:eastAsia="ru-RU"/>
        </w:rPr>
        <w:t>www.ruzaregion.ru.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bookmarkStart w:id="58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5"/>
      <w:bookmarkEnd w:id="56"/>
      <w:bookmarkEnd w:id="57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0" w:name="_Toc470009552"/>
      <w:bookmarkStart w:id="61" w:name="_Toc419295277"/>
      <w:bookmarkStart w:id="62" w:name="_Toc423619381"/>
      <w:bookmarkStart w:id="63" w:name="_Toc426462874"/>
      <w:bookmarkStart w:id="64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0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5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5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sz w:val="26"/>
          <w:szCs w:val="26"/>
        </w:rPr>
        <w:lastRenderedPageBreak/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9" w:name="_Toc423619380"/>
      <w:bookmarkStart w:id="70" w:name="_Toc426462877"/>
      <w:bookmarkStart w:id="71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9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7"/>
      <w:bookmarkEnd w:id="78"/>
      <w:bookmarkEnd w:id="80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58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.3 Извещения, направляет такому Заявителю в ЛКА подписанный проект договора аренды Земельного участка. При этом </w:t>
      </w:r>
      <w:r w:rsidRPr="00261E7B">
        <w:rPr>
          <w:sz w:val="22"/>
          <w:szCs w:val="22"/>
        </w:rPr>
        <w:lastRenderedPageBreak/>
        <w:t>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D54789D" w14:textId="2FADC076" w:rsidR="00616BF2" w:rsidRDefault="00616BF2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0DD574F7" wp14:editId="2319CBD7">
            <wp:extent cx="6592186" cy="9329811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462" cy="933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7D0B67A4" w:rsidR="00DC2A93" w:rsidRDefault="00616BF2" w:rsidP="00616BF2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4F3E11A" wp14:editId="37C95247">
            <wp:extent cx="6656070" cy="94202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7787B1E7" wp14:editId="467FF32E">
            <wp:extent cx="6656070" cy="94202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40F76076" w14:textId="30CBBDCD" w:rsidR="00904553" w:rsidRDefault="00904553" w:rsidP="007E6672">
      <w:permStart w:id="644181587" w:edGrp="everyone"/>
      <w:r>
        <w:rPr>
          <w:noProof/>
        </w:rPr>
        <w:drawing>
          <wp:inline distT="0" distB="0" distL="0" distR="0" wp14:anchorId="623FA5F4" wp14:editId="23ADE1CD">
            <wp:extent cx="6661785" cy="8621395"/>
            <wp:effectExtent l="0" t="0" r="5715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D206A" w14:textId="3EA0E58B" w:rsidR="00904553" w:rsidRDefault="00904553" w:rsidP="007E6672"/>
    <w:p w14:paraId="3D92CAA8" w14:textId="56225051" w:rsidR="00904553" w:rsidRDefault="00904553" w:rsidP="007E6672"/>
    <w:p w14:paraId="7D700C10" w14:textId="4E8BBD72" w:rsidR="00904553" w:rsidRDefault="00904553" w:rsidP="007E6672"/>
    <w:p w14:paraId="61EF8D29" w14:textId="3E075A6D" w:rsidR="00904553" w:rsidRDefault="00904553" w:rsidP="007E6672"/>
    <w:p w14:paraId="3B24DD17" w14:textId="10429EDD" w:rsidR="00904553" w:rsidRDefault="00904553" w:rsidP="007E6672"/>
    <w:p w14:paraId="66D54027" w14:textId="7BA14431" w:rsidR="00904553" w:rsidRDefault="00904553" w:rsidP="007E6672">
      <w:r>
        <w:rPr>
          <w:noProof/>
        </w:rPr>
        <w:lastRenderedPageBreak/>
        <w:drawing>
          <wp:inline distT="0" distB="0" distL="0" distR="0" wp14:anchorId="66148339" wp14:editId="5DAA7669">
            <wp:extent cx="6661785" cy="8621395"/>
            <wp:effectExtent l="0" t="0" r="5715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CBB555" wp14:editId="1A29AA53">
            <wp:extent cx="6661785" cy="8621395"/>
            <wp:effectExtent l="0" t="0" r="5715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E58281" wp14:editId="4C15E74A">
            <wp:extent cx="6661785" cy="8621395"/>
            <wp:effectExtent l="0" t="0" r="5715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DBC0EA" wp14:editId="57BFFEDD">
            <wp:extent cx="6661785" cy="8621395"/>
            <wp:effectExtent l="0" t="0" r="5715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21068" w14:textId="09FC1E48" w:rsidR="00616BF2" w:rsidRDefault="00616BF2" w:rsidP="007E6672"/>
    <w:p w14:paraId="4F83DFAB" w14:textId="11287B64" w:rsidR="00616BF2" w:rsidRDefault="00616BF2" w:rsidP="007E6672"/>
    <w:p w14:paraId="59125DC1" w14:textId="77777777" w:rsidR="00616BF2" w:rsidRDefault="00616BF2" w:rsidP="007E6672"/>
    <w:p w14:paraId="5AE58987" w14:textId="39A42157" w:rsidR="008A4787" w:rsidRDefault="008A478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09AF9A66" w14:textId="6BB40830" w:rsidR="005F4C66" w:rsidRDefault="00616BF2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4AB0AE0" wp14:editId="780A27F5">
            <wp:extent cx="6661150" cy="419671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24B9C" w14:textId="0F4B7E4F" w:rsidR="00616BF2" w:rsidRDefault="00616BF2" w:rsidP="007E6672">
      <w:pPr>
        <w:jc w:val="center"/>
        <w:rPr>
          <w:b/>
          <w:noProof/>
          <w:lang w:eastAsia="ru-RU"/>
        </w:rPr>
      </w:pPr>
    </w:p>
    <w:p w14:paraId="5E395FFC" w14:textId="5E8DBB1C" w:rsidR="00616BF2" w:rsidRDefault="00616BF2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E500067" wp14:editId="41104CD0">
            <wp:extent cx="6687879" cy="42957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01856" cy="430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BFA05" w14:textId="6B8337A9" w:rsidR="00616BF2" w:rsidRDefault="00616BF2" w:rsidP="007E6672">
      <w:pPr>
        <w:jc w:val="center"/>
        <w:rPr>
          <w:b/>
          <w:noProof/>
          <w:lang w:eastAsia="ru-RU"/>
        </w:rPr>
      </w:pPr>
    </w:p>
    <w:p w14:paraId="23FB3B44" w14:textId="77777777" w:rsidR="00616BF2" w:rsidRDefault="00616BF2" w:rsidP="007E6672">
      <w:pPr>
        <w:jc w:val="center"/>
        <w:rPr>
          <w:b/>
          <w:noProof/>
          <w:lang w:eastAsia="ru-RU"/>
        </w:rPr>
      </w:pPr>
    </w:p>
    <w:p w14:paraId="470E032D" w14:textId="13F40AE5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51077513" w14:textId="704FE47E" w:rsidR="00616BF2" w:rsidRDefault="00616BF2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6B475A1B" wp14:editId="51C6C682">
            <wp:extent cx="6656070" cy="94202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DB574" w14:textId="0CE6FC32" w:rsidR="00616BF2" w:rsidRDefault="00616BF2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C4908F9" wp14:editId="4C73D5DC">
            <wp:extent cx="6656070" cy="94202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6F3EA" wp14:editId="41630F0D">
            <wp:extent cx="6656070" cy="94202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B9B49A" wp14:editId="53C83462">
            <wp:extent cx="6656070" cy="94202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DB211" wp14:editId="4EB8C491">
            <wp:extent cx="6656070" cy="94310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5CFED" w14:textId="6E7E639F" w:rsidR="00616BF2" w:rsidRDefault="00616BF2" w:rsidP="007E6672">
      <w:pPr>
        <w:suppressAutoHyphens w:val="0"/>
      </w:pPr>
    </w:p>
    <w:p w14:paraId="01C0BB02" w14:textId="4D24D275" w:rsidR="00616BF2" w:rsidRDefault="00616BF2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8FB4A75" wp14:editId="1F382C17">
            <wp:extent cx="6650355" cy="94170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22F7AF" wp14:editId="06236EF3">
            <wp:extent cx="6661785" cy="9417050"/>
            <wp:effectExtent l="0" t="0" r="571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0936E" wp14:editId="70DC86B7">
            <wp:extent cx="6661785" cy="9417050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EB45A1" wp14:editId="6E9E620F">
            <wp:extent cx="6650355" cy="94170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18AAB9D5" w:rsidR="00F55F5C" w:rsidRDefault="00F55F5C" w:rsidP="007E6672">
      <w:pPr>
        <w:suppressAutoHyphens w:val="0"/>
      </w:pPr>
    </w:p>
    <w:p w14:paraId="68A7E65C" w14:textId="4951BFF4" w:rsidR="00616BF2" w:rsidRDefault="00616BF2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DA52DA1" wp14:editId="4B1218D3">
            <wp:extent cx="6661785" cy="9417050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DD0DA" w14:textId="2F9B68B9" w:rsidR="00616BF2" w:rsidRDefault="00616BF2" w:rsidP="007E6672">
      <w:pPr>
        <w:suppressAutoHyphens w:val="0"/>
      </w:pPr>
    </w:p>
    <w:p w14:paraId="09008F0F" w14:textId="3F0BF8C3" w:rsidR="00F55F5C" w:rsidRDefault="00616BF2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C05770F" wp14:editId="6AFEC124">
            <wp:extent cx="6650355" cy="9404985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48D2F" wp14:editId="162B148D">
            <wp:extent cx="6650355" cy="9404985"/>
            <wp:effectExtent l="0" t="0" r="0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CEFA16" wp14:editId="3F70EB9C">
            <wp:extent cx="6661785" cy="9417050"/>
            <wp:effectExtent l="0" t="0" r="571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DBEE7" wp14:editId="1054B5CD">
            <wp:extent cx="6650355" cy="9404985"/>
            <wp:effectExtent l="0" t="0" r="0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B9BEB1" wp14:editId="6FD353A2">
            <wp:extent cx="6650355" cy="9404985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5E09505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170862D5" w14:textId="48E47E24" w:rsidR="00616BF2" w:rsidRDefault="00616BF2" w:rsidP="00616BF2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F8CBEA0" wp14:editId="17CA59D2">
            <wp:extent cx="6661785" cy="9417050"/>
            <wp:effectExtent l="0" t="0" r="571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81568" w14:textId="58B28F86" w:rsidR="00616BF2" w:rsidRDefault="00616BF2" w:rsidP="00616BF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746D7F2" wp14:editId="6DF12F5A">
            <wp:extent cx="6661785" cy="9417050"/>
            <wp:effectExtent l="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8DD06" w14:textId="73EE809A" w:rsidR="00616BF2" w:rsidRDefault="00616BF2" w:rsidP="00616BF2">
      <w:pPr>
        <w:rPr>
          <w:lang w:val="x-none"/>
        </w:rPr>
      </w:pPr>
    </w:p>
    <w:p w14:paraId="1FC886F6" w14:textId="2AA9132E" w:rsidR="00616BF2" w:rsidRDefault="00616BF2" w:rsidP="00616BF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32E8AB8" wp14:editId="31CBD568">
            <wp:extent cx="6661785" cy="9417050"/>
            <wp:effectExtent l="0" t="0" r="571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900A0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900A0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900A0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900A0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900A0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900A0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900A0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900A0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900A0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900A0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900A0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bookmark2"/>
      <w:bookmarkStart w:id="105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174C035C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94017B7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D138E">
        <w:rPr>
          <w:lang w:eastAsia="ru-RU"/>
        </w:rPr>
        <w:t>ДОГОВОР</w:t>
      </w:r>
    </w:p>
    <w:p w14:paraId="0ADA9D6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D138E">
        <w:rPr>
          <w:lang w:eastAsia="ru-RU"/>
        </w:rPr>
        <w:t>аренды земельного участка, заключаемого по результатам проведения торгов</w:t>
      </w:r>
    </w:p>
    <w:p w14:paraId="7FD61F2F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DD138E">
        <w:rPr>
          <w:lang w:val="en-US" w:eastAsia="ru-RU"/>
        </w:rPr>
        <w:t>№</w:t>
      </w:r>
      <w:r w:rsidRPr="00DD138E">
        <w:rPr>
          <w:rFonts w:cs="Courier New"/>
          <w:lang w:val="en-US" w:eastAsia="ru-RU"/>
        </w:rPr>
        <w:t xml:space="preserve"> ________</w:t>
      </w:r>
    </w:p>
    <w:p w14:paraId="54773DF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D138E" w:rsidRPr="00DD138E" w14:paraId="08EEB16E" w14:textId="77777777" w:rsidTr="002337A1">
        <w:tc>
          <w:tcPr>
            <w:tcW w:w="6663" w:type="dxa"/>
          </w:tcPr>
          <w:p w14:paraId="7D9027BB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 xml:space="preserve"> </w:t>
            </w:r>
            <w:r w:rsidRPr="00DD138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E512154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________года</w:t>
            </w:r>
          </w:p>
          <w:p w14:paraId="297858AD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8196E8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D138E">
        <w:rPr>
          <w:noProof/>
          <w:lang w:eastAsia="ru-RU"/>
        </w:rPr>
        <w:t>АДМИНИСТРАЦИЯ РУЗСКОГО ГОРОДСКОГО ОКРУГА МОСКОВСКОЙ ОБЛАСТИ</w:t>
      </w:r>
      <w:r w:rsidRPr="00DD138E">
        <w:rPr>
          <w:lang w:eastAsia="ru-RU"/>
        </w:rPr>
        <w:t xml:space="preserve">, ОГРН </w:t>
      </w:r>
      <w:r w:rsidRPr="00DD138E">
        <w:rPr>
          <w:noProof/>
          <w:lang w:eastAsia="ru-RU"/>
        </w:rPr>
        <w:t>1025007589199</w:t>
      </w:r>
      <w:r w:rsidRPr="00DD138E">
        <w:rPr>
          <w:lang w:eastAsia="ru-RU"/>
        </w:rPr>
        <w:t xml:space="preserve">, ИНН/КПП </w:t>
      </w:r>
      <w:r w:rsidRPr="00DD138E">
        <w:rPr>
          <w:noProof/>
          <w:lang w:eastAsia="ru-RU"/>
        </w:rPr>
        <w:t>5075003287</w:t>
      </w:r>
      <w:r w:rsidRPr="00DD138E">
        <w:rPr>
          <w:lang w:eastAsia="ru-RU"/>
        </w:rPr>
        <w:t>/</w:t>
      </w:r>
      <w:r w:rsidRPr="00DD138E">
        <w:rPr>
          <w:noProof/>
          <w:lang w:eastAsia="ru-RU"/>
        </w:rPr>
        <w:t>507501001</w:t>
      </w:r>
      <w:r w:rsidRPr="00DD138E">
        <w:rPr>
          <w:lang w:eastAsia="ru-RU"/>
        </w:rPr>
        <w:t xml:space="preserve"> в лице________________________________   действующ __  на основании , в дальнейшем именуем __  «Арендодатель», с одной стороны, и </w:t>
      </w:r>
      <w:bookmarkStart w:id="106" w:name="_Hlk115800118"/>
      <w:r w:rsidRPr="00DD138E">
        <w:rPr>
          <w:lang w:eastAsia="ru-RU"/>
        </w:rPr>
        <w:t>___________</w:t>
      </w:r>
      <w:bookmarkEnd w:id="106"/>
      <w:r w:rsidRPr="00DD138E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12B0FE6B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D138E">
        <w:rPr>
          <w:b/>
          <w:lang w:eastAsia="ru-RU"/>
        </w:rPr>
        <w:t>1.</w:t>
      </w:r>
      <w:r w:rsidRPr="00DD138E">
        <w:rPr>
          <w:b/>
          <w:lang w:val="en-US" w:eastAsia="ru-RU"/>
        </w:rPr>
        <w:t> </w:t>
      </w:r>
      <w:r w:rsidRPr="00DD138E">
        <w:rPr>
          <w:b/>
          <w:lang w:eastAsia="ru-RU"/>
        </w:rPr>
        <w:t>Предмет и цель договора</w:t>
      </w:r>
    </w:p>
    <w:p w14:paraId="2B1D0126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1.1.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DD138E">
        <w:rPr>
          <w:lang w:eastAsia="ru-RU"/>
        </w:rPr>
        <w:t xml:space="preserve"> земельный участок, государственная собственность на который не разграничена, площадью 1000 кв. м., с кадастровым номером 50:19:0050106:87,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Рузский муниципальный район, Колюбакинское сельское поселение, пос. Колюбакино, ул. Лесная.</w:t>
      </w:r>
    </w:p>
    <w:p w14:paraId="12C1E413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1.2.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D138E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DD138E">
        <w:rPr>
          <w:lang w:eastAsia="ru-RU"/>
        </w:rPr>
        <w:t>».</w:t>
      </w:r>
    </w:p>
    <w:p w14:paraId="33577B8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E29CC1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DD138E">
        <w:rPr>
          <w:noProof/>
          <w:lang w:eastAsia="ru-RU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(ред. от 30.11.2021) (**). Полностью расположен в приаэродромной территории аэродрома Кубинка.</w:t>
      </w:r>
    </w:p>
    <w:p w14:paraId="64879274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 xml:space="preserve">1.4. На Земельном участке отсутствуют объекты. </w:t>
      </w:r>
    </w:p>
    <w:p w14:paraId="400A4EE5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6819077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39006F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766F9A2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D138E">
        <w:rPr>
          <w:b/>
          <w:lang w:eastAsia="ru-RU"/>
        </w:rPr>
        <w:t>2.</w:t>
      </w:r>
      <w:r w:rsidRPr="00DD138E">
        <w:rPr>
          <w:b/>
          <w:lang w:val="en-US" w:eastAsia="ru-RU"/>
        </w:rPr>
        <w:t> </w:t>
      </w:r>
      <w:r w:rsidRPr="00DD138E">
        <w:rPr>
          <w:b/>
          <w:lang w:eastAsia="ru-RU"/>
        </w:rPr>
        <w:t>Срок договора</w:t>
      </w:r>
    </w:p>
    <w:p w14:paraId="64838A86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2.1.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>Договор заключается на срок _______ лет/месяцев с_______по _______.</w:t>
      </w:r>
    </w:p>
    <w:p w14:paraId="25662C3E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2.2.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>Земельный участок считается переданным Арендодателем Арендатору</w:t>
      </w:r>
      <w:r w:rsidRPr="00DD138E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BBC2023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D138E">
        <w:rPr>
          <w:lang w:eastAsia="ru-RU"/>
        </w:rPr>
        <w:t>Договор считается заключенным с момента передачи Земельного участка.</w:t>
      </w:r>
      <w:r w:rsidRPr="00DD138E">
        <w:rPr>
          <w:lang w:eastAsia="ru-RU"/>
        </w:rPr>
        <w:br/>
        <w:t>Акт приема-передачи Земельного участка подписывается одновременно</w:t>
      </w:r>
      <w:r w:rsidRPr="00DD138E">
        <w:rPr>
          <w:lang w:eastAsia="ru-RU"/>
        </w:rPr>
        <w:br/>
        <w:t>с подписанием Договора.</w:t>
      </w:r>
    </w:p>
    <w:p w14:paraId="5B29C1D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D138E">
        <w:rPr>
          <w:b/>
          <w:lang w:eastAsia="ru-RU"/>
        </w:rPr>
        <w:t>3.</w:t>
      </w:r>
      <w:r w:rsidRPr="00DD138E">
        <w:rPr>
          <w:b/>
          <w:lang w:val="en-US" w:eastAsia="ru-RU"/>
        </w:rPr>
        <w:t> </w:t>
      </w:r>
      <w:r w:rsidRPr="00DD138E">
        <w:rPr>
          <w:b/>
          <w:lang w:eastAsia="ru-RU"/>
        </w:rPr>
        <w:t>Арендная плата</w:t>
      </w:r>
    </w:p>
    <w:p w14:paraId="6BFE613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3.1.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>Арендная плата начисляется с даты начала срока Договора, указанного</w:t>
      </w:r>
      <w:r w:rsidRPr="00DD138E">
        <w:rPr>
          <w:lang w:eastAsia="ru-RU"/>
        </w:rPr>
        <w:br/>
      </w:r>
      <w:r w:rsidRPr="00DD138E">
        <w:rPr>
          <w:lang w:eastAsia="ru-RU"/>
        </w:rPr>
        <w:lastRenderedPageBreak/>
        <w:t>в п. 2.1. Договора.</w:t>
      </w:r>
    </w:p>
    <w:p w14:paraId="18E494D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3.2.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42D9F9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3.3.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5504E41" w14:textId="77777777" w:rsidR="00DD138E" w:rsidRPr="00DD138E" w:rsidRDefault="00DD138E" w:rsidP="00DD138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D138E">
        <w:rPr>
          <w:rFonts w:eastAsia="Arial Unicode MS"/>
          <w:lang w:eastAsia="ru-RU"/>
        </w:rPr>
        <w:t>3.4.</w:t>
      </w:r>
      <w:r w:rsidRPr="00DD138E">
        <w:rPr>
          <w:rFonts w:eastAsia="Arial Unicode MS"/>
          <w:lang w:val="en-US" w:eastAsia="ru-RU"/>
        </w:rPr>
        <w:t> </w:t>
      </w:r>
      <w:r w:rsidRPr="00DD138E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4D6EAC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3.5.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3F8D17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DD138E">
        <w:rPr>
          <w:lang w:eastAsia="ru-RU"/>
        </w:rPr>
        <w:br/>
        <w:t>и только при погашении основного долга зачисляется в текущий период</w:t>
      </w:r>
      <w:r w:rsidRPr="00DD138E">
        <w:rPr>
          <w:lang w:eastAsia="ru-RU"/>
        </w:rPr>
        <w:br/>
        <w:t>по основному обязательству арендной платы.</w:t>
      </w:r>
    </w:p>
    <w:p w14:paraId="1B88BCE4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3.7. Обязательства по внесению арендной платы за период, установленный</w:t>
      </w:r>
      <w:r w:rsidRPr="00DD138E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7C3379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7378D1E" w14:textId="493E9F8D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904553">
        <w:rPr>
          <w:lang w:eastAsia="ru-RU"/>
        </w:rPr>
        <w:t xml:space="preserve"> </w:t>
      </w:r>
      <w:r w:rsidRPr="00DD138E">
        <w:rPr>
          <w:lang w:eastAsia="ru-RU"/>
        </w:rPr>
        <w:t>п. 3.4. Договора.</w:t>
      </w:r>
    </w:p>
    <w:p w14:paraId="392D90C4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4177304" w14:textId="32E29C62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D138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2A422B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D138E">
        <w:rPr>
          <w:b/>
          <w:lang w:eastAsia="ru-RU"/>
        </w:rPr>
        <w:t>4. Права и обязанности Сторон</w:t>
      </w:r>
    </w:p>
    <w:p w14:paraId="5DD3A9A7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4.1. Арендодатель имеет право:</w:t>
      </w:r>
    </w:p>
    <w:p w14:paraId="1C206534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1D74732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AD311B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E5AACE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7A838EB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B9C53ED" w14:textId="77777777" w:rsidR="00DD138E" w:rsidRPr="00DD138E" w:rsidRDefault="00DD138E" w:rsidP="00DD138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D138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74CB305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неиспользования/неосвоения Земельного участка в течение 1 года;</w:t>
      </w:r>
    </w:p>
    <w:p w14:paraId="147C8D7A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94C3FD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неподписания Арендатором дополнительных соглашений</w:t>
      </w:r>
      <w:r w:rsidRPr="00DD138E">
        <w:rPr>
          <w:lang w:eastAsia="ru-RU"/>
        </w:rPr>
        <w:br/>
        <w:t>к Договору о внесении изменений, указанных в п. 4.1.3.;</w:t>
      </w:r>
    </w:p>
    <w:p w14:paraId="4D38D4C5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переуступки Арендатором прав и обязанностей по Договору;</w:t>
      </w:r>
    </w:p>
    <w:p w14:paraId="18476AFA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 в случае заключения Арендатором договора субаренды Земельного участка;</w:t>
      </w:r>
    </w:p>
    <w:p w14:paraId="06DFB165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DD138E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4EA5287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10F111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A1046E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D7BC1D6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FC80D0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8A7A62B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29EB26A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4.2. Арендодатель обязан:</w:t>
      </w:r>
    </w:p>
    <w:p w14:paraId="0D2F4A7A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A48E61C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9B0BE6E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4.2.3. Не вмешиваться в хозяйственную деятельность Арендатора, если</w:t>
      </w:r>
      <w:r w:rsidRPr="00DD138E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C8637E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4.2.4. В письменной форме в пятидневный срок уведомлять Арендатора</w:t>
      </w:r>
      <w:r w:rsidRPr="00DD138E">
        <w:rPr>
          <w:lang w:eastAsia="ru-RU"/>
        </w:rPr>
        <w:br/>
        <w:t>об изменении реквизитов, указанных в п. 3.4 Договора, а также</w:t>
      </w:r>
      <w:r w:rsidRPr="00DD138E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41BB71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4.3. Арендатор имеет право:</w:t>
      </w:r>
    </w:p>
    <w:p w14:paraId="564BD834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6B21D7B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6A21C24F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 Арендатор обязан:</w:t>
      </w:r>
    </w:p>
    <w:p w14:paraId="2C284D9B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136054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4.4.2. Использовать Земельный участок в соответствии с требованиями:</w:t>
      </w:r>
    </w:p>
    <w:p w14:paraId="30756A0F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noProof/>
          <w:lang w:eastAsia="ru-RU"/>
        </w:rPr>
        <w:t>Водного кодекса Российской Федерации, Решения исполкома Моссовета и Мособлисполкома от 17.04.1980 № 500-1143, Постановления Правительства Москвы и Правительства МО от 17.12.2019 № 1705-ПП/970/44 (ред. От 30.11.2021 Воздушного кодекса Российской Федерации от 19.03.1997 №60-ФЗ, требованиями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3727F3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4.4.3. При досрочном расторжении Договора или по истечении</w:t>
      </w:r>
      <w:r w:rsidRPr="00DD138E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86480C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C86FEFB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4.4.5. Обеспечивать Арендодателю, органам муниципального</w:t>
      </w:r>
      <w:r w:rsidRPr="00DD138E">
        <w:rPr>
          <w:lang w:eastAsia="ru-RU"/>
        </w:rPr>
        <w:br/>
        <w:t>и государственного контроля свободный доступ на Земельный участок,</w:t>
      </w:r>
      <w:r w:rsidRPr="00DD138E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1F09829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60A207A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lastRenderedPageBreak/>
        <w:t>4.4.7. В десятидневный срок со дня изменения своего наименования</w:t>
      </w:r>
      <w:r w:rsidRPr="00DD138E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D8CE26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0D57909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89100FF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4.4.10. В случае получения уведомления от Арендодателя согласно</w:t>
      </w:r>
      <w:r w:rsidRPr="00DD138E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2DE00F5A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4.4.11. Передать Земельный участок Арендодателю по Акту приема-передачи</w:t>
      </w:r>
      <w:r w:rsidRPr="00DD138E">
        <w:rPr>
          <w:lang w:eastAsia="ru-RU"/>
        </w:rPr>
        <w:br/>
        <w:t>в течение пяти дней после окончания срока действия Договора или даты</w:t>
      </w:r>
      <w:r w:rsidRPr="00DD138E">
        <w:rPr>
          <w:lang w:eastAsia="ru-RU"/>
        </w:rPr>
        <w:br/>
        <w:t>его досрочного расторжения.</w:t>
      </w:r>
    </w:p>
    <w:p w14:paraId="07B9CBF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DD15A4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4.4.13. Письменно сообщить Арендодателю не позднее чем за три месяца</w:t>
      </w:r>
      <w:r w:rsidRPr="00DD138E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3822AF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4.5. Арендатор не вправе уступать права и осуществлять перевод долга</w:t>
      </w:r>
      <w:r w:rsidRPr="00DD138E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3B639D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0D5C239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D138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388EBBC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D138E">
        <w:rPr>
          <w:b/>
          <w:lang w:eastAsia="ru-RU"/>
        </w:rPr>
        <w:t>5. Ответственность Сторон</w:t>
      </w:r>
    </w:p>
    <w:p w14:paraId="26C85BC6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F75718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7921806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AB063F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BF6CC26" w14:textId="2D28BD45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5.4. В случае систематического (2 и более раза) неправильного указания</w:t>
      </w:r>
      <w:r w:rsidRPr="00DD138E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36029F1A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5.5. Арендатор не может быть освобожден от исполнения обязательств</w:t>
      </w:r>
      <w:r w:rsidRPr="00DD138E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D9E855C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D138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56ED6E3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D138E">
        <w:rPr>
          <w:b/>
          <w:lang w:eastAsia="ru-RU"/>
        </w:rPr>
        <w:t>6. Рассмотрение споров</w:t>
      </w:r>
    </w:p>
    <w:p w14:paraId="6836B2B5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572A75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D138E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</w:t>
      </w:r>
      <w:r w:rsidRPr="00DD138E">
        <w:rPr>
          <w:lang w:eastAsia="ru-RU"/>
        </w:rPr>
        <w:lastRenderedPageBreak/>
        <w:t>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A8A896C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D138E">
        <w:rPr>
          <w:b/>
          <w:lang w:eastAsia="ru-RU"/>
        </w:rPr>
        <w:t>7. Изменение условий договора</w:t>
      </w:r>
    </w:p>
    <w:p w14:paraId="5FC6E5C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68D7B4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7.2. Изменение вида разрешенного использования Земельного участка</w:t>
      </w:r>
      <w:r w:rsidRPr="00DD138E">
        <w:rPr>
          <w:lang w:eastAsia="ru-RU"/>
        </w:rPr>
        <w:br/>
        <w:t>не допускается.</w:t>
      </w:r>
    </w:p>
    <w:p w14:paraId="0D28163F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5EA1A1F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D138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0F8E9B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D138E">
        <w:rPr>
          <w:b/>
          <w:lang w:eastAsia="ru-RU"/>
        </w:rPr>
        <w:t>8. Дополнительные и особые условия договора</w:t>
      </w:r>
    </w:p>
    <w:p w14:paraId="3829B0EC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275191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51513D09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349F5165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5F026256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7983647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D138E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Договора.</w:t>
      </w:r>
    </w:p>
    <w:p w14:paraId="40B31B27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D138E">
        <w:rPr>
          <w:b/>
          <w:lang w:eastAsia="ru-RU"/>
        </w:rPr>
        <w:t>9. Приложения к Договору</w:t>
      </w:r>
    </w:p>
    <w:p w14:paraId="322577DE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К Договору прилагается и является его неотъемлемой частью:</w:t>
      </w:r>
    </w:p>
    <w:p w14:paraId="62744B2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Приложение № 1. Протокол.</w:t>
      </w:r>
    </w:p>
    <w:p w14:paraId="2274DAC9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Приложение № 2. Расчет арендной платы.</w:t>
      </w:r>
    </w:p>
    <w:p w14:paraId="77FA17E6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D138E">
        <w:rPr>
          <w:lang w:eastAsia="ru-RU"/>
        </w:rPr>
        <w:t>Приложение № 3. Акт приема-передачи Земельного участка.</w:t>
      </w:r>
    </w:p>
    <w:p w14:paraId="5073CC5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D138E">
        <w:rPr>
          <w:b/>
          <w:lang w:eastAsia="ru-RU"/>
        </w:rPr>
        <w:t>10. Адреса, реквизиты и подписи Сторон</w:t>
      </w:r>
    </w:p>
    <w:p w14:paraId="0571F959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D138E" w:rsidRPr="00DD138E" w14:paraId="7D66F4FA" w14:textId="77777777" w:rsidTr="002337A1">
        <w:tc>
          <w:tcPr>
            <w:tcW w:w="2500" w:type="pct"/>
          </w:tcPr>
          <w:p w14:paraId="00778E79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5A161D9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B33638E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DD138E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D7EF385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2A5100F5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DD138E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09E8BB7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DD138E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DD138E">
              <w:rPr>
                <w:rFonts w:ascii="Times New Roman" w:hAnsi="Times New Roman"/>
                <w:lang w:eastAsia="en-US"/>
              </w:rPr>
              <w:t>/</w:t>
            </w:r>
            <w:r w:rsidRPr="00DD138E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DD138E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D6298FF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A9468F6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A8B656F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0BF1269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D324419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C6B59F6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D138E" w:rsidRPr="00DD138E" w14:paraId="263372D6" w14:textId="77777777" w:rsidTr="002337A1">
        <w:tc>
          <w:tcPr>
            <w:tcW w:w="2500" w:type="pct"/>
          </w:tcPr>
          <w:p w14:paraId="71D10704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 xml:space="preserve">__________  (Ф.И.О) </w:t>
            </w:r>
          </w:p>
          <w:p w14:paraId="7B070961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7FFC1DA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9BCAC87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EC953A3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DD138E">
        <w:rPr>
          <w:rFonts w:ascii="Courier New" w:hAnsi="Courier New" w:cs="Courier New"/>
          <w:lang w:eastAsia="ru-RU"/>
        </w:rPr>
        <w:br w:type="page"/>
      </w:r>
    </w:p>
    <w:p w14:paraId="2C9A4A2A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D138E">
        <w:rPr>
          <w:lang w:eastAsia="ru-RU"/>
        </w:rPr>
        <w:lastRenderedPageBreak/>
        <w:t>Приложение № 2 к договору аренды</w:t>
      </w:r>
      <w:r w:rsidRPr="00DD138E">
        <w:rPr>
          <w:lang w:eastAsia="ru-RU"/>
        </w:rPr>
        <w:br/>
        <w:t>№ _______</w:t>
      </w:r>
      <w:r w:rsidRPr="00DD138E">
        <w:rPr>
          <w:lang w:eastAsia="ru-RU"/>
        </w:rPr>
        <w:br/>
        <w:t>от «___» __________ 20___  года</w:t>
      </w:r>
    </w:p>
    <w:p w14:paraId="361BFEB5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B072A3C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D138E">
        <w:rPr>
          <w:lang w:eastAsia="ru-RU"/>
        </w:rPr>
        <w:t>Расчет арендной платы за Земельный участок</w:t>
      </w:r>
    </w:p>
    <w:p w14:paraId="0CEC40C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D138E">
        <w:rPr>
          <w:lang w:eastAsia="ru-RU"/>
        </w:rPr>
        <w:t>1. Годовая арендная плата (Апл) за Земельный участок рассчитывается</w:t>
      </w:r>
      <w:r w:rsidRPr="00DD138E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D138E" w:rsidRPr="00DD138E" w14:paraId="2DB58963" w14:textId="77777777" w:rsidTr="002337A1">
        <w:trPr>
          <w:trHeight w:val="569"/>
        </w:trPr>
        <w:tc>
          <w:tcPr>
            <w:tcW w:w="562" w:type="dxa"/>
          </w:tcPr>
          <w:p w14:paraId="5E7CD074" w14:textId="77777777" w:rsidR="00DD138E" w:rsidRPr="00DD138E" w:rsidRDefault="00DD138E" w:rsidP="00DD13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D138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555CFA6" w14:textId="77777777" w:rsidR="00DD138E" w:rsidRPr="00DD138E" w:rsidRDefault="00DD138E" w:rsidP="00DD13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D138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780C0784" w14:textId="77777777" w:rsidR="00DD138E" w:rsidRPr="00DD138E" w:rsidRDefault="00DD138E" w:rsidP="00DD13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D138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08948AB" w14:textId="77777777" w:rsidR="00DD138E" w:rsidRPr="00DD138E" w:rsidRDefault="00DD138E" w:rsidP="00DD13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D138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D138E" w:rsidRPr="00DD138E" w14:paraId="13E3EBAD" w14:textId="77777777" w:rsidTr="002337A1">
        <w:trPr>
          <w:trHeight w:val="70"/>
        </w:trPr>
        <w:tc>
          <w:tcPr>
            <w:tcW w:w="562" w:type="dxa"/>
          </w:tcPr>
          <w:p w14:paraId="28645676" w14:textId="77777777" w:rsidR="00DD138E" w:rsidRPr="00DD138E" w:rsidRDefault="00DD138E" w:rsidP="00DD138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D138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C55B463" w14:textId="77777777" w:rsidR="00DD138E" w:rsidRPr="00DD138E" w:rsidRDefault="00DD138E" w:rsidP="00DD13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D138E">
              <w:rPr>
                <w:rFonts w:eastAsia="Arial Unicode MS"/>
                <w:lang w:val="en-US" w:eastAsia="ru-RU"/>
              </w:rPr>
              <w:t>1000</w:t>
            </w:r>
          </w:p>
        </w:tc>
        <w:tc>
          <w:tcPr>
            <w:tcW w:w="5103" w:type="dxa"/>
          </w:tcPr>
          <w:p w14:paraId="6EF60F0B" w14:textId="77777777" w:rsidR="00DD138E" w:rsidRPr="00DD138E" w:rsidRDefault="00DD138E" w:rsidP="00DD13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D138E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70AC0FB8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9D4F9A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D138E">
        <w:rPr>
          <w:lang w:eastAsia="ru-RU"/>
        </w:rPr>
        <w:t>2.</w:t>
      </w:r>
      <w:r w:rsidRPr="00DD138E">
        <w:rPr>
          <w:lang w:val="en-US" w:eastAsia="ru-RU"/>
        </w:rPr>
        <w:t> </w:t>
      </w:r>
      <w:r w:rsidRPr="00DD138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DD138E" w:rsidRPr="00DD138E" w14:paraId="699040CF" w14:textId="77777777" w:rsidTr="002337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96EA7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6DC5A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D138E">
              <w:rPr>
                <w:lang w:eastAsia="ru-RU"/>
              </w:rPr>
              <w:t>Арендная плата (руб.)</w:t>
            </w:r>
            <w:r w:rsidRPr="00DD138E">
              <w:rPr>
                <w:color w:val="0000FF"/>
                <w:lang w:eastAsia="ru-RU"/>
              </w:rPr>
              <w:t>*</w:t>
            </w:r>
          </w:p>
        </w:tc>
      </w:tr>
      <w:tr w:rsidR="00DD138E" w:rsidRPr="00DD138E" w14:paraId="11095B9E" w14:textId="77777777" w:rsidTr="002337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3366A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D138E">
              <w:rPr>
                <w:lang w:eastAsia="ru-RU"/>
              </w:rPr>
              <w:t>Квартал/Месяц</w:t>
            </w:r>
            <w:r w:rsidRPr="00DD138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B6BF5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D138E" w:rsidRPr="00DD138E" w14:paraId="5F489412" w14:textId="77777777" w:rsidTr="002337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C660F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D138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426FE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E656069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D138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2308F3D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BF3CAA2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D138E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D138E" w:rsidRPr="00DD138E" w14:paraId="23513DA2" w14:textId="77777777" w:rsidTr="002337A1">
        <w:tc>
          <w:tcPr>
            <w:tcW w:w="2500" w:type="pct"/>
          </w:tcPr>
          <w:p w14:paraId="02B1A0E4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375FE00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09E4888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Арендатор</w:t>
            </w:r>
            <w:r w:rsidRPr="00DD138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D138E" w:rsidRPr="00DD138E" w14:paraId="65951E1D" w14:textId="77777777" w:rsidTr="002337A1">
        <w:tc>
          <w:tcPr>
            <w:tcW w:w="2500" w:type="pct"/>
          </w:tcPr>
          <w:p w14:paraId="7EB63A7A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D138E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D138E">
              <w:rPr>
                <w:rFonts w:ascii="Times New Roman" w:hAnsi="Times New Roman"/>
                <w:lang w:eastAsia="en-US"/>
              </w:rPr>
              <w:t>(Ф.И.О)</w:t>
            </w:r>
            <w:r w:rsidRPr="00DD138E">
              <w:rPr>
                <w:rFonts w:ascii="Times New Roman" w:hAnsi="Times New Roman"/>
                <w:lang w:val="en-US" w:eastAsia="en-US"/>
              </w:rPr>
              <w:t>.</w:t>
            </w:r>
            <w:r w:rsidRPr="00DD138E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2FEE573A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val="en-US" w:eastAsia="en-US"/>
              </w:rPr>
              <w:t>__________</w:t>
            </w:r>
            <w:r w:rsidRPr="00DD138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4B13AC5" w14:textId="77777777" w:rsidR="00DD138E" w:rsidRPr="00DD138E" w:rsidRDefault="00DD138E" w:rsidP="00DD138E">
      <w:pPr>
        <w:suppressAutoHyphens w:val="0"/>
        <w:jc w:val="both"/>
        <w:rPr>
          <w:lang w:val="en-US" w:eastAsia="ru-RU"/>
        </w:rPr>
      </w:pPr>
      <w:r w:rsidRPr="00DD138E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3E28513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D138E">
        <w:rPr>
          <w:lang w:eastAsia="ru-RU"/>
        </w:rPr>
        <w:lastRenderedPageBreak/>
        <w:t>Приложение № 3 к договору аренды</w:t>
      </w:r>
      <w:r w:rsidRPr="00DD138E">
        <w:rPr>
          <w:lang w:eastAsia="ru-RU"/>
        </w:rPr>
        <w:br/>
        <w:t>№ _______</w:t>
      </w:r>
      <w:r w:rsidRPr="00DD138E">
        <w:rPr>
          <w:lang w:eastAsia="ru-RU"/>
        </w:rPr>
        <w:br/>
        <w:t>от «___» __________ 20___ года</w:t>
      </w:r>
    </w:p>
    <w:p w14:paraId="2BBF6C11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9A1828B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D138E">
        <w:rPr>
          <w:lang w:eastAsia="ru-RU"/>
        </w:rPr>
        <w:t>Акт приема-передачи земельного участка</w:t>
      </w:r>
    </w:p>
    <w:p w14:paraId="7419FB7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3CFFBF0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noProof/>
          <w:lang w:eastAsia="ru-RU"/>
        </w:rPr>
        <w:t>АДМИНИСТРАЦИЯ РУЗСКОГО ГОРОДСКОГО ОКРУГА МОСКОВСКОЙ ОБЛАСТИ</w:t>
      </w:r>
      <w:r w:rsidRPr="00DD138E">
        <w:rPr>
          <w:lang w:eastAsia="ru-RU"/>
        </w:rPr>
        <w:t xml:space="preserve">, ОГРН </w:t>
      </w:r>
      <w:r w:rsidRPr="00DD138E">
        <w:rPr>
          <w:noProof/>
          <w:lang w:eastAsia="ru-RU"/>
        </w:rPr>
        <w:t>1025007589199</w:t>
      </w:r>
      <w:r w:rsidRPr="00DD138E">
        <w:rPr>
          <w:lang w:eastAsia="ru-RU"/>
        </w:rPr>
        <w:t xml:space="preserve">, ИНН/КПП </w:t>
      </w:r>
      <w:r w:rsidRPr="00DD138E">
        <w:rPr>
          <w:noProof/>
          <w:lang w:eastAsia="ru-RU"/>
        </w:rPr>
        <w:t>5075003287</w:t>
      </w:r>
      <w:r w:rsidRPr="00DD138E">
        <w:rPr>
          <w:lang w:eastAsia="ru-RU"/>
        </w:rPr>
        <w:t>/</w:t>
      </w:r>
      <w:r w:rsidRPr="00DD138E">
        <w:rPr>
          <w:noProof/>
          <w:lang w:eastAsia="ru-RU"/>
        </w:rPr>
        <w:t>507501001</w:t>
      </w:r>
      <w:r w:rsidRPr="00DD138E">
        <w:rPr>
          <w:lang w:eastAsia="ru-RU"/>
        </w:rPr>
        <w:t xml:space="preserve"> в лице___________________________________  действующ __  на основании , в дальнейшем именуем __  «Арендодатель», с одной стороны,</w:t>
      </w:r>
      <w:r w:rsidRPr="00DD138E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D138E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D00F097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81AB8DC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43287E5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D138E">
        <w:rPr>
          <w:lang w:eastAsia="ru-RU"/>
        </w:rPr>
        <w:t>3. Арендатор претензий к Арендодателю не имеет.</w:t>
      </w:r>
    </w:p>
    <w:p w14:paraId="419429F8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C1AD766" w14:textId="77777777" w:rsidR="00DD138E" w:rsidRPr="00DD138E" w:rsidRDefault="00DD138E" w:rsidP="00DD138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D138E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D138E" w:rsidRPr="00DD138E" w14:paraId="245FC67A" w14:textId="77777777" w:rsidTr="002337A1">
        <w:tc>
          <w:tcPr>
            <w:tcW w:w="2500" w:type="pct"/>
          </w:tcPr>
          <w:p w14:paraId="5CC648C2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DE2191D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5EA30D3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eastAsia="en-US"/>
              </w:rPr>
              <w:t>Арендатор</w:t>
            </w:r>
            <w:r w:rsidRPr="00DD138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D138E" w:rsidRPr="00DD138E" w14:paraId="46ADDE0A" w14:textId="77777777" w:rsidTr="002337A1">
        <w:tc>
          <w:tcPr>
            <w:tcW w:w="2500" w:type="pct"/>
          </w:tcPr>
          <w:p w14:paraId="094DF62A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D138E">
              <w:rPr>
                <w:rFonts w:ascii="Times New Roman" w:hAnsi="Times New Roman"/>
                <w:lang w:eastAsia="en-US"/>
              </w:rPr>
              <w:t>(Ф.И.О)</w:t>
            </w:r>
            <w:r w:rsidRPr="00DD138E">
              <w:rPr>
                <w:rFonts w:ascii="Times New Roman" w:hAnsi="Times New Roman"/>
                <w:lang w:val="en-US" w:eastAsia="en-US"/>
              </w:rPr>
              <w:t>.</w:t>
            </w:r>
            <w:r w:rsidRPr="00DD138E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EE95372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832FA02" w14:textId="77777777" w:rsidR="00DD138E" w:rsidRPr="00DD138E" w:rsidRDefault="00DD138E" w:rsidP="00DD13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D138E">
              <w:rPr>
                <w:rFonts w:ascii="Times New Roman" w:hAnsi="Times New Roman"/>
                <w:lang w:val="en-US" w:eastAsia="en-US"/>
              </w:rPr>
              <w:t>__________</w:t>
            </w:r>
            <w:r w:rsidRPr="00DD138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72C1222" w14:textId="77777777" w:rsidR="00DD138E" w:rsidRPr="00DD138E" w:rsidRDefault="00DD138E" w:rsidP="00DD138E">
      <w:pPr>
        <w:suppressAutoHyphens w:val="0"/>
        <w:jc w:val="both"/>
        <w:rPr>
          <w:rFonts w:eastAsia="Arial Unicode MS"/>
          <w:lang w:val="en-US" w:eastAsia="ru-RU"/>
        </w:rPr>
      </w:pPr>
    </w:p>
    <w:p w14:paraId="5A29A3EE" w14:textId="77777777" w:rsidR="00DD138E" w:rsidRPr="00204C8A" w:rsidRDefault="00DD138E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4885EB" w14:textId="77777777" w:rsidR="008212FB" w:rsidRDefault="008212FB">
      <w:r>
        <w:separator/>
      </w:r>
    </w:p>
  </w:endnote>
  <w:endnote w:type="continuationSeparator" w:id="0">
    <w:p w14:paraId="46DB9934" w14:textId="77777777" w:rsidR="008212FB" w:rsidRDefault="008212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2CA0E0" w:rsidR="00900A07" w:rsidRDefault="00900A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00BD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900A07" w:rsidRPr="001A6C06" w:rsidRDefault="00900A0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7E19797" w14:textId="77777777" w:rsidR="008212FB" w:rsidRDefault="008212FB">
      <w:r>
        <w:separator/>
      </w:r>
    </w:p>
  </w:footnote>
  <w:footnote w:type="continuationSeparator" w:id="0">
    <w:p w14:paraId="042E17E5" w14:textId="77777777" w:rsidR="008212FB" w:rsidRDefault="008212FB">
      <w:r>
        <w:continuationSeparator/>
      </w:r>
    </w:p>
  </w:footnote>
  <w:footnote w:id="1">
    <w:p w14:paraId="742D72C0" w14:textId="4217E735" w:rsidR="00900A07" w:rsidRPr="001E46D6" w:rsidRDefault="00900A07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900A07" w:rsidRPr="0049318D" w:rsidRDefault="00900A07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900A07" w:rsidRPr="0049318D" w:rsidRDefault="00900A07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900A07" w:rsidRPr="0049318D" w:rsidRDefault="00900A07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900A07" w:rsidRPr="0049318D" w:rsidRDefault="00900A07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YgFGAPJO3j1EW7TTPf/iKFKfAZrOS+P7ZvIKivcugMSWuA1nn7lKDp5skfepwk34DDwcRQHTsrA7fXDIY3nXw==" w:salt="y0VwmZVIdTikgFL/0OpG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034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38C5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B56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18C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6BF2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16D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2FB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A07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455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380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5F3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38E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900A0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DD138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7.pn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footer" Target="footer1.xml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5" Type="http://schemas.openxmlformats.org/officeDocument/2006/relationships/webSettings" Target="webSettings.xml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microsoft.com/office/2007/relationships/hdphoto" Target="media/hdphoto2.wdp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6.jpeg"/><Relationship Id="rId41" Type="http://schemas.microsoft.com/office/2007/relationships/hdphoto" Target="media/hdphoto1.wdp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29.jpeg"/><Relationship Id="rId66" Type="http://schemas.openxmlformats.org/officeDocument/2006/relationships/image" Target="media/image50.jpeg"/><Relationship Id="rId61" Type="http://schemas.openxmlformats.org/officeDocument/2006/relationships/image" Target="media/image45.jpeg"/><Relationship Id="rId82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5D0C1E-6A98-46AF-A01D-96A478E339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87</Pages>
  <Words>9610</Words>
  <Characters>54783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64265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12</cp:revision>
  <cp:lastPrinted>2022-01-11T07:48:00Z</cp:lastPrinted>
  <dcterms:created xsi:type="dcterms:W3CDTF">2023-03-03T05:41:00Z</dcterms:created>
  <dcterms:modified xsi:type="dcterms:W3CDTF">2023-04-20T14:40:00Z</dcterms:modified>
</cp:coreProperties>
</file>