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AA7FD6C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8639E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8639E">
        <w:rPr>
          <w:b/>
          <w:bCs/>
          <w:color w:val="0000FF"/>
          <w:sz w:val="28"/>
          <w:szCs w:val="28"/>
          <w:lang w:eastAsia="ru-RU"/>
        </w:rPr>
        <w:t>13</w:t>
      </w:r>
      <w:permEnd w:id="1699494554"/>
    </w:p>
    <w:p w14:paraId="32B45351" w14:textId="77777777" w:rsidR="00B8639E" w:rsidRPr="00B8639E" w:rsidRDefault="00B8639E" w:rsidP="00B8639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B8639E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2387824E" w14:textId="77777777" w:rsidR="00277F71" w:rsidRDefault="00B8639E" w:rsidP="00B8639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B8639E">
        <w:rPr>
          <w:color w:val="0000FF"/>
          <w:sz w:val="28"/>
          <w:szCs w:val="28"/>
          <w:lang w:eastAsia="ru-RU"/>
        </w:rPr>
        <w:t xml:space="preserve">городского округа Московской области, вид разрешенного использования: </w:t>
      </w:r>
    </w:p>
    <w:p w14:paraId="0F85ACFE" w14:textId="66426AA7" w:rsidR="004265B5" w:rsidRDefault="00B8639E" w:rsidP="00277F71">
      <w:pPr>
        <w:autoSpaceDE w:val="0"/>
        <w:jc w:val="center"/>
        <w:rPr>
          <w:b/>
          <w:bCs/>
          <w:sz w:val="28"/>
          <w:szCs w:val="28"/>
        </w:rPr>
      </w:pPr>
      <w:r w:rsidRPr="00B8639E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D02880C" w14:textId="77777777" w:rsidR="00277F71" w:rsidRDefault="00277F71" w:rsidP="00277F71">
      <w:pPr>
        <w:autoSpaceDE w:val="0"/>
        <w:jc w:val="center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A7FB3F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E1BD3" w:rsidRPr="008E1BD3">
        <w:rPr>
          <w:b/>
          <w:bCs/>
          <w:color w:val="0000FF"/>
          <w:sz w:val="28"/>
          <w:szCs w:val="28"/>
          <w:lang w:eastAsia="ru-RU"/>
        </w:rPr>
        <w:t>00300060112205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6E671F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8639E">
        <w:rPr>
          <w:b/>
          <w:color w:val="0000FF"/>
          <w:sz w:val="28"/>
          <w:szCs w:val="28"/>
        </w:rPr>
        <w:t>12.01.</w:t>
      </w:r>
      <w:r w:rsidR="00F8259C" w:rsidRPr="00501101">
        <w:rPr>
          <w:b/>
          <w:color w:val="0000FF"/>
          <w:sz w:val="28"/>
          <w:szCs w:val="28"/>
        </w:rPr>
        <w:t>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BC0D34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B8639E" w:rsidRPr="00B8639E">
        <w:rPr>
          <w:b/>
          <w:color w:val="0000FF"/>
          <w:sz w:val="28"/>
          <w:szCs w:val="28"/>
        </w:rPr>
        <w:t>01.03.2023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C76AAB9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B8639E" w:rsidRPr="00B8639E">
        <w:rPr>
          <w:b/>
          <w:color w:val="0000FF"/>
          <w:sz w:val="28"/>
          <w:szCs w:val="28"/>
        </w:rPr>
        <w:t>03.03.2023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123D0427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8639E">
        <w:rPr>
          <w:bCs/>
          <w:color w:val="0000FF"/>
          <w:sz w:val="22"/>
          <w:szCs w:val="22"/>
          <w:lang w:eastAsia="ru-RU"/>
        </w:rPr>
        <w:t>09.01.2023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B8639E">
        <w:rPr>
          <w:bCs/>
          <w:color w:val="0000FF"/>
          <w:sz w:val="22"/>
          <w:szCs w:val="22"/>
          <w:lang w:eastAsia="ru-RU"/>
        </w:rPr>
        <w:t>1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B8639E">
        <w:rPr>
          <w:bCs/>
          <w:color w:val="0000FF"/>
          <w:sz w:val="22"/>
          <w:szCs w:val="22"/>
          <w:lang w:eastAsia="ru-RU"/>
        </w:rPr>
        <w:t>152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03E08657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B8639E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10.01.2023 № 46 </w:t>
      </w:r>
      <w:r w:rsidR="00B8639E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B8639E" w:rsidRPr="00B8639E">
        <w:rPr>
          <w:color w:val="0000FF"/>
          <w:sz w:val="22"/>
          <w:szCs w:val="22"/>
        </w:rPr>
        <w:t>50:19:0040318:476</w:t>
      </w:r>
      <w:r w:rsidR="00B8639E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C699B8A" w14:textId="77777777" w:rsidR="00B8639E" w:rsidRDefault="00DC1D6B">
      <w:pPr>
        <w:pStyle w:val="Default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8639E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A80D818" w14:textId="77777777" w:rsidR="00B8639E" w:rsidRDefault="00B8639E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6BEF09B0" w14:textId="77777777" w:rsidR="00B8639E" w:rsidRDefault="00B8639E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C539BEC" w14:textId="77777777" w:rsidR="00B8639E" w:rsidRDefault="00B8639E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684EC61B" w14:textId="7F4822C6" w:rsidR="00874481" w:rsidRPr="008C39B6" w:rsidRDefault="00B8639E" w:rsidP="00B8639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587100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B8639E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378C5A2B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8639E" w:rsidRPr="00B8639E">
        <w:rPr>
          <w:color w:val="0000FF"/>
          <w:sz w:val="22"/>
          <w:szCs w:val="22"/>
        </w:rPr>
        <w:t xml:space="preserve">Московская область, г Руза, д </w:t>
      </w:r>
      <w:proofErr w:type="spellStart"/>
      <w:r w:rsidR="00B8639E" w:rsidRPr="00B8639E">
        <w:rPr>
          <w:color w:val="0000FF"/>
          <w:sz w:val="22"/>
          <w:szCs w:val="22"/>
        </w:rPr>
        <w:t>Гомнино</w:t>
      </w:r>
      <w:proofErr w:type="spellEnd"/>
      <w:r w:rsidR="00B8639E" w:rsidRPr="00B8639E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FF4226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8639E" w:rsidRPr="00B8639E">
        <w:rPr>
          <w:color w:val="0000FF"/>
          <w:sz w:val="22"/>
          <w:szCs w:val="22"/>
        </w:rPr>
        <w:t>3</w:t>
      </w:r>
      <w:r w:rsidR="00B8639E">
        <w:rPr>
          <w:color w:val="0000FF"/>
          <w:sz w:val="22"/>
          <w:szCs w:val="22"/>
        </w:rPr>
        <w:t xml:space="preserve"> </w:t>
      </w:r>
      <w:r w:rsidR="00B8639E" w:rsidRPr="00B8639E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F1E2A8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8639E" w:rsidRPr="00B8639E">
        <w:rPr>
          <w:color w:val="0000FF"/>
          <w:sz w:val="22"/>
          <w:szCs w:val="22"/>
        </w:rPr>
        <w:t xml:space="preserve">50:19:0040318:476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B8639E" w:rsidRPr="00B8639E">
        <w:t xml:space="preserve"> </w:t>
      </w:r>
      <w:r w:rsidR="00B8639E" w:rsidRPr="00B8639E">
        <w:rPr>
          <w:color w:val="0000FF"/>
          <w:sz w:val="22"/>
          <w:szCs w:val="22"/>
        </w:rPr>
        <w:t>22.11.2022 № КУВИ-001/2022-206954043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765F17F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B8639E" w:rsidRPr="00B8639E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2919C24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B8639E">
        <w:rPr>
          <w:color w:val="0000FF"/>
          <w:sz w:val="22"/>
          <w:szCs w:val="22"/>
        </w:rPr>
        <w:t>д</w:t>
      </w:r>
      <w:r w:rsidR="00B8639E" w:rsidRPr="00B8639E">
        <w:rPr>
          <w:color w:val="0000FF"/>
          <w:sz w:val="22"/>
          <w:szCs w:val="22"/>
        </w:rPr>
        <w:t xml:space="preserve">ля индивидуального жилищного строительства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EEFF0F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8639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8639E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B8639E" w:rsidRPr="00B8639E">
        <w:rPr>
          <w:bCs/>
          <w:color w:val="0000FF"/>
          <w:sz w:val="22"/>
          <w:szCs w:val="22"/>
          <w:lang w:eastAsia="ru-RU"/>
        </w:rPr>
        <w:t xml:space="preserve">22.11.2022 </w:t>
      </w:r>
      <w:r w:rsidR="00B8639E">
        <w:rPr>
          <w:bCs/>
          <w:color w:val="0000FF"/>
          <w:sz w:val="22"/>
          <w:szCs w:val="22"/>
          <w:lang w:eastAsia="ru-RU"/>
        </w:rPr>
        <w:br/>
      </w:r>
      <w:r w:rsidR="00B8639E" w:rsidRPr="00B8639E">
        <w:rPr>
          <w:bCs/>
          <w:color w:val="0000FF"/>
          <w:sz w:val="22"/>
          <w:szCs w:val="22"/>
          <w:lang w:eastAsia="ru-RU"/>
        </w:rPr>
        <w:t>№ КУВИ-001/2022-206954043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EDBA8FF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B8639E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10.01.2023 № 46 «О проведении аукциона в электронной форме на право заключения договора аренды земельного участка с кадастровым номером </w:t>
      </w:r>
      <w:r w:rsidR="00B8639E" w:rsidRPr="00B8639E">
        <w:rPr>
          <w:color w:val="0000FF"/>
          <w:sz w:val="22"/>
          <w:szCs w:val="22"/>
        </w:rPr>
        <w:t>50:19:0040318:476</w:t>
      </w:r>
      <w:r w:rsidR="00B8639E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B8639E" w:rsidRPr="0027519C">
        <w:rPr>
          <w:bCs/>
          <w:color w:val="0000FF"/>
          <w:sz w:val="22"/>
          <w:szCs w:val="22"/>
          <w:lang w:eastAsia="ru-RU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A97E7A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B8639E" w:rsidRPr="00B8639E">
        <w:rPr>
          <w:bCs/>
          <w:color w:val="0000FF"/>
          <w:sz w:val="22"/>
          <w:szCs w:val="22"/>
          <w:lang w:eastAsia="ru-RU"/>
        </w:rPr>
        <w:t>22.11.2022</w:t>
      </w:r>
      <w:r w:rsidR="00B8639E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B8639E" w:rsidRPr="00B8639E">
        <w:rPr>
          <w:bCs/>
          <w:color w:val="0000FF"/>
          <w:sz w:val="22"/>
          <w:szCs w:val="22"/>
          <w:lang w:eastAsia="ru-RU"/>
        </w:rPr>
        <w:t xml:space="preserve">СИ-22-004952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B8639E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A97E7A">
        <w:rPr>
          <w:color w:val="0000FF"/>
          <w:sz w:val="22"/>
          <w:szCs w:val="22"/>
        </w:rPr>
        <w:t>21.12.2022</w:t>
      </w:r>
      <w:r w:rsidR="00B8639E">
        <w:rPr>
          <w:color w:val="0000FF"/>
          <w:sz w:val="22"/>
          <w:szCs w:val="22"/>
        </w:rPr>
        <w:t xml:space="preserve"> № Исх-</w:t>
      </w:r>
      <w:r w:rsidR="00A97E7A">
        <w:rPr>
          <w:color w:val="0000FF"/>
          <w:sz w:val="22"/>
          <w:szCs w:val="22"/>
        </w:rPr>
        <w:t>402</w:t>
      </w:r>
      <w:r w:rsidR="00B8639E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A97E7A">
        <w:rPr>
          <w:color w:val="0000FF"/>
          <w:sz w:val="22"/>
          <w:szCs w:val="22"/>
        </w:rPr>
        <w:t>20.12</w:t>
      </w:r>
      <w:r w:rsidR="00B8639E">
        <w:rPr>
          <w:color w:val="0000FF"/>
          <w:sz w:val="22"/>
          <w:szCs w:val="22"/>
        </w:rPr>
        <w:t xml:space="preserve">.2022 № </w:t>
      </w:r>
      <w:r w:rsidR="00A97E7A">
        <w:rPr>
          <w:color w:val="0000FF"/>
          <w:sz w:val="22"/>
          <w:szCs w:val="22"/>
        </w:rPr>
        <w:t>6028</w:t>
      </w:r>
      <w:r w:rsidR="00B8639E">
        <w:rPr>
          <w:color w:val="0000FF"/>
          <w:sz w:val="22"/>
          <w:szCs w:val="22"/>
        </w:rPr>
        <w:t xml:space="preserve"> (Приложение 4), в том числе:</w:t>
      </w:r>
    </w:p>
    <w:p w14:paraId="5BEF2F54" w14:textId="417CA011" w:rsidR="00A97E7A" w:rsidRDefault="00A97E7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4D87581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</w:t>
      </w:r>
      <w:r w:rsidRPr="00A97E7A">
        <w:rPr>
          <w:color w:val="0000FF"/>
          <w:sz w:val="22"/>
          <w:szCs w:val="22"/>
        </w:rPr>
        <w:lastRenderedPageBreak/>
        <w:t>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2F20D9D0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</w:t>
      </w:r>
    </w:p>
    <w:p w14:paraId="1A50D575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BE5F834" w14:textId="40EA496B" w:rsid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A97E7A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A97E7A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A97E7A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4FB5C5D6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83FC5F6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19A4A3C" w14:textId="3AA6F37A" w:rsid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>- Водного кодекса Российской Федерации;</w:t>
      </w:r>
    </w:p>
    <w:p w14:paraId="27C2FC98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>- Воздушного кодекса Российской Федерации;</w:t>
      </w:r>
    </w:p>
    <w:p w14:paraId="6B92891A" w14:textId="0DF712E5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A97E7A">
        <w:rPr>
          <w:color w:val="0000FF"/>
          <w:sz w:val="22"/>
          <w:szCs w:val="22"/>
        </w:rPr>
        <w:t>приаэродромной</w:t>
      </w:r>
      <w:proofErr w:type="spellEnd"/>
      <w:r w:rsidRPr="00A97E7A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171E8770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093E8A8A" w14:textId="77777777" w:rsidR="00A97E7A" w:rsidRPr="00A97E7A" w:rsidRDefault="00A97E7A" w:rsidP="00A97E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1C089D36" w14:textId="273E4004" w:rsidR="00A97E7A" w:rsidRDefault="00A97E7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E7A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AFA8A7C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A97E7A" w:rsidRPr="00B8639E">
        <w:rPr>
          <w:bCs/>
          <w:color w:val="0000FF"/>
          <w:sz w:val="22"/>
          <w:szCs w:val="22"/>
          <w:lang w:eastAsia="ru-RU"/>
        </w:rPr>
        <w:t>22.11.2022</w:t>
      </w:r>
      <w:r w:rsidR="00A97E7A">
        <w:rPr>
          <w:bCs/>
          <w:color w:val="0000FF"/>
          <w:sz w:val="22"/>
          <w:szCs w:val="22"/>
          <w:lang w:eastAsia="ru-RU"/>
        </w:rPr>
        <w:t xml:space="preserve"> № </w:t>
      </w:r>
      <w:r w:rsidR="00A97E7A" w:rsidRPr="00B8639E">
        <w:rPr>
          <w:bCs/>
          <w:color w:val="0000FF"/>
          <w:sz w:val="22"/>
          <w:szCs w:val="22"/>
          <w:lang w:eastAsia="ru-RU"/>
        </w:rPr>
        <w:t>СИ-22-004952</w:t>
      </w:r>
      <w:r w:rsidR="00A97E7A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DDF4523" w:rsidR="00D826BB" w:rsidRPr="00526AE0" w:rsidRDefault="00A97E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197 568,00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A97E7A">
        <w:rPr>
          <w:color w:val="0000FF"/>
          <w:sz w:val="22"/>
          <w:szCs w:val="22"/>
        </w:rPr>
        <w:t>Сто девяносто семь тысяч пятьсот шестьдесят восемь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A82CF2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A97E7A">
        <w:rPr>
          <w:b/>
          <w:color w:val="0000FF"/>
          <w:sz w:val="22"/>
          <w:szCs w:val="22"/>
        </w:rPr>
        <w:t>5 927,04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97E7A" w:rsidRPr="00A97E7A">
        <w:rPr>
          <w:color w:val="0000FF"/>
          <w:sz w:val="22"/>
          <w:szCs w:val="22"/>
        </w:rPr>
        <w:t>Пять тысяч девятьсот двадцать семь</w:t>
      </w:r>
      <w:r w:rsidR="00A97E7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A97E7A">
        <w:rPr>
          <w:color w:val="0000FF"/>
          <w:sz w:val="22"/>
          <w:szCs w:val="22"/>
        </w:rPr>
        <w:t>04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6F4973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A97E7A">
        <w:rPr>
          <w:b/>
          <w:color w:val="0000FF"/>
          <w:sz w:val="22"/>
          <w:szCs w:val="22"/>
        </w:rPr>
        <w:t xml:space="preserve">197 568,00 </w:t>
      </w:r>
      <w:r w:rsidR="00A97E7A" w:rsidRPr="00242F27">
        <w:rPr>
          <w:b/>
          <w:color w:val="0000FF"/>
          <w:sz w:val="22"/>
          <w:szCs w:val="22"/>
        </w:rPr>
        <w:t>руб.</w:t>
      </w:r>
      <w:r w:rsidR="00A97E7A" w:rsidRPr="00242F27">
        <w:rPr>
          <w:color w:val="0000FF"/>
          <w:sz w:val="22"/>
          <w:szCs w:val="22"/>
        </w:rPr>
        <w:t xml:space="preserve"> (</w:t>
      </w:r>
      <w:r w:rsidR="00A97E7A" w:rsidRPr="00A97E7A">
        <w:rPr>
          <w:color w:val="0000FF"/>
          <w:sz w:val="22"/>
          <w:szCs w:val="22"/>
        </w:rPr>
        <w:t>Сто девяносто семь тысяч пятьсот шестьдесят восемь</w:t>
      </w:r>
      <w:r w:rsidR="00A97E7A">
        <w:rPr>
          <w:color w:val="0000FF"/>
          <w:sz w:val="22"/>
          <w:szCs w:val="22"/>
        </w:rPr>
        <w:t xml:space="preserve"> руб. 00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38B4549C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97E7A">
        <w:rPr>
          <w:b/>
          <w:bCs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D2FBC8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97E7A">
        <w:rPr>
          <w:b/>
          <w:color w:val="0000FF"/>
          <w:sz w:val="22"/>
          <w:szCs w:val="22"/>
        </w:rPr>
        <w:t>12.01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4C1D980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97E7A" w:rsidRPr="00A97E7A">
        <w:rPr>
          <w:b/>
          <w:color w:val="0000FF"/>
          <w:sz w:val="22"/>
          <w:szCs w:val="22"/>
        </w:rPr>
        <w:t>01.03.2023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4050457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A97E7A" w:rsidRPr="00A97E7A">
        <w:rPr>
          <w:b/>
          <w:color w:val="0000FF"/>
          <w:sz w:val="22"/>
          <w:szCs w:val="22"/>
        </w:rPr>
        <w:t>03.03.2023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9F29C2D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97E7A" w:rsidRPr="00A97E7A">
        <w:rPr>
          <w:b/>
          <w:color w:val="0000FF"/>
          <w:sz w:val="22"/>
          <w:szCs w:val="22"/>
        </w:rPr>
        <w:t>03.03.2023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4" w:name="_Hlk80035385"/>
      <w:r w:rsidR="0083727C">
        <w:rPr>
          <w:sz w:val="22"/>
          <w:szCs w:val="22"/>
        </w:rPr>
        <w:t>Портале ЕАСУЗ</w:t>
      </w:r>
      <w:bookmarkEnd w:id="54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A7BFE9D" w14:textId="77777777" w:rsidR="00A97E7A" w:rsidRPr="00A97E7A" w:rsidRDefault="00A97E7A" w:rsidP="00A97E7A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A97E7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0B48887" w:rsidR="00C3427C" w:rsidRPr="00526AE0" w:rsidRDefault="00A97E7A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A97E7A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bookmarkStart w:id="58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5"/>
      <w:bookmarkEnd w:id="56"/>
      <w:bookmarkEnd w:id="5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0" w:name="_Toc470009552"/>
      <w:bookmarkStart w:id="61" w:name="_Toc419295277"/>
      <w:bookmarkStart w:id="62" w:name="_Toc423619381"/>
      <w:bookmarkStart w:id="63" w:name="_Toc426462874"/>
      <w:bookmarkStart w:id="64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0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52587BEF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lastRenderedPageBreak/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1"/>
      <w:bookmarkEnd w:id="62"/>
      <w:bookmarkEnd w:id="63"/>
      <w:bookmarkEnd w:id="64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8" w:name="_Toc423619380"/>
      <w:bookmarkStart w:id="69" w:name="_Toc426462877"/>
      <w:bookmarkStart w:id="7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1" w:name="_Hlk80035481"/>
      <w:r>
        <w:rPr>
          <w:sz w:val="22"/>
          <w:szCs w:val="22"/>
        </w:rPr>
        <w:t>Портале ЕАСУЗ</w:t>
      </w:r>
      <w:bookmarkEnd w:id="7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8"/>
      <w:bookmarkEnd w:id="69"/>
      <w:bookmarkEnd w:id="70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E608373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 xml:space="preserve">на также в Памятке (Приложение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9" w:name="_Hlk80035500"/>
      <w:r>
        <w:rPr>
          <w:bCs/>
          <w:sz w:val="22"/>
          <w:szCs w:val="22"/>
        </w:rPr>
        <w:t>Портале ЕАСУЗ</w:t>
      </w:r>
      <w:bookmarkEnd w:id="7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7"/>
      <w:bookmarkEnd w:id="78"/>
      <w:bookmarkEnd w:id="80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3"/>
      <w:bookmarkEnd w:id="58"/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21B0CFA" w14:textId="77777777" w:rsidR="0038332D" w:rsidRDefault="0038332D" w:rsidP="00604DDE">
      <w:pPr>
        <w:suppressAutoHyphens w:val="0"/>
        <w:jc w:val="center"/>
        <w:rPr>
          <w:noProof/>
          <w:szCs w:val="28"/>
        </w:rPr>
      </w:pPr>
      <w:permStart w:id="1147686127" w:edGrp="everyone"/>
    </w:p>
    <w:p w14:paraId="61EA6D86" w14:textId="610A83AB" w:rsidR="0038332D" w:rsidRDefault="0038332D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57EE99AD" wp14:editId="0F76F10F">
            <wp:extent cx="6423358" cy="907274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05"/>
                    <a:stretch/>
                  </pic:blipFill>
                  <pic:spPr bwMode="auto">
                    <a:xfrm>
                      <a:off x="0" y="0"/>
                      <a:ext cx="6438513" cy="909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00799BEF" w:rsidR="00DC2A93" w:rsidRDefault="0038332D" w:rsidP="0038332D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8855547" wp14:editId="02F2E2F4">
            <wp:extent cx="6650355" cy="946467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6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165D7B13" wp14:editId="73273DBD">
            <wp:extent cx="6650355" cy="94526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0E527142" w14:textId="0BCF9CF7" w:rsidR="0038332D" w:rsidRDefault="0038332D" w:rsidP="007E6672">
      <w:permStart w:id="644181587" w:edGrp="everyone"/>
    </w:p>
    <w:p w14:paraId="36C554BF" w14:textId="06A6F124" w:rsidR="0038332D" w:rsidRDefault="0038332D" w:rsidP="007E6672">
      <w:r>
        <w:rPr>
          <w:noProof/>
        </w:rPr>
        <w:drawing>
          <wp:inline distT="0" distB="0" distL="0" distR="0" wp14:anchorId="4FDF5480" wp14:editId="68F47E87">
            <wp:extent cx="6661785" cy="8621395"/>
            <wp:effectExtent l="0" t="0" r="571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051C" w14:textId="5C7EC568" w:rsidR="0038332D" w:rsidRDefault="0038332D" w:rsidP="007E6672"/>
    <w:p w14:paraId="06681681" w14:textId="77777777" w:rsidR="0038332D" w:rsidRDefault="0038332D" w:rsidP="007E6672"/>
    <w:p w14:paraId="6E01D603" w14:textId="577C20A8" w:rsidR="0038332D" w:rsidRDefault="0038332D" w:rsidP="007E6672"/>
    <w:p w14:paraId="4FFDB8B4" w14:textId="4D7D9B5D" w:rsidR="0038332D" w:rsidRDefault="0038332D" w:rsidP="007E6672"/>
    <w:p w14:paraId="66BE1BD8" w14:textId="6B85B752" w:rsidR="0038332D" w:rsidRDefault="0038332D" w:rsidP="007E6672">
      <w:r>
        <w:rPr>
          <w:noProof/>
        </w:rPr>
        <w:lastRenderedPageBreak/>
        <w:drawing>
          <wp:inline distT="0" distB="0" distL="0" distR="0" wp14:anchorId="65E0443F" wp14:editId="6C031936">
            <wp:extent cx="6661785" cy="8621395"/>
            <wp:effectExtent l="0" t="0" r="571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43A55" wp14:editId="7A5F0CFC">
            <wp:extent cx="6661785" cy="8621395"/>
            <wp:effectExtent l="0" t="0" r="571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D60A45" wp14:editId="7E4E6872">
            <wp:extent cx="6661785" cy="8621395"/>
            <wp:effectExtent l="0" t="0" r="571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8B464" wp14:editId="01FC6E36">
            <wp:extent cx="6661785" cy="8621395"/>
            <wp:effectExtent l="0" t="0" r="571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64DDF" wp14:editId="6609E17F">
            <wp:extent cx="6661785" cy="8621395"/>
            <wp:effectExtent l="0" t="0" r="571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F27766" wp14:editId="20E77BD1">
            <wp:extent cx="6661785" cy="8621395"/>
            <wp:effectExtent l="0" t="0" r="571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6CC0861A" w14:textId="601BF0A2" w:rsidR="007B56FC" w:rsidRDefault="007B56FC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AEB6BBE" wp14:editId="04DEFB0E">
            <wp:extent cx="6661150" cy="433006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3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D5C6E" w14:textId="5EED1D10" w:rsidR="007B56FC" w:rsidRDefault="007B56FC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980E2BA" wp14:editId="10F94067">
            <wp:extent cx="6661150" cy="3883025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FECD3" w14:textId="759D1DA3" w:rsidR="007B56FC" w:rsidRDefault="007B56FC" w:rsidP="007E6672">
      <w:pPr>
        <w:jc w:val="center"/>
        <w:rPr>
          <w:b/>
          <w:noProof/>
          <w:lang w:eastAsia="ru-RU"/>
        </w:rPr>
      </w:pPr>
    </w:p>
    <w:p w14:paraId="2786DEE4" w14:textId="0D30ADEA" w:rsidR="007B56FC" w:rsidRDefault="007B56FC" w:rsidP="007E6672">
      <w:pPr>
        <w:jc w:val="center"/>
        <w:rPr>
          <w:b/>
          <w:noProof/>
          <w:lang w:eastAsia="ru-RU"/>
        </w:rPr>
      </w:pPr>
    </w:p>
    <w:p w14:paraId="3326D620" w14:textId="73F14771" w:rsidR="007B56FC" w:rsidRDefault="007B56FC" w:rsidP="007E6672">
      <w:pPr>
        <w:jc w:val="center"/>
        <w:rPr>
          <w:b/>
          <w:noProof/>
          <w:lang w:eastAsia="ru-RU"/>
        </w:rPr>
      </w:pPr>
    </w:p>
    <w:p w14:paraId="0A4E9CA9" w14:textId="77777777" w:rsidR="007B56FC" w:rsidRDefault="007B56FC" w:rsidP="007E6672">
      <w:pPr>
        <w:jc w:val="center"/>
        <w:rPr>
          <w:b/>
          <w:noProof/>
          <w:lang w:eastAsia="ru-RU"/>
        </w:rPr>
      </w:pPr>
    </w:p>
    <w:p w14:paraId="470E032D" w14:textId="13F40AE5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44C184B1" w14:textId="69FF8231" w:rsidR="007B56FC" w:rsidRDefault="007B56FC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3C6B0B9F" wp14:editId="0C1151C4">
            <wp:extent cx="6661785" cy="941705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275AF" w14:textId="7E1A2DA3" w:rsidR="007B56FC" w:rsidRDefault="007B56F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F7F218F" wp14:editId="6A68D49A">
            <wp:extent cx="6661785" cy="941705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A7024" wp14:editId="315B1459">
            <wp:extent cx="6661785" cy="941705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59BBFE" wp14:editId="0E9ED33B">
            <wp:extent cx="6661785" cy="9429115"/>
            <wp:effectExtent l="0" t="0" r="571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4D55B0B0" w:rsidR="00F55F5C" w:rsidRDefault="00F55F5C" w:rsidP="007E6672">
      <w:pPr>
        <w:suppressAutoHyphens w:val="0"/>
      </w:pPr>
    </w:p>
    <w:p w14:paraId="6B682E1F" w14:textId="3B6CDCC7" w:rsidR="007B56FC" w:rsidRDefault="007B56F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DFE4690" wp14:editId="175B509A">
            <wp:extent cx="6650355" cy="94170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BAB59C" wp14:editId="7251A2D3">
            <wp:extent cx="6661785" cy="941705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D5E56A" wp14:editId="0B43FC60">
            <wp:extent cx="6661785" cy="941705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003">
        <w:rPr>
          <w:noProof/>
        </w:rPr>
        <w:lastRenderedPageBreak/>
        <w:drawing>
          <wp:inline distT="0" distB="0" distL="0" distR="0" wp14:anchorId="0CA811F9" wp14:editId="33B82B96">
            <wp:extent cx="6661785" cy="947674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A420F" wp14:editId="174AE4AD">
            <wp:extent cx="6650355" cy="94170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06BF8DCE" w:rsidR="00F55F5C" w:rsidRDefault="00976003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C30F01A" wp14:editId="4879E128">
            <wp:extent cx="6661785" cy="9476740"/>
            <wp:effectExtent l="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B6900" w14:textId="56F62BC4" w:rsidR="007B56FC" w:rsidRDefault="007B56FC" w:rsidP="007E6672">
      <w:pPr>
        <w:suppressAutoHyphens w:val="0"/>
      </w:pPr>
    </w:p>
    <w:p w14:paraId="1248C7AC" w14:textId="05A85852" w:rsidR="00A62982" w:rsidRDefault="007B56FC" w:rsidP="007B56FC">
      <w:pPr>
        <w:suppressAutoHyphens w:val="0"/>
      </w:pPr>
      <w:r>
        <w:rPr>
          <w:noProof/>
        </w:rPr>
        <w:lastRenderedPageBreak/>
        <w:drawing>
          <wp:inline distT="0" distB="0" distL="0" distR="0" wp14:anchorId="536DADC8" wp14:editId="376C0B5B">
            <wp:extent cx="6650355" cy="9500235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50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99FE76" wp14:editId="761A6C50">
            <wp:extent cx="6661785" cy="947674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3C90EB" wp14:editId="742B210D">
            <wp:extent cx="6650355" cy="9500235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50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4BBA8D" wp14:editId="0775270F">
            <wp:extent cx="6661785" cy="947674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34683155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1C395D47" w14:textId="4440F56D" w:rsidR="007B56FC" w:rsidRPr="007B56FC" w:rsidRDefault="007B56FC" w:rsidP="007B56FC">
      <w:pPr>
        <w:rPr>
          <w:lang w:val="x-none"/>
        </w:rPr>
      </w:pPr>
      <w:r>
        <w:rPr>
          <w:noProof/>
        </w:rPr>
        <w:drawing>
          <wp:inline distT="0" distB="0" distL="0" distR="0" wp14:anchorId="0B142799" wp14:editId="25C9DAA3">
            <wp:extent cx="6654478" cy="863336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58147" cy="863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6AD65" w14:textId="77777777" w:rsidR="007B56FC" w:rsidRPr="007B56FC" w:rsidRDefault="007B56FC" w:rsidP="007B56FC">
      <w:pPr>
        <w:rPr>
          <w:lang w:val="x-none"/>
        </w:rPr>
      </w:pPr>
    </w:p>
    <w:p w14:paraId="7E983D5F" w14:textId="4BD55F81" w:rsidR="006139F6" w:rsidRDefault="006139F6" w:rsidP="006139F6">
      <w:pPr>
        <w:rPr>
          <w:lang w:val="x-none"/>
        </w:rPr>
      </w:pPr>
    </w:p>
    <w:p w14:paraId="53BDABDB" w14:textId="11D1E44E" w:rsidR="007B56FC" w:rsidRDefault="007B56FC" w:rsidP="006139F6">
      <w:pPr>
        <w:rPr>
          <w:lang w:val="x-none"/>
        </w:rPr>
      </w:pPr>
    </w:p>
    <w:p w14:paraId="3C302FDF" w14:textId="1FA945F2" w:rsidR="007B56FC" w:rsidRDefault="007B56FC" w:rsidP="006139F6">
      <w:pPr>
        <w:rPr>
          <w:lang w:val="x-none"/>
        </w:rPr>
      </w:pPr>
    </w:p>
    <w:p w14:paraId="3BED16C7" w14:textId="118F9D2C" w:rsidR="007B56FC" w:rsidRDefault="007B56FC" w:rsidP="006139F6">
      <w:pPr>
        <w:rPr>
          <w:lang w:val="x-none"/>
        </w:rPr>
      </w:pPr>
    </w:p>
    <w:p w14:paraId="4D8D6265" w14:textId="14C362A9" w:rsidR="007B56FC" w:rsidRDefault="00B8639E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6ACB70D" wp14:editId="4CEB143B">
            <wp:extent cx="6755092" cy="8704613"/>
            <wp:effectExtent l="0" t="0" r="8255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59522" cy="871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173E8AF" w:rsidR="006139F6" w:rsidRDefault="006139F6" w:rsidP="006139F6">
      <w:pPr>
        <w:rPr>
          <w:lang w:val="x-none"/>
        </w:rPr>
      </w:pPr>
    </w:p>
    <w:p w14:paraId="06B265D5" w14:textId="466E34A3" w:rsidR="00B8639E" w:rsidRDefault="00B8639E" w:rsidP="006139F6">
      <w:pPr>
        <w:rPr>
          <w:lang w:val="x-none"/>
        </w:rPr>
      </w:pPr>
    </w:p>
    <w:p w14:paraId="0CE62703" w14:textId="747350BD" w:rsidR="00B8639E" w:rsidRDefault="00B8639E" w:rsidP="006139F6">
      <w:pPr>
        <w:rPr>
          <w:lang w:val="x-none"/>
        </w:rPr>
      </w:pPr>
    </w:p>
    <w:p w14:paraId="06ED5AC6" w14:textId="5AC017FF" w:rsidR="00B8639E" w:rsidRDefault="00B8639E" w:rsidP="006139F6">
      <w:pPr>
        <w:rPr>
          <w:lang w:val="x-none"/>
        </w:rPr>
      </w:pPr>
    </w:p>
    <w:p w14:paraId="16658913" w14:textId="504865E8" w:rsidR="00B8639E" w:rsidRDefault="00B8639E" w:rsidP="006139F6">
      <w:pPr>
        <w:rPr>
          <w:lang w:val="x-none"/>
        </w:rPr>
      </w:pPr>
    </w:p>
    <w:p w14:paraId="047A647B" w14:textId="666D6513" w:rsidR="00B8639E" w:rsidRDefault="00B8639E" w:rsidP="006139F6">
      <w:pPr>
        <w:rPr>
          <w:lang w:val="x-none"/>
        </w:rPr>
      </w:pPr>
    </w:p>
    <w:p w14:paraId="0DCB720E" w14:textId="544E6740" w:rsidR="00B8639E" w:rsidRDefault="00B8639E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EDBF5F0" wp14:editId="4200A915">
            <wp:extent cx="6691639" cy="8752114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95013" cy="875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4242C" w14:textId="77777777" w:rsidR="00B8639E" w:rsidRPr="006139F6" w:rsidRDefault="00B8639E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B86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B86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B8639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B863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bookmark2"/>
      <w:bookmarkStart w:id="105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22EB857B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8639E">
        <w:rPr>
          <w:lang w:eastAsia="ru-RU"/>
        </w:rPr>
        <w:t>ДОГОВОР</w:t>
      </w:r>
    </w:p>
    <w:p w14:paraId="406C79A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8639E">
        <w:rPr>
          <w:lang w:eastAsia="ru-RU"/>
        </w:rPr>
        <w:t>аренды земельного участка, заключаемого по результатам проведения торгов</w:t>
      </w:r>
    </w:p>
    <w:p w14:paraId="1C84D25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B8639E">
        <w:rPr>
          <w:lang w:val="en-US" w:eastAsia="ru-RU"/>
        </w:rPr>
        <w:t>№</w:t>
      </w:r>
      <w:r w:rsidRPr="00B8639E">
        <w:rPr>
          <w:rFonts w:cs="Courier New"/>
          <w:lang w:val="en-US" w:eastAsia="ru-RU"/>
        </w:rPr>
        <w:t xml:space="preserve"> ________</w:t>
      </w:r>
    </w:p>
    <w:p w14:paraId="2E85398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B8639E" w:rsidRPr="00A97E7A" w14:paraId="4235EB06" w14:textId="77777777" w:rsidTr="00B8639E">
        <w:tc>
          <w:tcPr>
            <w:tcW w:w="6663" w:type="dxa"/>
          </w:tcPr>
          <w:p w14:paraId="47FDC50B" w14:textId="77777777" w:rsidR="00B8639E" w:rsidRPr="00A97E7A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97E7A">
              <w:rPr>
                <w:rFonts w:ascii="Times New Roman" w:hAnsi="Times New Roman"/>
                <w:lang w:eastAsia="en-US"/>
              </w:rPr>
              <w:t xml:space="preserve"> </w:t>
            </w:r>
            <w:r w:rsidRPr="00A97E7A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D7D0345" w14:textId="25EAA060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A97E7A">
              <w:rPr>
                <w:rFonts w:ascii="Times New Roman" w:hAnsi="Times New Roman"/>
                <w:lang w:eastAsia="en-US"/>
              </w:rPr>
              <w:t xml:space="preserve"> </w:t>
            </w:r>
            <w:r w:rsidRPr="00A97E7A">
              <w:rPr>
                <w:rFonts w:ascii="Times New Roman" w:hAnsi="Times New Roman"/>
                <w:lang w:val="en-US" w:eastAsia="en-US"/>
              </w:rPr>
              <w:t>«</w:t>
            </w:r>
            <w:r w:rsidR="00133C03">
              <w:rPr>
                <w:rFonts w:ascii="Times New Roman" w:hAnsi="Times New Roman"/>
                <w:noProof/>
                <w:lang w:eastAsia="en-US"/>
              </w:rPr>
              <w:t>___</w:t>
            </w:r>
            <w:r w:rsidRPr="00A97E7A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133C03">
              <w:rPr>
                <w:rFonts w:ascii="Times New Roman" w:hAnsi="Times New Roman"/>
                <w:noProof/>
                <w:lang w:eastAsia="en-US"/>
              </w:rPr>
              <w:t>____</w:t>
            </w:r>
            <w:proofErr w:type="gramStart"/>
            <w:r w:rsidR="00133C03">
              <w:rPr>
                <w:rFonts w:ascii="Times New Roman" w:hAnsi="Times New Roman"/>
                <w:noProof/>
                <w:lang w:eastAsia="en-US"/>
              </w:rPr>
              <w:t xml:space="preserve">_ </w:t>
            </w:r>
            <w:r w:rsidRPr="00A97E7A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97E7A">
              <w:rPr>
                <w:rFonts w:ascii="Times New Roman" w:hAnsi="Times New Roman"/>
                <w:noProof/>
                <w:lang w:val="en-US" w:eastAsia="en-US"/>
              </w:rPr>
              <w:t>20</w:t>
            </w:r>
            <w:proofErr w:type="gramEnd"/>
            <w:r w:rsidR="00133C03"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FF36AD2" w14:textId="77777777" w:rsidR="00B8639E" w:rsidRPr="00A97E7A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855E4C3" w14:textId="77777777" w:rsidR="00B8639E" w:rsidRPr="00A97E7A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9862B62" w14:textId="30D14576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8639E">
        <w:rPr>
          <w:noProof/>
          <w:lang w:eastAsia="ru-RU"/>
        </w:rPr>
        <w:t>АДМИНИСТРАЦИЯ РУЗСКОГО ГОРОДСКОГО ОКРУГА МОСКОВСКОЙ ОБЛАСТИ</w:t>
      </w:r>
      <w:r w:rsidRPr="00B8639E">
        <w:rPr>
          <w:lang w:eastAsia="ru-RU"/>
        </w:rPr>
        <w:t xml:space="preserve">, ОГРН </w:t>
      </w:r>
      <w:r w:rsidRPr="00B8639E">
        <w:rPr>
          <w:noProof/>
          <w:lang w:eastAsia="ru-RU"/>
        </w:rPr>
        <w:t>1025007589199</w:t>
      </w:r>
      <w:r w:rsidRPr="00B8639E">
        <w:rPr>
          <w:lang w:eastAsia="ru-RU"/>
        </w:rPr>
        <w:t xml:space="preserve">, ИНН/КПП </w:t>
      </w:r>
      <w:r w:rsidRPr="00B8639E">
        <w:rPr>
          <w:noProof/>
          <w:lang w:eastAsia="ru-RU"/>
        </w:rPr>
        <w:t>5075003287</w:t>
      </w:r>
      <w:r w:rsidRPr="00B8639E">
        <w:rPr>
          <w:lang w:eastAsia="ru-RU"/>
        </w:rPr>
        <w:t>/</w:t>
      </w:r>
      <w:r w:rsidRPr="00B8639E">
        <w:rPr>
          <w:noProof/>
          <w:lang w:eastAsia="ru-RU"/>
        </w:rPr>
        <w:t>507501001</w:t>
      </w:r>
      <w:r w:rsidRPr="00B8639E">
        <w:rPr>
          <w:lang w:eastAsia="ru-RU"/>
        </w:rPr>
        <w:t xml:space="preserve"> в лице </w:t>
      </w:r>
      <w:r w:rsidR="00133C03">
        <w:rPr>
          <w:noProof/>
          <w:lang w:eastAsia="ru-RU"/>
        </w:rPr>
        <w:t>____________________________________</w:t>
      </w:r>
      <w:r w:rsidRPr="00B8639E">
        <w:rPr>
          <w:lang w:eastAsia="ru-RU"/>
        </w:rPr>
        <w:t xml:space="preserve"> </w:t>
      </w:r>
      <w:proofErr w:type="spellStart"/>
      <w:r w:rsidRPr="00B8639E">
        <w:rPr>
          <w:lang w:eastAsia="ru-RU"/>
        </w:rPr>
        <w:t>действующ</w:t>
      </w:r>
      <w:proofErr w:type="spellEnd"/>
      <w:r w:rsidRPr="00B8639E">
        <w:rPr>
          <w:lang w:eastAsia="ru-RU"/>
        </w:rPr>
        <w:t>__ на основании</w:t>
      </w:r>
      <w:r w:rsidR="00133C03">
        <w:rPr>
          <w:lang w:eastAsia="ru-RU"/>
        </w:rPr>
        <w:t>________</w:t>
      </w:r>
      <w:r w:rsidRPr="00B8639E">
        <w:rPr>
          <w:lang w:eastAsia="ru-RU"/>
        </w:rPr>
        <w:t xml:space="preserve">, в дальнейшем именуем «Арендодатель», с одной стороны, и </w:t>
      </w:r>
      <w:bookmarkStart w:id="106" w:name="_Hlk115800118"/>
      <w:r w:rsidRPr="00B8639E">
        <w:rPr>
          <w:lang w:eastAsia="ru-RU"/>
        </w:rPr>
        <w:t>___________</w:t>
      </w:r>
      <w:bookmarkEnd w:id="106"/>
      <w:r w:rsidRPr="00B8639E">
        <w:rPr>
          <w:lang w:eastAsia="ru-RU"/>
        </w:rPr>
        <w:t xml:space="preserve"> в лице ___________ </w:t>
      </w:r>
      <w:proofErr w:type="spellStart"/>
      <w:r w:rsidRPr="00B8639E">
        <w:rPr>
          <w:lang w:eastAsia="ru-RU"/>
        </w:rPr>
        <w:t>действующ</w:t>
      </w:r>
      <w:proofErr w:type="spellEnd"/>
      <w:r w:rsidRPr="00B8639E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B8639E">
        <w:rPr>
          <w:noProof/>
          <w:lang w:eastAsia="ru-RU"/>
        </w:rPr>
        <w:t>Протокола о результатах аукциона</w:t>
      </w:r>
      <w:r w:rsidRPr="00B8639E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B3B1F2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8639E">
        <w:rPr>
          <w:b/>
          <w:lang w:eastAsia="ru-RU"/>
        </w:rPr>
        <w:t>1.</w:t>
      </w:r>
      <w:r w:rsidRPr="00B8639E">
        <w:rPr>
          <w:b/>
          <w:lang w:val="en-US" w:eastAsia="ru-RU"/>
        </w:rPr>
        <w:t> </w:t>
      </w:r>
      <w:r w:rsidRPr="00B8639E">
        <w:rPr>
          <w:b/>
          <w:lang w:eastAsia="ru-RU"/>
        </w:rPr>
        <w:t>Предмет и цель договора</w:t>
      </w:r>
    </w:p>
    <w:p w14:paraId="4626D8C2" w14:textId="67628D0B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1.1.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B8639E">
        <w:rPr>
          <w:lang w:eastAsia="ru-RU"/>
        </w:rPr>
        <w:t xml:space="preserve">земельный участок, государственная собственность на который не разграничена, площадью 3000 кв. м., с кадастровым номером 50:19:0040318:476,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</w:t>
      </w:r>
      <w:proofErr w:type="spellStart"/>
      <w:r w:rsidRPr="00B8639E">
        <w:rPr>
          <w:lang w:eastAsia="ru-RU"/>
        </w:rPr>
        <w:t>обл</w:t>
      </w:r>
      <w:proofErr w:type="spellEnd"/>
      <w:r w:rsidRPr="00B8639E">
        <w:rPr>
          <w:lang w:eastAsia="ru-RU"/>
        </w:rPr>
        <w:t xml:space="preserve">, г Руза, деревня </w:t>
      </w:r>
      <w:proofErr w:type="spellStart"/>
      <w:r w:rsidRPr="00B8639E">
        <w:rPr>
          <w:lang w:eastAsia="ru-RU"/>
        </w:rPr>
        <w:t>Гомнино</w:t>
      </w:r>
      <w:proofErr w:type="spellEnd"/>
      <w:r w:rsidRPr="00B8639E">
        <w:rPr>
          <w:lang w:eastAsia="ru-RU"/>
        </w:rPr>
        <w:t>.</w:t>
      </w:r>
    </w:p>
    <w:p w14:paraId="5B56702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1.2.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B8639E">
        <w:rPr>
          <w:noProof/>
          <w:lang w:eastAsia="ru-RU"/>
        </w:rPr>
        <w:t>Для индивидуального жилищного строительства</w:t>
      </w:r>
      <w:r w:rsidRPr="00B8639E">
        <w:rPr>
          <w:lang w:eastAsia="ru-RU"/>
        </w:rPr>
        <w:t>».</w:t>
      </w:r>
    </w:p>
    <w:p w14:paraId="1E1974AB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D743AFC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52C6B2D2" w14:textId="01DD2828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B8E0185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2118F939" w14:textId="0C336A9F" w:rsidR="00B8639E" w:rsidRPr="00B8639E" w:rsidRDefault="00B8639E" w:rsidP="00133C0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 xml:space="preserve">1.4. На Земельном участке отсутствуют объекты. </w:t>
      </w:r>
    </w:p>
    <w:p w14:paraId="561DB82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D2D9B3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9A83C8F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62820E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lastRenderedPageBreak/>
        <w:t>2.</w:t>
      </w:r>
      <w:r w:rsidRPr="00B8639E">
        <w:rPr>
          <w:b/>
          <w:lang w:val="en-US" w:eastAsia="ru-RU"/>
        </w:rPr>
        <w:t> </w:t>
      </w:r>
      <w:r w:rsidRPr="00B8639E">
        <w:rPr>
          <w:b/>
          <w:lang w:eastAsia="ru-RU"/>
        </w:rPr>
        <w:t>Срок договора</w:t>
      </w:r>
    </w:p>
    <w:p w14:paraId="7C83076B" w14:textId="7BCF11D8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2.1.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 xml:space="preserve">Договор заключается на срок </w:t>
      </w:r>
      <w:r w:rsidR="00133C03">
        <w:rPr>
          <w:lang w:eastAsia="ru-RU"/>
        </w:rPr>
        <w:t>___</w:t>
      </w:r>
      <w:r w:rsidRPr="00B8639E">
        <w:rPr>
          <w:lang w:eastAsia="ru-RU"/>
        </w:rPr>
        <w:t xml:space="preserve"> лет</w:t>
      </w:r>
      <w:r w:rsidR="00133C03">
        <w:rPr>
          <w:lang w:eastAsia="ru-RU"/>
        </w:rPr>
        <w:t>/</w:t>
      </w:r>
      <w:r w:rsidRPr="00B8639E">
        <w:rPr>
          <w:lang w:eastAsia="ru-RU"/>
        </w:rPr>
        <w:t>месяца с «</w:t>
      </w:r>
      <w:r w:rsidR="00133C03">
        <w:rPr>
          <w:noProof/>
          <w:lang w:eastAsia="ru-RU"/>
        </w:rPr>
        <w:t>__</w:t>
      </w:r>
      <w:r w:rsidRPr="00B8639E">
        <w:rPr>
          <w:lang w:eastAsia="ru-RU"/>
        </w:rPr>
        <w:t xml:space="preserve">» </w:t>
      </w:r>
      <w:r w:rsidR="00133C03">
        <w:rPr>
          <w:noProof/>
          <w:lang w:eastAsia="ru-RU"/>
        </w:rPr>
        <w:t>____</w:t>
      </w:r>
      <w:r w:rsidRPr="00B8639E">
        <w:rPr>
          <w:lang w:eastAsia="ru-RU"/>
        </w:rPr>
        <w:t xml:space="preserve"> </w:t>
      </w:r>
      <w:r w:rsidRPr="00B8639E">
        <w:rPr>
          <w:noProof/>
          <w:lang w:eastAsia="ru-RU"/>
        </w:rPr>
        <w:t>20</w:t>
      </w:r>
      <w:r w:rsidR="00133C03">
        <w:rPr>
          <w:noProof/>
          <w:lang w:eastAsia="ru-RU"/>
        </w:rPr>
        <w:t>__</w:t>
      </w:r>
      <w:r w:rsidRPr="00B8639E">
        <w:rPr>
          <w:lang w:eastAsia="ru-RU"/>
        </w:rPr>
        <w:t xml:space="preserve"> года </w:t>
      </w:r>
      <w:proofErr w:type="gramStart"/>
      <w:r w:rsidRPr="00B8639E">
        <w:rPr>
          <w:lang w:eastAsia="ru-RU"/>
        </w:rPr>
        <w:t>по  «</w:t>
      </w:r>
      <w:proofErr w:type="gramEnd"/>
      <w:r w:rsidR="00133C03">
        <w:rPr>
          <w:noProof/>
          <w:lang w:eastAsia="ru-RU"/>
        </w:rPr>
        <w:t>___</w:t>
      </w:r>
      <w:r w:rsidRPr="00B8639E">
        <w:rPr>
          <w:lang w:eastAsia="ru-RU"/>
        </w:rPr>
        <w:t xml:space="preserve">» </w:t>
      </w:r>
      <w:r w:rsidR="00133C03">
        <w:rPr>
          <w:noProof/>
          <w:lang w:eastAsia="ru-RU"/>
        </w:rPr>
        <w:t>___</w:t>
      </w:r>
      <w:r w:rsidRPr="00B8639E">
        <w:rPr>
          <w:lang w:eastAsia="ru-RU"/>
        </w:rPr>
        <w:t xml:space="preserve"> </w:t>
      </w:r>
      <w:r w:rsidRPr="00B8639E">
        <w:rPr>
          <w:noProof/>
          <w:lang w:eastAsia="ru-RU"/>
        </w:rPr>
        <w:t>20</w:t>
      </w:r>
      <w:r w:rsidR="00133C03">
        <w:rPr>
          <w:noProof/>
          <w:lang w:eastAsia="ru-RU"/>
        </w:rPr>
        <w:t>__</w:t>
      </w:r>
      <w:r w:rsidRPr="00B8639E">
        <w:rPr>
          <w:lang w:eastAsia="ru-RU"/>
        </w:rPr>
        <w:t xml:space="preserve"> года.</w:t>
      </w:r>
    </w:p>
    <w:p w14:paraId="49C09B6B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2.2.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>Земельный участок считается переданным Арендодателем Арендатору</w:t>
      </w:r>
      <w:r w:rsidRPr="00B8639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D1721F9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8639E">
        <w:rPr>
          <w:lang w:eastAsia="ru-RU"/>
        </w:rPr>
        <w:t>Договор считается заключенным с момента передачи Земельного участка.</w:t>
      </w:r>
      <w:r w:rsidRPr="00B8639E">
        <w:rPr>
          <w:lang w:eastAsia="ru-RU"/>
        </w:rPr>
        <w:br/>
        <w:t>Акт приема-передачи Земельного участка подписывается одновременно</w:t>
      </w:r>
      <w:r w:rsidRPr="00B8639E">
        <w:rPr>
          <w:lang w:eastAsia="ru-RU"/>
        </w:rPr>
        <w:br/>
        <w:t>с подписанием Договора.</w:t>
      </w:r>
    </w:p>
    <w:p w14:paraId="7B7F3FF2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t>3.</w:t>
      </w:r>
      <w:r w:rsidRPr="00B8639E">
        <w:rPr>
          <w:b/>
          <w:lang w:val="en-US" w:eastAsia="ru-RU"/>
        </w:rPr>
        <w:t> </w:t>
      </w:r>
      <w:r w:rsidRPr="00B8639E">
        <w:rPr>
          <w:b/>
          <w:lang w:eastAsia="ru-RU"/>
        </w:rPr>
        <w:t>Арендная плата</w:t>
      </w:r>
    </w:p>
    <w:p w14:paraId="5BC515BB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3.1.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>Арендная плата начисляется с даты начала срока Договора, указанного</w:t>
      </w:r>
      <w:r w:rsidRPr="00B8639E">
        <w:rPr>
          <w:lang w:eastAsia="ru-RU"/>
        </w:rPr>
        <w:br/>
        <w:t>в п. 2.1. Договора.</w:t>
      </w:r>
    </w:p>
    <w:p w14:paraId="32DF99A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3.2.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71652A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3.3.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E6E2A09" w14:textId="77777777" w:rsidR="00B8639E" w:rsidRPr="00B8639E" w:rsidRDefault="00B8639E" w:rsidP="00B8639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B8639E">
        <w:rPr>
          <w:rFonts w:eastAsia="Arial Unicode MS"/>
          <w:lang w:eastAsia="ru-RU"/>
        </w:rPr>
        <w:t>3.4.</w:t>
      </w:r>
      <w:r w:rsidRPr="00B8639E">
        <w:rPr>
          <w:rFonts w:eastAsia="Arial Unicode MS"/>
          <w:lang w:val="en-US" w:eastAsia="ru-RU"/>
        </w:rPr>
        <w:t> </w:t>
      </w:r>
      <w:r w:rsidRPr="00B8639E">
        <w:rPr>
          <w:rFonts w:eastAsia="Arial Unicode MS"/>
          <w:lang w:eastAsia="ru-RU"/>
        </w:rPr>
        <w:t>Вариант</w:t>
      </w:r>
      <w:r w:rsidRPr="00B8639E">
        <w:rPr>
          <w:rFonts w:eastAsia="Arial Unicode MS"/>
          <w:lang w:val="en-US" w:eastAsia="ru-RU"/>
        </w:rPr>
        <w:t> </w:t>
      </w:r>
      <w:r w:rsidRPr="00B8639E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34F72CA" w14:textId="41E62578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133C03">
        <w:rPr>
          <w:lang w:eastAsia="ru-RU"/>
        </w:rPr>
        <w:t xml:space="preserve"> </w:t>
      </w:r>
      <w:r w:rsidRPr="00B8639E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B8639E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B8639E">
        <w:rPr>
          <w:lang w:eastAsia="ru-RU"/>
        </w:rPr>
        <w:br/>
        <w:t>и даты Договора по следующим реквизитам ___________________________________</w:t>
      </w:r>
      <w:r w:rsidR="00133C03">
        <w:rPr>
          <w:lang w:eastAsia="ru-RU"/>
        </w:rPr>
        <w:br/>
      </w:r>
      <w:r w:rsidRPr="00B8639E">
        <w:rPr>
          <w:lang w:eastAsia="ru-RU"/>
        </w:rPr>
        <w:t xml:space="preserve">(для юридических лиц). </w:t>
      </w:r>
    </w:p>
    <w:p w14:paraId="39F368D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3.5.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A0A593F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B8639E">
        <w:rPr>
          <w:lang w:eastAsia="ru-RU"/>
        </w:rPr>
        <w:br/>
        <w:t>и только при погашении основного долга зачисляется в текущий период</w:t>
      </w:r>
      <w:r w:rsidRPr="00B8639E">
        <w:rPr>
          <w:lang w:eastAsia="ru-RU"/>
        </w:rPr>
        <w:br/>
        <w:t>по основному обязательству арендной платы.</w:t>
      </w:r>
    </w:p>
    <w:p w14:paraId="0A0EAEDD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3.7. Обязательства по внесению арендной платы за период, установленный</w:t>
      </w:r>
      <w:r w:rsidRPr="00B8639E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0571A1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891D5D3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B8639E">
        <w:rPr>
          <w:lang w:eastAsia="ru-RU"/>
        </w:rPr>
        <w:br/>
        <w:t>п. 3.4. Договора.</w:t>
      </w:r>
    </w:p>
    <w:p w14:paraId="6DC4F344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7B55BF5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8639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B8639E">
        <w:rPr>
          <w:lang w:eastAsia="ru-RU"/>
        </w:rPr>
        <w:br/>
        <w:t>в федеральном законе о федеральном бюджете на очередной финансовый год</w:t>
      </w:r>
      <w:r w:rsidRPr="00B8639E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395A15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t>4. Права и обязанности Сторон</w:t>
      </w:r>
    </w:p>
    <w:p w14:paraId="5E5B708D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4.1. Арендодатель имеет право:</w:t>
      </w:r>
    </w:p>
    <w:p w14:paraId="74F9CB4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DF85EE0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C5C896C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 xml:space="preserve">- в случае использования Земельного участка не в соответствии с видом его разрешенного </w:t>
      </w:r>
      <w:r w:rsidRPr="00B8639E">
        <w:rPr>
          <w:lang w:eastAsia="ru-RU"/>
        </w:rPr>
        <w:lastRenderedPageBreak/>
        <w:t>использования;</w:t>
      </w:r>
    </w:p>
    <w:p w14:paraId="7510CA19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026276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2C374A9" w14:textId="77777777" w:rsidR="00B8639E" w:rsidRPr="00B8639E" w:rsidRDefault="00B8639E" w:rsidP="00B8639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B8639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F5F5F18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неиспользования/неосвоения Земельного участка в течение 1 года;</w:t>
      </w:r>
    </w:p>
    <w:p w14:paraId="18D0048C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F4B26C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неподписания Арендатором дополнительных соглашений</w:t>
      </w:r>
      <w:r w:rsidRPr="00B8639E">
        <w:rPr>
          <w:lang w:eastAsia="ru-RU"/>
        </w:rPr>
        <w:br/>
        <w:t>к Договору о внесении изменений, указанных в п. 4.1.3.;</w:t>
      </w:r>
    </w:p>
    <w:p w14:paraId="011AA74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переуступки Арендатором прав и обязанностей по Договору;</w:t>
      </w:r>
    </w:p>
    <w:p w14:paraId="76906805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заключения Арендатором договора субаренды Земельного участка;</w:t>
      </w:r>
    </w:p>
    <w:p w14:paraId="1CF3731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294091C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42E4E63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F82164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C9DE50D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0693190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E9F354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CCCE2ED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4.2. Арендодатель обязан:</w:t>
      </w:r>
    </w:p>
    <w:p w14:paraId="0B2A860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9646B9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C818BA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4.2.3. Не вмешиваться в хозяйственную деятельность Арендатора, если</w:t>
      </w:r>
      <w:r w:rsidRPr="00B8639E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0D66373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4.2.4. В письменной форме в пятидневный срок уведомлять Арендатора</w:t>
      </w:r>
      <w:r w:rsidRPr="00B8639E">
        <w:rPr>
          <w:lang w:eastAsia="ru-RU"/>
        </w:rPr>
        <w:br/>
        <w:t>об изменении реквизитов, указанных в п. 3.4 Договора, а также</w:t>
      </w:r>
      <w:r w:rsidRPr="00B8639E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BB202F4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4.3. Арендатор имеет право:</w:t>
      </w:r>
    </w:p>
    <w:p w14:paraId="67280BC0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657BF09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6F48808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 Арендатор обязан:</w:t>
      </w:r>
    </w:p>
    <w:p w14:paraId="4B77A71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851F47F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4.4.2. Использовать Земельный участок в соответствии с требованиями:</w:t>
      </w:r>
    </w:p>
    <w:p w14:paraId="69E0915E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Водного кодекса Российской Федерации;</w:t>
      </w:r>
    </w:p>
    <w:p w14:paraId="6735A41B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>- Воздушного кодекса Российской Федерации;</w:t>
      </w:r>
    </w:p>
    <w:p w14:paraId="0FE57B4D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71B7E421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36B7B7CE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449D18F9" w14:textId="77777777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315BE4B" w14:textId="3A40C3AE" w:rsidR="00133C03" w:rsidRDefault="00133C03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0816A912" w14:textId="59D3F2C8" w:rsidR="00B8639E" w:rsidRPr="00B8639E" w:rsidRDefault="00B8639E" w:rsidP="00133C0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4.4.3. При досрочном расторжении Договора или по истечении</w:t>
      </w:r>
      <w:r w:rsidRPr="00B8639E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860D84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655F33B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4.4.5. Обеспечивать Арендодателю, органам муниципального</w:t>
      </w:r>
      <w:r w:rsidRPr="00B8639E">
        <w:rPr>
          <w:lang w:eastAsia="ru-RU"/>
        </w:rPr>
        <w:br/>
        <w:t>и государственного контроля свободный доступ на Земельный участок,</w:t>
      </w:r>
      <w:r w:rsidRPr="00B8639E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0A611DA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ABBC69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4.4.7. В десятидневный срок со дня изменения своего наименования</w:t>
      </w:r>
      <w:r w:rsidRPr="00B8639E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0BD914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37B1A2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4A6F6F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4.4.10. В случае получения уведомления от Арендодателя согласно</w:t>
      </w:r>
      <w:r w:rsidRPr="00B8639E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45DA01F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4.4.11. Передать Земельный участок Арендодателю по Акту приема-передачи</w:t>
      </w:r>
      <w:r w:rsidRPr="00B8639E">
        <w:rPr>
          <w:lang w:eastAsia="ru-RU"/>
        </w:rPr>
        <w:br/>
        <w:t>в течение пяти дней после окончания срока действия Договора или даты</w:t>
      </w:r>
      <w:r w:rsidRPr="00B8639E">
        <w:rPr>
          <w:lang w:eastAsia="ru-RU"/>
        </w:rPr>
        <w:br/>
        <w:t>его досрочного расторжения.</w:t>
      </w:r>
    </w:p>
    <w:p w14:paraId="26D4B428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91035C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4.4.13. Письменно сообщить Арендодателю не позднее чем за три месяца</w:t>
      </w:r>
      <w:r w:rsidRPr="00B8639E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DEBE59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4.5. Арендатор не вправе уступать права и осуществлять перевод долга</w:t>
      </w:r>
      <w:r w:rsidRPr="00B8639E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DD2B01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6BA0F9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8639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AF5C8C9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lastRenderedPageBreak/>
        <w:t>5. Ответственность Сторон</w:t>
      </w:r>
    </w:p>
    <w:p w14:paraId="32249D30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1AF0FE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40300F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248E5F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1AAED4D" w14:textId="72E81905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5.4. В случае систематического (2 и более раза) неправильного указания</w:t>
      </w:r>
      <w:r w:rsidRPr="00B8639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133C03">
        <w:rPr>
          <w:lang w:eastAsia="ru-RU"/>
        </w:rPr>
        <w:t xml:space="preserve"> </w:t>
      </w:r>
      <w:r w:rsidRPr="00B8639E">
        <w:rPr>
          <w:lang w:eastAsia="ru-RU"/>
        </w:rPr>
        <w:t>в бюджет.</w:t>
      </w:r>
    </w:p>
    <w:p w14:paraId="055E8223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5.5. Арендатор не может быть освобожден от исполнения обязательств</w:t>
      </w:r>
      <w:r w:rsidRPr="00B8639E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5B3200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8639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3E17A6D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t>6. Рассмотрение споров</w:t>
      </w:r>
    </w:p>
    <w:p w14:paraId="4C226A0F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F4B9FB5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8639E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33ACFEC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8639E">
        <w:rPr>
          <w:b/>
          <w:lang w:eastAsia="ru-RU"/>
        </w:rPr>
        <w:t>7. Изменение условий договора</w:t>
      </w:r>
    </w:p>
    <w:p w14:paraId="3247838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C8D900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7.2. Изменение вида разрешенного использования Земельного участка</w:t>
      </w:r>
      <w:r w:rsidRPr="00B8639E">
        <w:rPr>
          <w:lang w:eastAsia="ru-RU"/>
        </w:rPr>
        <w:br/>
        <w:t>не допускается.</w:t>
      </w:r>
    </w:p>
    <w:p w14:paraId="5DDA7EE2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2427C25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8639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BA15B53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t>8. Дополнительные и особые условия договора</w:t>
      </w:r>
    </w:p>
    <w:p w14:paraId="28396EB9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3E597484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8639E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8D7C678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8639E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58E5AD4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t>9. Приложения к Договору</w:t>
      </w:r>
    </w:p>
    <w:p w14:paraId="7E34714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К Договору прилагается и является его неотъемлемой частью:</w:t>
      </w:r>
    </w:p>
    <w:p w14:paraId="3CEA8264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Приложение № 1. Протокол.</w:t>
      </w:r>
    </w:p>
    <w:p w14:paraId="0B9908D4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Приложение № 2. Расчет арендной платы.</w:t>
      </w:r>
    </w:p>
    <w:p w14:paraId="08F45FF8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8639E">
        <w:rPr>
          <w:lang w:eastAsia="ru-RU"/>
        </w:rPr>
        <w:lastRenderedPageBreak/>
        <w:t>Приложение № 3. Акт приема-передачи Земельного участка.</w:t>
      </w:r>
    </w:p>
    <w:p w14:paraId="2212745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8639E">
        <w:rPr>
          <w:b/>
          <w:lang w:eastAsia="ru-RU"/>
        </w:rPr>
        <w:t>10. Адреса, реквизиты и подписи Сторон</w:t>
      </w:r>
    </w:p>
    <w:p w14:paraId="39067092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B8639E" w:rsidRPr="00133C03" w14:paraId="1C680E97" w14:textId="77777777" w:rsidTr="00B8639E">
        <w:tc>
          <w:tcPr>
            <w:tcW w:w="2500" w:type="pct"/>
          </w:tcPr>
          <w:p w14:paraId="47195CA4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303E3FC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74DFD4F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45FB9378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F553F47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33C0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133C0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64697B14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ИНН</w:t>
            </w:r>
            <w:r w:rsidRPr="00133C03">
              <w:rPr>
                <w:rFonts w:ascii="Times New Roman" w:hAnsi="Times New Roman"/>
                <w:lang w:val="en-US" w:eastAsia="en-US"/>
              </w:rPr>
              <w:t>/</w:t>
            </w:r>
            <w:r w:rsidRPr="00133C03">
              <w:rPr>
                <w:rFonts w:ascii="Times New Roman" w:hAnsi="Times New Roman"/>
                <w:lang w:eastAsia="en-US"/>
              </w:rPr>
              <w:t>КПП</w:t>
            </w:r>
            <w:r w:rsidRPr="00133C0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133C0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133C03">
              <w:rPr>
                <w:rFonts w:ascii="Times New Roman" w:hAnsi="Times New Roman"/>
                <w:lang w:val="en-US" w:eastAsia="en-US"/>
              </w:rPr>
              <w:t>/</w:t>
            </w:r>
            <w:r w:rsidRPr="00133C0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3DA3AADF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ADF0979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97B4657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9465A36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AFFA4F4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B8639E" w:rsidRPr="00133C03" w14:paraId="090111EA" w14:textId="77777777" w:rsidTr="00B8639E">
        <w:tc>
          <w:tcPr>
            <w:tcW w:w="2500" w:type="pct"/>
          </w:tcPr>
          <w:p w14:paraId="30BECF46" w14:textId="77777777" w:rsidR="00133C03" w:rsidRPr="00133C03" w:rsidRDefault="00133C03" w:rsidP="00133C0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C4418F1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B7DA798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E936E73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918F33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B8639E">
        <w:rPr>
          <w:rFonts w:ascii="Courier New" w:hAnsi="Courier New" w:cs="Courier New"/>
          <w:lang w:val="en-US" w:eastAsia="ru-RU"/>
        </w:rPr>
        <w:br w:type="page"/>
      </w:r>
    </w:p>
    <w:p w14:paraId="1D3710BF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B8639E">
        <w:rPr>
          <w:lang w:eastAsia="ru-RU"/>
        </w:rPr>
        <w:lastRenderedPageBreak/>
        <w:t>Приложение № 2 к договору аренды</w:t>
      </w:r>
      <w:r w:rsidRPr="00B8639E">
        <w:rPr>
          <w:lang w:eastAsia="ru-RU"/>
        </w:rPr>
        <w:br/>
        <w:t>№ _______</w:t>
      </w:r>
      <w:r w:rsidRPr="00B8639E">
        <w:rPr>
          <w:lang w:eastAsia="ru-RU"/>
        </w:rPr>
        <w:br/>
        <w:t>от «___» __________ 20__</w:t>
      </w:r>
      <w:proofErr w:type="gramStart"/>
      <w:r w:rsidRPr="00B8639E">
        <w:rPr>
          <w:lang w:eastAsia="ru-RU"/>
        </w:rPr>
        <w:t>_  года</w:t>
      </w:r>
      <w:proofErr w:type="gramEnd"/>
    </w:p>
    <w:p w14:paraId="648A36B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56207B0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8639E">
        <w:rPr>
          <w:lang w:eastAsia="ru-RU"/>
        </w:rPr>
        <w:t>Расчет арендной платы за Земельный участок</w:t>
      </w:r>
    </w:p>
    <w:p w14:paraId="3CCDB26B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8639E">
        <w:rPr>
          <w:lang w:eastAsia="ru-RU"/>
        </w:rPr>
        <w:t>1. Годовая арендная плата (</w:t>
      </w:r>
      <w:proofErr w:type="spellStart"/>
      <w:r w:rsidRPr="00B8639E">
        <w:rPr>
          <w:lang w:eastAsia="ru-RU"/>
        </w:rPr>
        <w:t>Апл</w:t>
      </w:r>
      <w:proofErr w:type="spellEnd"/>
      <w:r w:rsidRPr="00B8639E">
        <w:rPr>
          <w:lang w:eastAsia="ru-RU"/>
        </w:rPr>
        <w:t>) за Земельный участок рассчитывается</w:t>
      </w:r>
      <w:r w:rsidRPr="00B8639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B8639E" w:rsidRPr="00B8639E" w14:paraId="40C13D28" w14:textId="77777777" w:rsidTr="00B8639E">
        <w:trPr>
          <w:trHeight w:val="569"/>
        </w:trPr>
        <w:tc>
          <w:tcPr>
            <w:tcW w:w="562" w:type="dxa"/>
          </w:tcPr>
          <w:p w14:paraId="3A4297A6" w14:textId="77777777" w:rsidR="00B8639E" w:rsidRPr="00B8639E" w:rsidRDefault="00B8639E" w:rsidP="00B8639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8639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27C0A0E9" w14:textId="77777777" w:rsidR="00B8639E" w:rsidRPr="00B8639E" w:rsidRDefault="00B8639E" w:rsidP="00B8639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8639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3E9C9D0" w14:textId="77777777" w:rsidR="00B8639E" w:rsidRPr="00B8639E" w:rsidRDefault="00B8639E" w:rsidP="00B8639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8639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AEFE8C2" w14:textId="77777777" w:rsidR="00B8639E" w:rsidRPr="00B8639E" w:rsidRDefault="00B8639E" w:rsidP="00B8639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8639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B8639E" w:rsidRPr="00B8639E" w14:paraId="31D5B707" w14:textId="77777777" w:rsidTr="00B8639E">
        <w:trPr>
          <w:trHeight w:val="70"/>
        </w:trPr>
        <w:tc>
          <w:tcPr>
            <w:tcW w:w="562" w:type="dxa"/>
          </w:tcPr>
          <w:p w14:paraId="505409D6" w14:textId="77777777" w:rsidR="00B8639E" w:rsidRPr="00B8639E" w:rsidRDefault="00B8639E" w:rsidP="00B8639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B8639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30A3C92" w14:textId="77777777" w:rsidR="00B8639E" w:rsidRPr="00B8639E" w:rsidRDefault="00B8639E" w:rsidP="00B8639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8639E">
              <w:rPr>
                <w:rFonts w:eastAsia="Arial Unicode MS"/>
                <w:lang w:val="en-US" w:eastAsia="ru-RU"/>
              </w:rPr>
              <w:t>3000</w:t>
            </w:r>
          </w:p>
        </w:tc>
        <w:tc>
          <w:tcPr>
            <w:tcW w:w="5103" w:type="dxa"/>
          </w:tcPr>
          <w:p w14:paraId="7AC2811B" w14:textId="77777777" w:rsidR="00B8639E" w:rsidRPr="00B8639E" w:rsidRDefault="00B8639E" w:rsidP="00B8639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8639E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12DFE15F" w14:textId="77777777" w:rsidR="00B8639E" w:rsidRPr="00B8639E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EDB6640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B8639E">
        <w:rPr>
          <w:lang w:eastAsia="ru-RU"/>
        </w:rPr>
        <w:t>2.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B8639E" w:rsidRPr="00B8639E" w14:paraId="16B3EFA4" w14:textId="77777777" w:rsidTr="00B8639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E95DD" w14:textId="77777777" w:rsidR="00B8639E" w:rsidRPr="00B8639E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83FC9" w14:textId="77777777" w:rsidR="00B8639E" w:rsidRPr="00B8639E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8639E">
              <w:rPr>
                <w:lang w:eastAsia="ru-RU"/>
              </w:rPr>
              <w:t>Арендная плата (</w:t>
            </w:r>
            <w:proofErr w:type="gramStart"/>
            <w:r w:rsidRPr="00B8639E">
              <w:rPr>
                <w:lang w:eastAsia="ru-RU"/>
              </w:rPr>
              <w:t>руб.)</w:t>
            </w:r>
            <w:r w:rsidRPr="00B8639E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B8639E" w:rsidRPr="00B8639E" w14:paraId="387B1C6E" w14:textId="77777777" w:rsidTr="00B8639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D3674" w14:textId="77777777" w:rsidR="00B8639E" w:rsidRPr="00B8639E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8639E">
              <w:rPr>
                <w:lang w:eastAsia="ru-RU"/>
              </w:rPr>
              <w:t>Квартал/Месяц</w:t>
            </w:r>
            <w:r w:rsidRPr="00B8639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ECBBF" w14:textId="77777777" w:rsidR="00B8639E" w:rsidRPr="00B8639E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B8639E" w:rsidRPr="00B8639E" w14:paraId="7EE050AC" w14:textId="77777777" w:rsidTr="00B8639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E6AB9" w14:textId="77777777" w:rsidR="00B8639E" w:rsidRPr="00B8639E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8639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11D5C" w14:textId="77777777" w:rsidR="00B8639E" w:rsidRPr="00B8639E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E83D93B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B8639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331AB4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384FD4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8639E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B8639E" w:rsidRPr="00133C03" w14:paraId="165A9F1D" w14:textId="77777777" w:rsidTr="00B8639E">
        <w:tc>
          <w:tcPr>
            <w:tcW w:w="2500" w:type="pct"/>
          </w:tcPr>
          <w:p w14:paraId="5FF5DDB1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646B906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2350056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Арендатор</w:t>
            </w:r>
            <w:r w:rsidRPr="00133C0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B8639E" w:rsidRPr="00133C03" w14:paraId="56BD03E7" w14:textId="77777777" w:rsidTr="00B8639E">
        <w:tc>
          <w:tcPr>
            <w:tcW w:w="2500" w:type="pct"/>
          </w:tcPr>
          <w:p w14:paraId="0237C4C3" w14:textId="77777777" w:rsidR="00133C03" w:rsidRPr="00133C03" w:rsidRDefault="00133C03" w:rsidP="00133C0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D96D408" w14:textId="5BFFDFC1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E510F1A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val="en-US" w:eastAsia="en-US"/>
              </w:rPr>
              <w:t>__________</w:t>
            </w:r>
            <w:r w:rsidRPr="00133C0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C4B9C3F" w14:textId="77777777" w:rsidR="00B8639E" w:rsidRPr="00B8639E" w:rsidRDefault="00B8639E" w:rsidP="00B8639E">
      <w:pPr>
        <w:suppressAutoHyphens w:val="0"/>
        <w:jc w:val="both"/>
        <w:rPr>
          <w:lang w:val="en-US" w:eastAsia="ru-RU"/>
        </w:rPr>
      </w:pPr>
      <w:r w:rsidRPr="00B8639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BB5E2DE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B8639E">
        <w:rPr>
          <w:lang w:eastAsia="ru-RU"/>
        </w:rPr>
        <w:lastRenderedPageBreak/>
        <w:t>Приложение № 3 к договору аренды</w:t>
      </w:r>
      <w:r w:rsidRPr="00B8639E">
        <w:rPr>
          <w:lang w:eastAsia="ru-RU"/>
        </w:rPr>
        <w:br/>
        <w:t>№ _______</w:t>
      </w:r>
      <w:r w:rsidRPr="00B8639E">
        <w:rPr>
          <w:lang w:eastAsia="ru-RU"/>
        </w:rPr>
        <w:br/>
        <w:t>от «___» __________ 20___ года</w:t>
      </w:r>
    </w:p>
    <w:p w14:paraId="3BCD5184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EBCF9F6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B8639E">
        <w:rPr>
          <w:lang w:eastAsia="ru-RU"/>
        </w:rPr>
        <w:t>Акт приема-передачи земельного участка</w:t>
      </w:r>
    </w:p>
    <w:p w14:paraId="42CE375F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C2F0BA7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 xml:space="preserve">_______________ в лице _______________, </w:t>
      </w:r>
      <w:proofErr w:type="spellStart"/>
      <w:r w:rsidRPr="00B8639E">
        <w:rPr>
          <w:lang w:eastAsia="ru-RU"/>
        </w:rPr>
        <w:t>действующ</w:t>
      </w:r>
      <w:proofErr w:type="spellEnd"/>
      <w:r w:rsidRPr="00B8639E">
        <w:rPr>
          <w:lang w:eastAsia="ru-RU"/>
        </w:rPr>
        <w:t>___ на основании _______________, в дальнейшем именуем___ «Арендодатель», с одной стороны,</w:t>
      </w:r>
      <w:r w:rsidRPr="00B8639E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B8639E">
        <w:rPr>
          <w:lang w:eastAsia="ru-RU"/>
        </w:rPr>
        <w:t>действующ</w:t>
      </w:r>
      <w:proofErr w:type="spellEnd"/>
      <w:r w:rsidRPr="00B8639E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B8639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3DF0532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DD72F00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332D2B1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3. Арендатор претензий к Арендодателю не имеет.</w:t>
      </w:r>
    </w:p>
    <w:p w14:paraId="1FC992EA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315E0D8" w14:textId="77777777" w:rsidR="00B8639E" w:rsidRPr="00B8639E" w:rsidRDefault="00B8639E" w:rsidP="00B8639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8639E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B8639E" w:rsidRPr="00133C03" w14:paraId="00A3E36A" w14:textId="77777777" w:rsidTr="00B8639E">
        <w:tc>
          <w:tcPr>
            <w:tcW w:w="2500" w:type="pct"/>
          </w:tcPr>
          <w:p w14:paraId="495F7D09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F4C8F71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727E5B3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Арендатор</w:t>
            </w:r>
            <w:r w:rsidRPr="00133C0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B8639E" w:rsidRPr="00133C03" w14:paraId="18BF3B72" w14:textId="77777777" w:rsidTr="00B8639E">
        <w:tc>
          <w:tcPr>
            <w:tcW w:w="2500" w:type="pct"/>
          </w:tcPr>
          <w:p w14:paraId="7C9C5E08" w14:textId="77777777" w:rsidR="00133C03" w:rsidRPr="00133C03" w:rsidRDefault="00133C03" w:rsidP="00133C0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A5815C0" w14:textId="61D3276D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0474218" w14:textId="77777777" w:rsidR="00B8639E" w:rsidRPr="00133C03" w:rsidRDefault="00B8639E" w:rsidP="00B8639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C03">
              <w:rPr>
                <w:rFonts w:ascii="Times New Roman" w:hAnsi="Times New Roman"/>
                <w:lang w:val="en-US" w:eastAsia="en-US"/>
              </w:rPr>
              <w:t>__________</w:t>
            </w:r>
            <w:r w:rsidRPr="00133C0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B584064" w14:textId="77777777" w:rsidR="00B8639E" w:rsidRPr="00B8639E" w:rsidRDefault="00B8639E" w:rsidP="00B8639E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60BF6B44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80E57D" w14:textId="77777777" w:rsidR="00187386" w:rsidRDefault="00187386">
      <w:r>
        <w:separator/>
      </w:r>
    </w:p>
  </w:endnote>
  <w:endnote w:type="continuationSeparator" w:id="0">
    <w:p w14:paraId="262334BA" w14:textId="77777777" w:rsidR="00187386" w:rsidRDefault="001873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B8639E" w:rsidRDefault="00B863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B8639E" w:rsidRPr="001A6C06" w:rsidRDefault="00B863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B16E64" w14:textId="77777777" w:rsidR="00187386" w:rsidRDefault="00187386">
      <w:r>
        <w:separator/>
      </w:r>
    </w:p>
  </w:footnote>
  <w:footnote w:type="continuationSeparator" w:id="0">
    <w:p w14:paraId="5DEAAAD1" w14:textId="77777777" w:rsidR="00187386" w:rsidRDefault="00187386">
      <w:r>
        <w:continuationSeparator/>
      </w:r>
    </w:p>
  </w:footnote>
  <w:footnote w:id="1">
    <w:p w14:paraId="742D72C0" w14:textId="4217E735" w:rsidR="00B8639E" w:rsidRPr="001E46D6" w:rsidRDefault="00B8639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B8639E" w:rsidRPr="0049318D" w:rsidRDefault="00B8639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B8639E" w:rsidRPr="0049318D" w:rsidRDefault="00B8639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B8639E" w:rsidRPr="0049318D" w:rsidRDefault="00B8639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B8639E" w:rsidRPr="0049318D" w:rsidRDefault="00B8639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455835624">
    <w:abstractNumId w:val="0"/>
  </w:num>
  <w:num w:numId="2" w16cid:durableId="1575814895">
    <w:abstractNumId w:val="5"/>
  </w:num>
  <w:num w:numId="3" w16cid:durableId="1120225209">
    <w:abstractNumId w:val="8"/>
  </w:num>
  <w:num w:numId="4" w16cid:durableId="581261195">
    <w:abstractNumId w:val="11"/>
  </w:num>
  <w:num w:numId="5" w16cid:durableId="905725179">
    <w:abstractNumId w:val="40"/>
  </w:num>
  <w:num w:numId="6" w16cid:durableId="511528076">
    <w:abstractNumId w:val="28"/>
  </w:num>
  <w:num w:numId="7" w16cid:durableId="46074785">
    <w:abstractNumId w:val="16"/>
  </w:num>
  <w:num w:numId="8" w16cid:durableId="1570842946">
    <w:abstractNumId w:val="31"/>
  </w:num>
  <w:num w:numId="9" w16cid:durableId="456337886">
    <w:abstractNumId w:val="23"/>
  </w:num>
  <w:num w:numId="10" w16cid:durableId="809442536">
    <w:abstractNumId w:val="15"/>
  </w:num>
  <w:num w:numId="11" w16cid:durableId="393814040">
    <w:abstractNumId w:val="37"/>
  </w:num>
  <w:num w:numId="12" w16cid:durableId="1820346751">
    <w:abstractNumId w:val="33"/>
  </w:num>
  <w:num w:numId="13" w16cid:durableId="469372359">
    <w:abstractNumId w:val="10"/>
  </w:num>
  <w:num w:numId="14" w16cid:durableId="1817532229">
    <w:abstractNumId w:val="39"/>
  </w:num>
  <w:num w:numId="15" w16cid:durableId="882908096">
    <w:abstractNumId w:val="29"/>
  </w:num>
  <w:num w:numId="16" w16cid:durableId="1049497083">
    <w:abstractNumId w:val="24"/>
  </w:num>
  <w:num w:numId="17" w16cid:durableId="257565969">
    <w:abstractNumId w:val="32"/>
  </w:num>
  <w:num w:numId="18" w16cid:durableId="371157385">
    <w:abstractNumId w:val="26"/>
  </w:num>
  <w:num w:numId="19" w16cid:durableId="825318189">
    <w:abstractNumId w:val="20"/>
  </w:num>
  <w:num w:numId="20" w16cid:durableId="1115095635">
    <w:abstractNumId w:val="0"/>
  </w:num>
  <w:num w:numId="21" w16cid:durableId="793594684">
    <w:abstractNumId w:val="0"/>
  </w:num>
  <w:num w:numId="22" w16cid:durableId="1352956090">
    <w:abstractNumId w:val="0"/>
  </w:num>
  <w:num w:numId="23" w16cid:durableId="1218472722">
    <w:abstractNumId w:val="36"/>
  </w:num>
  <w:num w:numId="24" w16cid:durableId="1793599320">
    <w:abstractNumId w:val="0"/>
  </w:num>
  <w:num w:numId="25" w16cid:durableId="1345284859">
    <w:abstractNumId w:val="0"/>
  </w:num>
  <w:num w:numId="26" w16cid:durableId="386953401">
    <w:abstractNumId w:val="0"/>
  </w:num>
  <w:num w:numId="27" w16cid:durableId="798955119">
    <w:abstractNumId w:val="0"/>
  </w:num>
  <w:num w:numId="28" w16cid:durableId="492792866">
    <w:abstractNumId w:val="0"/>
  </w:num>
  <w:num w:numId="29" w16cid:durableId="535002524">
    <w:abstractNumId w:val="38"/>
  </w:num>
  <w:num w:numId="30" w16cid:durableId="2125689082">
    <w:abstractNumId w:val="0"/>
  </w:num>
  <w:num w:numId="31" w16cid:durableId="2123113497">
    <w:abstractNumId w:val="14"/>
  </w:num>
  <w:num w:numId="32" w16cid:durableId="845633731">
    <w:abstractNumId w:val="12"/>
  </w:num>
  <w:num w:numId="33" w16cid:durableId="218133930">
    <w:abstractNumId w:val="27"/>
  </w:num>
  <w:num w:numId="34" w16cid:durableId="721827394">
    <w:abstractNumId w:val="41"/>
  </w:num>
  <w:num w:numId="35" w16cid:durableId="296381227">
    <w:abstractNumId w:val="18"/>
  </w:num>
  <w:num w:numId="36" w16cid:durableId="1549762072">
    <w:abstractNumId w:val="17"/>
  </w:num>
  <w:num w:numId="37" w16cid:durableId="1900633729">
    <w:abstractNumId w:val="22"/>
  </w:num>
  <w:num w:numId="38" w16cid:durableId="715616594">
    <w:abstractNumId w:val="21"/>
  </w:num>
  <w:num w:numId="39" w16cid:durableId="373773318">
    <w:abstractNumId w:val="25"/>
  </w:num>
  <w:num w:numId="40" w16cid:durableId="804854097">
    <w:abstractNumId w:val="0"/>
  </w:num>
  <w:num w:numId="41" w16cid:durableId="213468832">
    <w:abstractNumId w:val="0"/>
  </w:num>
  <w:num w:numId="42" w16cid:durableId="52313518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8Y6G1DL4uGKeAqhnJU8fNtu43zSxKq0vX/xQD+wYHbLYqToiRNwE0Bq87i2S+WePh6xs6jmhjrDYzROBbzwIpg==" w:salt="IEGQp2U7fLLwZJ0UPl8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C03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386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1F7DBA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77F71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32D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17C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1EA5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8A0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56FC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BD3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03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97E7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3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33C03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B8639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8639E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9A4653-E48C-4847-933D-52E42068B0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9125</Words>
  <Characters>52015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2023-01-12T08:21:00Z</cp:lastPrinted>
  <dcterms:created xsi:type="dcterms:W3CDTF">2023-01-12T08:22:00Z</dcterms:created>
  <dcterms:modified xsi:type="dcterms:W3CDTF">2023-01-12T08:22:00Z</dcterms:modified>
</cp:coreProperties>
</file>