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7DF86B10" w14:textId="3FE082C6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132D7A5B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012220">
        <w:rPr>
          <w:b/>
          <w:bCs/>
          <w:color w:val="0000FF"/>
          <w:sz w:val="28"/>
          <w:szCs w:val="28"/>
          <w:lang w:eastAsia="ru-RU"/>
        </w:rPr>
        <w:t>АЗЭ-</w:t>
      </w:r>
      <w:r w:rsidR="00012220" w:rsidRPr="00012220">
        <w:rPr>
          <w:b/>
          <w:bCs/>
          <w:color w:val="0000FF"/>
          <w:sz w:val="28"/>
          <w:szCs w:val="28"/>
          <w:lang w:eastAsia="ru-RU"/>
        </w:rPr>
        <w:t>РУЗ</w:t>
      </w:r>
      <w:r w:rsidR="002B2372" w:rsidRPr="00012220">
        <w:rPr>
          <w:b/>
          <w:bCs/>
          <w:color w:val="0000FF"/>
          <w:sz w:val="28"/>
          <w:szCs w:val="28"/>
          <w:lang w:eastAsia="ru-RU"/>
        </w:rPr>
        <w:t>/</w:t>
      </w:r>
      <w:r w:rsidR="00475725" w:rsidRPr="00012220">
        <w:rPr>
          <w:b/>
          <w:bCs/>
          <w:color w:val="0000FF"/>
          <w:sz w:val="28"/>
          <w:szCs w:val="28"/>
          <w:lang w:eastAsia="ru-RU"/>
        </w:rPr>
        <w:t>2</w:t>
      </w:r>
      <w:r w:rsidR="00AD4A6A" w:rsidRPr="00012220">
        <w:rPr>
          <w:b/>
          <w:bCs/>
          <w:color w:val="0000FF"/>
          <w:sz w:val="28"/>
          <w:szCs w:val="28"/>
          <w:lang w:eastAsia="ru-RU"/>
        </w:rPr>
        <w:t>3</w:t>
      </w:r>
      <w:r w:rsidR="0034396D" w:rsidRPr="00012220">
        <w:rPr>
          <w:b/>
          <w:bCs/>
          <w:color w:val="0000FF"/>
          <w:sz w:val="28"/>
          <w:szCs w:val="28"/>
          <w:lang w:eastAsia="ru-RU"/>
        </w:rPr>
        <w:t>-</w:t>
      </w:r>
      <w:r w:rsidR="00012220" w:rsidRPr="00012220">
        <w:rPr>
          <w:b/>
          <w:bCs/>
          <w:color w:val="0000FF"/>
          <w:sz w:val="28"/>
          <w:szCs w:val="28"/>
          <w:lang w:eastAsia="ru-RU"/>
        </w:rPr>
        <w:t>190</w:t>
      </w:r>
      <w:permEnd w:id="1699494554"/>
    </w:p>
    <w:p w14:paraId="6CE11F5E" w14:textId="6337BFF3" w:rsidR="00C36575" w:rsidRPr="003617D3" w:rsidRDefault="001166DE" w:rsidP="007B0628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2786058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</w:t>
      </w:r>
      <w:r w:rsidR="00623503">
        <w:rPr>
          <w:color w:val="0000FF"/>
          <w:sz w:val="28"/>
          <w:szCs w:val="28"/>
          <w:lang w:eastAsia="ru-RU"/>
        </w:rPr>
        <w:t xml:space="preserve">ьного участка, </w:t>
      </w:r>
      <w:r w:rsidR="00A76DEC" w:rsidRPr="00D55847">
        <w:rPr>
          <w:color w:val="0000FF"/>
          <w:sz w:val="28"/>
          <w:szCs w:val="28"/>
          <w:lang w:eastAsia="ru-RU"/>
        </w:rPr>
        <w:t>государственная собственн</w:t>
      </w:r>
      <w:r w:rsidR="008C39B6" w:rsidRPr="00D55847">
        <w:rPr>
          <w:color w:val="0000FF"/>
          <w:sz w:val="28"/>
          <w:szCs w:val="28"/>
          <w:lang w:eastAsia="ru-RU"/>
        </w:rPr>
        <w:t>ость на который не разграничена</w:t>
      </w:r>
      <w:r w:rsidR="00D55847" w:rsidRPr="00D55847">
        <w:rPr>
          <w:color w:val="0000FF"/>
          <w:sz w:val="28"/>
          <w:szCs w:val="28"/>
          <w:lang w:eastAsia="ru-RU"/>
        </w:rPr>
        <w:t>,</w:t>
      </w:r>
      <w:r w:rsidR="00D55847">
        <w:rPr>
          <w:color w:val="FF0000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расположенного на территории</w:t>
      </w:r>
      <w:r w:rsidR="00EE7C9E">
        <w:rPr>
          <w:color w:val="0000FF"/>
          <w:sz w:val="28"/>
          <w:szCs w:val="28"/>
          <w:lang w:eastAsia="ru-RU"/>
        </w:rPr>
        <w:t xml:space="preserve"> </w:t>
      </w:r>
      <w:r w:rsidR="00D55847">
        <w:rPr>
          <w:color w:val="0000FF"/>
          <w:sz w:val="28"/>
          <w:szCs w:val="28"/>
          <w:lang w:eastAsia="ru-RU"/>
        </w:rPr>
        <w:t>Рузского городского округа</w:t>
      </w:r>
      <w:r w:rsidR="00A76DEC">
        <w:rPr>
          <w:color w:val="0000FF"/>
          <w:sz w:val="28"/>
          <w:szCs w:val="28"/>
          <w:lang w:eastAsia="ru-RU"/>
        </w:rPr>
        <w:t xml:space="preserve"> </w:t>
      </w:r>
      <w:r w:rsidR="00797B2B" w:rsidRPr="00797B2B">
        <w:rPr>
          <w:color w:val="0000FF"/>
          <w:sz w:val="28"/>
          <w:szCs w:val="28"/>
          <w:lang w:eastAsia="ru-RU"/>
        </w:rPr>
        <w:t>Московской области,</w:t>
      </w:r>
      <w:r w:rsidR="00797B2B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Pr="009B293A">
        <w:rPr>
          <w:color w:val="0000FF"/>
          <w:sz w:val="28"/>
          <w:szCs w:val="28"/>
        </w:rPr>
        <w:t xml:space="preserve"> </w:t>
      </w:r>
      <w:bookmarkEnd w:id="0"/>
      <w:r w:rsidR="0002545A">
        <w:rPr>
          <w:color w:val="0000FF"/>
          <w:sz w:val="28"/>
          <w:szCs w:val="28"/>
        </w:rPr>
        <w:br/>
      </w:r>
      <w:r w:rsidR="00D55847" w:rsidRPr="00D55847">
        <w:rPr>
          <w:color w:val="0000FF"/>
          <w:sz w:val="28"/>
          <w:szCs w:val="28"/>
        </w:rPr>
        <w:t>для индивидуального жилищного строительства (2.1)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51458EAC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5252B0" w:rsidRPr="005252B0">
        <w:rPr>
          <w:b/>
          <w:bCs/>
          <w:color w:val="0000FF"/>
          <w:sz w:val="28"/>
          <w:szCs w:val="28"/>
          <w:lang w:eastAsia="ru-RU"/>
        </w:rPr>
        <w:t>00300060112335</w:t>
      </w:r>
      <w:bookmarkStart w:id="1" w:name="_GoBack"/>
      <w:bookmarkEnd w:id="1"/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3D7CB618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D15915">
        <w:rPr>
          <w:b/>
          <w:color w:val="0000FF"/>
          <w:sz w:val="28"/>
          <w:szCs w:val="28"/>
        </w:rPr>
        <w:t>01</w:t>
      </w:r>
      <w:r w:rsidR="0002545A">
        <w:rPr>
          <w:b/>
          <w:color w:val="0000FF"/>
          <w:sz w:val="28"/>
          <w:szCs w:val="28"/>
        </w:rPr>
        <w:t>.</w:t>
      </w:r>
      <w:r w:rsidR="00D15915">
        <w:rPr>
          <w:b/>
          <w:color w:val="0000FF"/>
          <w:sz w:val="28"/>
          <w:szCs w:val="28"/>
        </w:rPr>
        <w:t>02</w:t>
      </w:r>
      <w:r w:rsidR="00F8259C" w:rsidRPr="00501101">
        <w:rPr>
          <w:b/>
          <w:color w:val="0000FF"/>
          <w:sz w:val="28"/>
          <w:szCs w:val="28"/>
        </w:rPr>
        <w:t>.</w:t>
      </w:r>
      <w:r w:rsidR="00F8259C" w:rsidRPr="00D15915">
        <w:rPr>
          <w:b/>
          <w:color w:val="0000FF"/>
          <w:sz w:val="28"/>
          <w:szCs w:val="28"/>
        </w:rPr>
        <w:t>202</w:t>
      </w:r>
      <w:r w:rsidR="00AD4A6A" w:rsidRPr="00D15915">
        <w:rPr>
          <w:b/>
          <w:color w:val="0000FF"/>
          <w:sz w:val="28"/>
          <w:szCs w:val="28"/>
        </w:rPr>
        <w:t>3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22DF1C43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D15915">
        <w:rPr>
          <w:b/>
          <w:color w:val="0000FF"/>
          <w:sz w:val="28"/>
          <w:szCs w:val="28"/>
        </w:rPr>
        <w:t>13</w:t>
      </w:r>
      <w:r w:rsidR="0002545A">
        <w:rPr>
          <w:b/>
          <w:color w:val="0000FF"/>
          <w:sz w:val="28"/>
          <w:szCs w:val="28"/>
        </w:rPr>
        <w:t>.</w:t>
      </w:r>
      <w:r w:rsidR="00D15915">
        <w:rPr>
          <w:b/>
          <w:color w:val="0000FF"/>
          <w:sz w:val="28"/>
          <w:szCs w:val="28"/>
        </w:rPr>
        <w:t>03</w:t>
      </w:r>
      <w:r w:rsidR="00F8259C" w:rsidRPr="00501101">
        <w:rPr>
          <w:b/>
          <w:color w:val="0000FF"/>
          <w:sz w:val="28"/>
          <w:szCs w:val="28"/>
        </w:rPr>
        <w:t>.</w:t>
      </w:r>
      <w:r w:rsidR="00F8259C" w:rsidRPr="00D15915">
        <w:rPr>
          <w:b/>
          <w:color w:val="0000FF"/>
          <w:sz w:val="28"/>
          <w:szCs w:val="28"/>
        </w:rPr>
        <w:t>202</w:t>
      </w:r>
      <w:r w:rsidR="00041910" w:rsidRPr="00D15915">
        <w:rPr>
          <w:b/>
          <w:color w:val="0000FF"/>
          <w:sz w:val="28"/>
          <w:szCs w:val="28"/>
        </w:rPr>
        <w:t>3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5C333424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D15915">
        <w:rPr>
          <w:b/>
          <w:color w:val="0000FF"/>
          <w:sz w:val="28"/>
          <w:szCs w:val="28"/>
        </w:rPr>
        <w:t>15.03.</w:t>
      </w:r>
      <w:r w:rsidR="00F8259C" w:rsidRPr="00D15915">
        <w:rPr>
          <w:b/>
          <w:color w:val="0000FF"/>
          <w:sz w:val="28"/>
          <w:szCs w:val="28"/>
        </w:rPr>
        <w:t>202</w:t>
      </w:r>
      <w:r w:rsidR="00041910" w:rsidRPr="00D15915">
        <w:rPr>
          <w:b/>
          <w:color w:val="0000FF"/>
          <w:sz w:val="28"/>
          <w:szCs w:val="28"/>
        </w:rPr>
        <w:t>3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413F14F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AD4A6A">
        <w:rPr>
          <w:b/>
          <w:bCs/>
          <w:sz w:val="26"/>
          <w:szCs w:val="26"/>
        </w:rPr>
        <w:t>3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65BF7B03" w14:textId="0552DC55" w:rsidR="005D18D0" w:rsidRPr="005D18D0" w:rsidRDefault="005D18D0" w:rsidP="005D18D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Pr="005D18D0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</w:t>
      </w:r>
      <w:r w:rsidRPr="00D15915">
        <w:rPr>
          <w:bCs/>
          <w:color w:val="0000FF"/>
          <w:sz w:val="22"/>
          <w:szCs w:val="22"/>
          <w:lang w:eastAsia="ru-RU"/>
        </w:rPr>
        <w:t xml:space="preserve">области от </w:t>
      </w:r>
      <w:r w:rsidR="00D15915" w:rsidRPr="00D15915">
        <w:rPr>
          <w:bCs/>
          <w:color w:val="0000FF"/>
          <w:sz w:val="22"/>
          <w:szCs w:val="22"/>
          <w:lang w:eastAsia="ru-RU"/>
        </w:rPr>
        <w:t>30.01.2023</w:t>
      </w:r>
      <w:r w:rsidRPr="00D15915">
        <w:rPr>
          <w:bCs/>
          <w:color w:val="0000FF"/>
          <w:sz w:val="22"/>
          <w:szCs w:val="22"/>
          <w:lang w:eastAsia="ru-RU"/>
        </w:rPr>
        <w:br/>
        <w:t xml:space="preserve">№ </w:t>
      </w:r>
      <w:r w:rsidR="00D15915" w:rsidRPr="00D15915">
        <w:rPr>
          <w:bCs/>
          <w:color w:val="0000FF"/>
          <w:sz w:val="22"/>
          <w:szCs w:val="22"/>
          <w:lang w:eastAsia="ru-RU"/>
        </w:rPr>
        <w:t>16</w:t>
      </w:r>
      <w:r w:rsidR="008C39B6" w:rsidRPr="00D15915">
        <w:rPr>
          <w:bCs/>
          <w:color w:val="0000FF"/>
          <w:sz w:val="22"/>
          <w:szCs w:val="22"/>
          <w:lang w:eastAsia="ru-RU"/>
        </w:rPr>
        <w:t>-З</w:t>
      </w:r>
      <w:r w:rsidR="00A76DEC" w:rsidRPr="00D15915">
        <w:rPr>
          <w:bCs/>
          <w:color w:val="0000FF"/>
          <w:sz w:val="22"/>
          <w:szCs w:val="22"/>
          <w:lang w:eastAsia="ru-RU"/>
        </w:rPr>
        <w:t xml:space="preserve"> </w:t>
      </w:r>
      <w:r w:rsidRPr="00D15915">
        <w:rPr>
          <w:bCs/>
          <w:color w:val="0000FF"/>
          <w:sz w:val="22"/>
          <w:szCs w:val="22"/>
          <w:lang w:eastAsia="ru-RU"/>
        </w:rPr>
        <w:t xml:space="preserve">п. </w:t>
      </w:r>
      <w:r w:rsidR="00D15915" w:rsidRPr="00D15915">
        <w:rPr>
          <w:bCs/>
          <w:color w:val="0000FF"/>
          <w:sz w:val="22"/>
          <w:szCs w:val="22"/>
          <w:lang w:eastAsia="ru-RU"/>
        </w:rPr>
        <w:t>5</w:t>
      </w:r>
      <w:r>
        <w:rPr>
          <w:bCs/>
          <w:color w:val="0000FF"/>
          <w:sz w:val="22"/>
          <w:szCs w:val="22"/>
          <w:lang w:eastAsia="ru-RU"/>
        </w:rPr>
        <w:t>;</w:t>
      </w:r>
    </w:p>
    <w:p w14:paraId="4C979EFB" w14:textId="522C57E1" w:rsidR="004F5A3B" w:rsidRPr="00475725" w:rsidRDefault="00A76DEC" w:rsidP="0027519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Cs/>
          <w:color w:val="0000FF"/>
          <w:sz w:val="22"/>
          <w:szCs w:val="22"/>
          <w:lang w:eastAsia="ru-RU"/>
        </w:rPr>
        <w:t xml:space="preserve">- </w:t>
      </w:r>
      <w:r w:rsidR="008C39B6" w:rsidRPr="00E555DE">
        <w:rPr>
          <w:color w:val="0000FF"/>
          <w:sz w:val="22"/>
          <w:szCs w:val="22"/>
          <w:lang w:eastAsia="ru-RU"/>
        </w:rPr>
        <w:t>постановления</w:t>
      </w:r>
      <w:r w:rsidR="00D55847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</w:t>
      </w:r>
      <w:bookmarkStart w:id="3" w:name="_Hlk126072133"/>
      <w:r w:rsidR="00D55847" w:rsidRPr="00D15915">
        <w:rPr>
          <w:color w:val="0000FF"/>
          <w:sz w:val="22"/>
          <w:szCs w:val="22"/>
          <w:lang w:eastAsia="ru-RU"/>
        </w:rPr>
        <w:t xml:space="preserve">от </w:t>
      </w:r>
      <w:r w:rsidR="00D15915" w:rsidRPr="00D15915">
        <w:rPr>
          <w:color w:val="0000FF"/>
          <w:sz w:val="22"/>
          <w:szCs w:val="22"/>
          <w:lang w:eastAsia="ru-RU"/>
        </w:rPr>
        <w:t>31</w:t>
      </w:r>
      <w:r w:rsidR="00D55847" w:rsidRPr="00D15915">
        <w:rPr>
          <w:color w:val="0000FF"/>
          <w:sz w:val="22"/>
          <w:szCs w:val="22"/>
          <w:lang w:eastAsia="ru-RU"/>
        </w:rPr>
        <w:t xml:space="preserve">.01.2023 № </w:t>
      </w:r>
      <w:r w:rsidR="00D15915" w:rsidRPr="00D15915">
        <w:rPr>
          <w:color w:val="0000FF"/>
          <w:sz w:val="22"/>
          <w:szCs w:val="22"/>
          <w:lang w:eastAsia="ru-RU"/>
        </w:rPr>
        <w:t>436</w:t>
      </w:r>
      <w:r w:rsidR="00D55847" w:rsidRPr="00D55847">
        <w:rPr>
          <w:color w:val="FF0000"/>
          <w:sz w:val="22"/>
          <w:szCs w:val="22"/>
          <w:lang w:eastAsia="ru-RU"/>
        </w:rPr>
        <w:t xml:space="preserve"> </w:t>
      </w:r>
      <w:bookmarkEnd w:id="3"/>
      <w:r w:rsidR="00D55847">
        <w:rPr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 w:rsidR="00D55847">
        <w:rPr>
          <w:color w:val="0000FF"/>
          <w:sz w:val="22"/>
          <w:szCs w:val="22"/>
          <w:lang w:eastAsia="ru-RU"/>
        </w:rPr>
        <w:br/>
        <w:t xml:space="preserve">с кадастровым номером </w:t>
      </w:r>
      <w:bookmarkStart w:id="4" w:name="_Hlk126052439"/>
      <w:r w:rsidR="00D55847">
        <w:rPr>
          <w:color w:val="0000FF"/>
          <w:sz w:val="22"/>
          <w:szCs w:val="22"/>
          <w:lang w:eastAsia="ru-RU"/>
        </w:rPr>
        <w:t>50:19:0040323:558</w:t>
      </w:r>
      <w:bookmarkEnd w:id="4"/>
      <w:r w:rsidR="00D55847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D55847">
        <w:rPr>
          <w:bCs/>
          <w:color w:val="0000FF"/>
          <w:sz w:val="22"/>
          <w:szCs w:val="22"/>
          <w:lang w:eastAsia="ru-RU"/>
        </w:rPr>
        <w:t xml:space="preserve"> </w:t>
      </w:r>
      <w:r w:rsidR="0027519C" w:rsidRPr="0027519C">
        <w:rPr>
          <w:bCs/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5" w:name="__RefHeading__48_1698952488"/>
      <w:bookmarkStart w:id="6" w:name="__RefHeading__35_520497706"/>
      <w:bookmarkStart w:id="7" w:name="__RefHeading__50_1698952488"/>
      <w:bookmarkStart w:id="8" w:name="_Toc423619374"/>
      <w:bookmarkStart w:id="9" w:name="_Toc426462869"/>
      <w:bookmarkStart w:id="10" w:name="_Toc428969604"/>
      <w:bookmarkStart w:id="11" w:name="__RefHeading__33_520497706"/>
      <w:bookmarkStart w:id="12" w:name="_%2525D0%25259F%2525D1%252580%2525D0%252"/>
      <w:bookmarkEnd w:id="5"/>
      <w:bookmarkEnd w:id="6"/>
      <w:bookmarkEnd w:id="7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3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8"/>
      <w:bookmarkEnd w:id="9"/>
      <w:bookmarkEnd w:id="10"/>
      <w:bookmarkEnd w:id="13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3D771399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</w:t>
      </w:r>
      <w:r w:rsidR="00AE056E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участка и осуществляющий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1E39B953" w14:textId="77777777" w:rsidR="00D55847" w:rsidRDefault="00DC1D6B">
      <w:pPr>
        <w:pStyle w:val="Default"/>
        <w:divId w:val="209802065"/>
        <w:rPr>
          <w:color w:val="0000FF"/>
          <w:sz w:val="22"/>
          <w:szCs w:val="22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D55847">
        <w:rPr>
          <w:b/>
          <w:bCs/>
          <w:color w:val="0000FF"/>
          <w:sz w:val="22"/>
          <w:szCs w:val="22"/>
        </w:rPr>
        <w:t xml:space="preserve">Администрация Рузского городского округа Московской области </w:t>
      </w:r>
    </w:p>
    <w:p w14:paraId="278763A5" w14:textId="77777777" w:rsidR="00D55847" w:rsidRDefault="00D55847">
      <w:pPr>
        <w:pStyle w:val="Default"/>
        <w:divId w:val="209802065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143100, Московская область, г. Руза, ул. Солнцева, дом 11 </w:t>
      </w:r>
    </w:p>
    <w:p w14:paraId="10067727" w14:textId="77777777" w:rsidR="00D55847" w:rsidRDefault="00D55847">
      <w:pPr>
        <w:pStyle w:val="Default"/>
        <w:divId w:val="209802065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www.ruzaregion.ru </w:t>
      </w:r>
    </w:p>
    <w:p w14:paraId="6315CE36" w14:textId="77777777" w:rsidR="00D55847" w:rsidRDefault="00D55847">
      <w:pPr>
        <w:pStyle w:val="Default"/>
        <w:divId w:val="209802065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region_ruza@mail.ru, info@ruzaregion.ru </w:t>
      </w:r>
    </w:p>
    <w:p w14:paraId="684EC61B" w14:textId="6636BE2D" w:rsidR="00874481" w:rsidRPr="00D55847" w:rsidRDefault="00D55847" w:rsidP="00A76DE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272-42-30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502C1EC8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8C39B6">
        <w:rPr>
          <w:color w:val="0000FF"/>
          <w:sz w:val="22"/>
          <w:szCs w:val="22"/>
        </w:rPr>
        <w:t xml:space="preserve">право заключения договора </w:t>
      </w:r>
      <w:r w:rsidR="008C39B6" w:rsidRPr="00EB5D1F">
        <w:rPr>
          <w:color w:val="0000FF"/>
          <w:sz w:val="22"/>
          <w:szCs w:val="22"/>
        </w:rPr>
        <w:t xml:space="preserve">аренды земельного участка, </w:t>
      </w:r>
      <w:r w:rsidR="008C39B6" w:rsidRPr="00D55847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8C39B6" w:rsidRPr="00EB5D1F">
        <w:rPr>
          <w:color w:val="0000FF"/>
          <w:sz w:val="22"/>
          <w:szCs w:val="22"/>
        </w:rPr>
        <w:t>, расположенного</w:t>
      </w:r>
      <w:r w:rsidR="008C39B6">
        <w:rPr>
          <w:color w:val="0000FF"/>
          <w:sz w:val="22"/>
          <w:szCs w:val="22"/>
        </w:rPr>
        <w:t xml:space="preserve"> </w:t>
      </w:r>
      <w:r w:rsidR="008C39B6" w:rsidRPr="00EB5D1F">
        <w:rPr>
          <w:color w:val="0000FF"/>
          <w:sz w:val="22"/>
          <w:szCs w:val="22"/>
        </w:rPr>
        <w:t xml:space="preserve">на территории </w:t>
      </w:r>
      <w:r w:rsidR="00D55847">
        <w:rPr>
          <w:color w:val="0000FF"/>
          <w:sz w:val="22"/>
          <w:szCs w:val="22"/>
        </w:rPr>
        <w:t xml:space="preserve">Рузского городского округа </w:t>
      </w:r>
      <w:r w:rsidR="008C39B6" w:rsidRPr="00EB5D1F">
        <w:rPr>
          <w:color w:val="0000FF"/>
          <w:sz w:val="22"/>
          <w:szCs w:val="22"/>
        </w:rPr>
        <w:t>Московской области (далее - Земельный участок)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4" w:name="_Toc415224054"/>
      <w:bookmarkStart w:id="15" w:name="_Toc415682150"/>
      <w:bookmarkStart w:id="16" w:name="_Toc416972837"/>
      <w:bookmarkStart w:id="17" w:name="_Toc417030418"/>
      <w:bookmarkStart w:id="18" w:name="_Toc417047217"/>
      <w:bookmarkStart w:id="19" w:name="_Toc417059229"/>
      <w:bookmarkStart w:id="20" w:name="_Toc418676399"/>
      <w:bookmarkStart w:id="21" w:name="_Toc418676431"/>
      <w:bookmarkStart w:id="22" w:name="_Toc418676477"/>
      <w:bookmarkStart w:id="23" w:name="_Toc419295272"/>
      <w:bookmarkStart w:id="24" w:name="_Toc419479793"/>
      <w:bookmarkStart w:id="25" w:name="_Toc419480293"/>
      <w:bookmarkStart w:id="26" w:name="_Toc419726793"/>
      <w:bookmarkStart w:id="27" w:name="_Toc419803376"/>
      <w:bookmarkStart w:id="28" w:name="_Toc419803713"/>
      <w:bookmarkStart w:id="29" w:name="_Toc419895199"/>
      <w:bookmarkStart w:id="30" w:name="_Toc419970524"/>
      <w:bookmarkStart w:id="31" w:name="_Toc419971379"/>
      <w:bookmarkStart w:id="32" w:name="_Toc419971683"/>
      <w:bookmarkStart w:id="33" w:name="_Toc420055143"/>
      <w:bookmarkStart w:id="34" w:name="_Toc420060976"/>
      <w:bookmarkStart w:id="35" w:name="_Toc420088341"/>
      <w:bookmarkStart w:id="36" w:name="_Toc420088757"/>
      <w:bookmarkStart w:id="37" w:name="_Toc420088840"/>
      <w:bookmarkStart w:id="38" w:name="_Toc420330910"/>
      <w:bookmarkStart w:id="39" w:name="_Toc420331610"/>
      <w:bookmarkStart w:id="40" w:name="_Toc420512385"/>
      <w:bookmarkStart w:id="41" w:name="_Toc420519204"/>
      <w:bookmarkStart w:id="42" w:name="_Toc420593730"/>
      <w:bookmarkStart w:id="43" w:name="_Toc423615954"/>
      <w:bookmarkStart w:id="44" w:name="_Toc423619097"/>
      <w:bookmarkStart w:id="45" w:name="_Toc423619375"/>
      <w:bookmarkStart w:id="46" w:name="_Toc426462870"/>
      <w:bookmarkStart w:id="47" w:name="_Toc426463174"/>
      <w:bookmarkStart w:id="48" w:name="_Toc428969605"/>
    </w:p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p w14:paraId="6F24059D" w14:textId="03C072AE" w:rsidR="006D6538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D55847" w:rsidRPr="007C3B87">
        <w:rPr>
          <w:color w:val="0000FF"/>
          <w:sz w:val="22"/>
          <w:szCs w:val="22"/>
        </w:rPr>
        <w:t>143155, Московская область, г. Руза, д. Товарково, Российская Федерация, Московская область, Рузский городской округ, д. Товарково</w:t>
      </w:r>
    </w:p>
    <w:permEnd w:id="8865509"/>
    <w:p w14:paraId="48D72183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13F804FA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7C3B87">
        <w:t xml:space="preserve"> </w:t>
      </w:r>
      <w:r w:rsidR="007C3B87">
        <w:rPr>
          <w:color w:val="0000FF"/>
          <w:sz w:val="22"/>
          <w:szCs w:val="22"/>
        </w:rPr>
        <w:t>1 500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47A5B858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7C3B87" w:rsidRPr="007C3B87">
        <w:t xml:space="preserve"> </w:t>
      </w:r>
      <w:r w:rsidR="007C3B87" w:rsidRPr="007C3B87">
        <w:rPr>
          <w:color w:val="0000FF"/>
          <w:sz w:val="22"/>
          <w:szCs w:val="22"/>
        </w:rPr>
        <w:t>50:19:0040323:558</w:t>
      </w:r>
      <w:r w:rsidR="0027519C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bookmarkStart w:id="49" w:name="_Hlk126052303"/>
      <w:r w:rsidR="007B0628">
        <w:rPr>
          <w:color w:val="0000FF"/>
          <w:sz w:val="22"/>
          <w:szCs w:val="22"/>
        </w:rPr>
        <w:t>от</w:t>
      </w:r>
      <w:r w:rsidR="007C3B87">
        <w:rPr>
          <w:color w:val="0000FF"/>
          <w:sz w:val="22"/>
          <w:szCs w:val="22"/>
        </w:rPr>
        <w:t xml:space="preserve"> 24.01.2023</w:t>
      </w:r>
      <w:r w:rsidR="008C39B6">
        <w:rPr>
          <w:bCs/>
          <w:color w:val="0000FF"/>
          <w:sz w:val="22"/>
          <w:szCs w:val="22"/>
          <w:lang w:eastAsia="ru-RU"/>
        </w:rPr>
        <w:t xml:space="preserve"> </w:t>
      </w:r>
      <w:r w:rsidR="007B0628">
        <w:rPr>
          <w:color w:val="0000FF"/>
          <w:sz w:val="22"/>
          <w:szCs w:val="22"/>
        </w:rPr>
        <w:t xml:space="preserve">№ </w:t>
      </w:r>
      <w:r w:rsidR="007C3B87" w:rsidRPr="007C3B87">
        <w:rPr>
          <w:color w:val="0000FF"/>
          <w:sz w:val="22"/>
          <w:szCs w:val="22"/>
        </w:rPr>
        <w:t>КУВИ-001/2023-15401821</w:t>
      </w:r>
      <w:bookmarkEnd w:id="49"/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7B7D8769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7C3B87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10916EC8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7C3B87" w:rsidRPr="007C3B87">
        <w:rPr>
          <w:color w:val="0000FF"/>
          <w:sz w:val="22"/>
          <w:szCs w:val="22"/>
        </w:rPr>
        <w:t xml:space="preserve">для индивидуального жилищного строительства (2.1)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6355084B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7C3B87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7C3B87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>(выписка</w:t>
      </w:r>
      <w:r w:rsidR="007C3B87">
        <w:rPr>
          <w:color w:val="0000FF"/>
          <w:sz w:val="22"/>
          <w:szCs w:val="22"/>
        </w:rPr>
        <w:t xml:space="preserve"> </w:t>
      </w:r>
      <w:r w:rsidR="007342C2" w:rsidRPr="00CA0B6F">
        <w:rPr>
          <w:color w:val="0000FF"/>
          <w:sz w:val="22"/>
          <w:szCs w:val="22"/>
        </w:rPr>
        <w:t>из Единого государственного реестра недвижимости об объекте недвижимости от</w:t>
      </w:r>
      <w:r w:rsidR="007C3B87">
        <w:rPr>
          <w:color w:val="0000FF"/>
          <w:sz w:val="22"/>
          <w:szCs w:val="22"/>
        </w:rPr>
        <w:t xml:space="preserve"> 24.01.2023</w:t>
      </w:r>
      <w:r w:rsidR="007C3B87">
        <w:rPr>
          <w:bCs/>
          <w:color w:val="0000FF"/>
          <w:sz w:val="22"/>
          <w:szCs w:val="22"/>
          <w:lang w:eastAsia="ru-RU"/>
        </w:rPr>
        <w:t xml:space="preserve"> </w:t>
      </w:r>
      <w:r w:rsidR="007C3B87">
        <w:rPr>
          <w:bCs/>
          <w:color w:val="0000FF"/>
          <w:sz w:val="22"/>
          <w:szCs w:val="22"/>
          <w:lang w:eastAsia="ru-RU"/>
        </w:rPr>
        <w:br/>
      </w:r>
      <w:r w:rsidR="007C3B87">
        <w:rPr>
          <w:color w:val="0000FF"/>
          <w:sz w:val="22"/>
          <w:szCs w:val="22"/>
        </w:rPr>
        <w:t xml:space="preserve">№ </w:t>
      </w:r>
      <w:r w:rsidR="007C3B87" w:rsidRPr="007C3B87">
        <w:rPr>
          <w:color w:val="0000FF"/>
          <w:sz w:val="22"/>
          <w:szCs w:val="22"/>
        </w:rPr>
        <w:t>КУВИ-001/2023-15401821</w:t>
      </w:r>
      <w:r w:rsidR="007C3B87">
        <w:rPr>
          <w:bCs/>
          <w:color w:val="0000FF"/>
          <w:sz w:val="22"/>
          <w:szCs w:val="22"/>
          <w:lang w:eastAsia="ru-RU"/>
        </w:rPr>
        <w:t xml:space="preserve"> 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48368E3" w14:textId="182CA048" w:rsidR="007C3B87" w:rsidRDefault="0083727C">
      <w:pPr>
        <w:tabs>
          <w:tab w:val="left" w:pos="851"/>
        </w:tabs>
        <w:autoSpaceDE w:val="0"/>
        <w:spacing w:line="276" w:lineRule="auto"/>
        <w:jc w:val="both"/>
        <w:divId w:val="1068724580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C3B87">
        <w:rPr>
          <w:color w:val="0000FF"/>
          <w:sz w:val="22"/>
          <w:szCs w:val="22"/>
        </w:rPr>
        <w:t xml:space="preserve">указаны в постановлении Администрации Рузского городского округа Московской области </w:t>
      </w:r>
      <w:r w:rsidR="00D15915" w:rsidRPr="00D15915">
        <w:rPr>
          <w:color w:val="0000FF"/>
          <w:sz w:val="22"/>
          <w:szCs w:val="22"/>
        </w:rPr>
        <w:t>от 31.01.2023 № 436</w:t>
      </w:r>
      <w:r w:rsidR="00D15915" w:rsidRPr="00D15915">
        <w:rPr>
          <w:color w:val="FF0000"/>
          <w:sz w:val="22"/>
          <w:szCs w:val="22"/>
        </w:rPr>
        <w:t xml:space="preserve"> </w:t>
      </w:r>
      <w:r w:rsidR="007C3B87">
        <w:rPr>
          <w:color w:val="0000FF"/>
          <w:sz w:val="22"/>
          <w:szCs w:val="22"/>
        </w:rPr>
        <w:t xml:space="preserve">«О проведении аукциона в электронной форме на право заключения договора аренды земельного участка с кадастровым номером </w:t>
      </w:r>
      <w:r w:rsidR="007C3B87" w:rsidRPr="007C3B87">
        <w:rPr>
          <w:color w:val="0000FF"/>
          <w:sz w:val="22"/>
          <w:szCs w:val="22"/>
        </w:rPr>
        <w:t>50:19:0040323:558</w:t>
      </w:r>
      <w:r w:rsidR="007C3B87">
        <w:rPr>
          <w:color w:val="0000FF"/>
          <w:sz w:val="22"/>
          <w:szCs w:val="22"/>
        </w:rPr>
        <w:t xml:space="preserve">, из земель государственной неразграниченной собственности» </w:t>
      </w:r>
      <w:r w:rsidR="007C3B87">
        <w:rPr>
          <w:bCs/>
          <w:color w:val="0000FF"/>
          <w:sz w:val="22"/>
          <w:szCs w:val="22"/>
          <w:lang w:eastAsia="ru-RU"/>
        </w:rPr>
        <w:t xml:space="preserve">(Приложение 1), Сводной информации об оборотоспособности </w:t>
      </w:r>
      <w:r w:rsidR="00E14B7B">
        <w:rPr>
          <w:bCs/>
          <w:color w:val="0000FF"/>
          <w:sz w:val="22"/>
          <w:szCs w:val="22"/>
          <w:lang w:eastAsia="ru-RU"/>
        </w:rPr>
        <w:br/>
      </w:r>
      <w:r w:rsidR="007C3B87">
        <w:rPr>
          <w:bCs/>
          <w:color w:val="0000FF"/>
          <w:sz w:val="22"/>
          <w:szCs w:val="22"/>
          <w:lang w:eastAsia="ru-RU"/>
        </w:rPr>
        <w:t xml:space="preserve">и градостроительных ограничениях земельного участка </w:t>
      </w:r>
      <w:bookmarkStart w:id="50" w:name="_Hlk125552973"/>
      <w:bookmarkStart w:id="51" w:name="_Hlk126053083"/>
      <w:r w:rsidR="007C3B87">
        <w:rPr>
          <w:bCs/>
          <w:color w:val="0000FF"/>
          <w:sz w:val="22"/>
          <w:szCs w:val="22"/>
          <w:lang w:eastAsia="ru-RU"/>
        </w:rPr>
        <w:t xml:space="preserve">от 29.12.2022 № </w:t>
      </w:r>
      <w:bookmarkEnd w:id="50"/>
      <w:r w:rsidR="007C3B87" w:rsidRPr="007C3B87">
        <w:rPr>
          <w:bCs/>
          <w:color w:val="0000FF"/>
          <w:sz w:val="22"/>
          <w:szCs w:val="22"/>
          <w:lang w:eastAsia="ru-RU"/>
        </w:rPr>
        <w:t xml:space="preserve">СИ-РГИС-8707299781 </w:t>
      </w:r>
      <w:bookmarkEnd w:id="51"/>
      <w:r w:rsidR="007C3B87">
        <w:rPr>
          <w:color w:val="0000FF"/>
          <w:sz w:val="22"/>
          <w:szCs w:val="22"/>
        </w:rPr>
        <w:t>(Приложение 4), письме Администрации Рузского городского округа Московской области от 24.01.2023 № Исх-</w:t>
      </w:r>
      <w:r w:rsidR="00E14B7B">
        <w:rPr>
          <w:color w:val="0000FF"/>
          <w:sz w:val="22"/>
          <w:szCs w:val="22"/>
        </w:rPr>
        <w:t>25</w:t>
      </w:r>
      <w:r w:rsidR="007C3B87">
        <w:rPr>
          <w:color w:val="0000FF"/>
          <w:sz w:val="22"/>
          <w:szCs w:val="22"/>
        </w:rPr>
        <w:t xml:space="preserve"> </w:t>
      </w:r>
      <w:r w:rsidR="00E14B7B">
        <w:rPr>
          <w:color w:val="0000FF"/>
          <w:sz w:val="22"/>
          <w:szCs w:val="22"/>
        </w:rPr>
        <w:br/>
      </w:r>
      <w:r w:rsidR="007C3B87">
        <w:rPr>
          <w:color w:val="0000FF"/>
          <w:sz w:val="22"/>
          <w:szCs w:val="22"/>
        </w:rPr>
        <w:t xml:space="preserve">(Приложение 4), акте муниципального обследования объекта земельных отношений от </w:t>
      </w:r>
      <w:r w:rsidR="00E14B7B">
        <w:rPr>
          <w:color w:val="0000FF"/>
          <w:sz w:val="22"/>
          <w:szCs w:val="22"/>
        </w:rPr>
        <w:t>17</w:t>
      </w:r>
      <w:r w:rsidR="007C3B87">
        <w:rPr>
          <w:color w:val="0000FF"/>
          <w:sz w:val="22"/>
          <w:szCs w:val="22"/>
        </w:rPr>
        <w:t xml:space="preserve">.01.2023 № </w:t>
      </w:r>
      <w:r w:rsidR="00E14B7B">
        <w:rPr>
          <w:color w:val="0000FF"/>
          <w:sz w:val="22"/>
          <w:szCs w:val="22"/>
        </w:rPr>
        <w:t>102</w:t>
      </w:r>
      <w:r w:rsidR="007C3B87">
        <w:rPr>
          <w:color w:val="0000FF"/>
          <w:sz w:val="22"/>
          <w:szCs w:val="22"/>
        </w:rPr>
        <w:t xml:space="preserve"> (Приложение 4), в том числе Земельный участок:</w:t>
      </w:r>
    </w:p>
    <w:p w14:paraId="205BABB3" w14:textId="77777777" w:rsidR="007C3B87" w:rsidRDefault="007C3B87">
      <w:pPr>
        <w:tabs>
          <w:tab w:val="left" w:pos="851"/>
        </w:tabs>
        <w:autoSpaceDE w:val="0"/>
        <w:spacing w:line="276" w:lineRule="auto"/>
        <w:jc w:val="both"/>
        <w:divId w:val="1068724580"/>
        <w:rPr>
          <w:color w:val="0000FF"/>
          <w:sz w:val="22"/>
          <w:szCs w:val="22"/>
        </w:rPr>
      </w:pPr>
    </w:p>
    <w:p w14:paraId="77D6C6B1" w14:textId="77777777" w:rsidR="007C3B87" w:rsidRDefault="007C3B87">
      <w:pPr>
        <w:tabs>
          <w:tab w:val="left" w:pos="851"/>
        </w:tabs>
        <w:autoSpaceDE w:val="0"/>
        <w:spacing w:line="276" w:lineRule="auto"/>
        <w:jc w:val="both"/>
        <w:divId w:val="1068724580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постановлением Правительства Москвы и Правительства Московской области от 17.12.2019 № 1705-ПП/970/44 </w:t>
      </w:r>
      <w:r>
        <w:rPr>
          <w:color w:val="0000FF"/>
          <w:sz w:val="22"/>
          <w:szCs w:val="22"/>
        </w:rPr>
        <w:lastRenderedPageBreak/>
        <w:t>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 (**);</w:t>
      </w:r>
    </w:p>
    <w:p w14:paraId="39A4F9CC" w14:textId="77777777" w:rsidR="007C3B87" w:rsidRDefault="007C3B87">
      <w:pPr>
        <w:tabs>
          <w:tab w:val="left" w:pos="851"/>
        </w:tabs>
        <w:autoSpaceDE w:val="0"/>
        <w:spacing w:line="276" w:lineRule="auto"/>
        <w:jc w:val="both"/>
        <w:divId w:val="1068724580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расположен: Кубинка </w:t>
      </w:r>
      <w:proofErr w:type="spellStart"/>
      <w:r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территория аэродрома.</w:t>
      </w:r>
    </w:p>
    <w:p w14:paraId="090FE8D2" w14:textId="77777777" w:rsidR="007C3B87" w:rsidRDefault="007C3B87">
      <w:pPr>
        <w:tabs>
          <w:tab w:val="left" w:pos="851"/>
        </w:tabs>
        <w:autoSpaceDE w:val="0"/>
        <w:spacing w:line="276" w:lineRule="auto"/>
        <w:jc w:val="both"/>
        <w:divId w:val="1068724580"/>
        <w:rPr>
          <w:color w:val="0000FF"/>
          <w:sz w:val="22"/>
          <w:szCs w:val="22"/>
        </w:rPr>
      </w:pPr>
    </w:p>
    <w:p w14:paraId="42636E5F" w14:textId="77777777" w:rsidR="007C3B87" w:rsidRDefault="007C3B87">
      <w:pPr>
        <w:tabs>
          <w:tab w:val="left" w:pos="851"/>
        </w:tabs>
        <w:autoSpaceDE w:val="0"/>
        <w:spacing w:line="276" w:lineRule="auto"/>
        <w:jc w:val="both"/>
        <w:divId w:val="1068724580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7B8E012F" w14:textId="77777777" w:rsidR="007C3B87" w:rsidRDefault="007C3B87">
      <w:pPr>
        <w:tabs>
          <w:tab w:val="left" w:pos="851"/>
        </w:tabs>
        <w:autoSpaceDE w:val="0"/>
        <w:spacing w:line="276" w:lineRule="auto"/>
        <w:jc w:val="both"/>
        <w:divId w:val="1068724580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Водного кодекса Российской Федерации;</w:t>
      </w:r>
    </w:p>
    <w:p w14:paraId="11D05DA4" w14:textId="77777777" w:rsidR="007C3B87" w:rsidRDefault="007C3B87">
      <w:pPr>
        <w:tabs>
          <w:tab w:val="left" w:pos="851"/>
        </w:tabs>
        <w:autoSpaceDE w:val="0"/>
        <w:spacing w:line="276" w:lineRule="auto"/>
        <w:jc w:val="both"/>
        <w:divId w:val="1068724580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Воздушного кодекса Российской Федерации;</w:t>
      </w:r>
    </w:p>
    <w:p w14:paraId="01A50FE8" w14:textId="43DF2145" w:rsidR="007C3B87" w:rsidRDefault="007C3B87">
      <w:pPr>
        <w:tabs>
          <w:tab w:val="left" w:pos="851"/>
        </w:tabs>
        <w:autoSpaceDE w:val="0"/>
        <w:spacing w:line="276" w:lineRule="auto"/>
        <w:jc w:val="both"/>
        <w:divId w:val="1068724580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Федерального закона от 01.07.2017 №</w:t>
      </w:r>
      <w:r w:rsidR="00E14B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и санитарно-защитной зоны»;</w:t>
      </w:r>
    </w:p>
    <w:p w14:paraId="345FFB04" w14:textId="77777777" w:rsidR="007C3B87" w:rsidRDefault="007C3B87">
      <w:pPr>
        <w:tabs>
          <w:tab w:val="left" w:pos="851"/>
        </w:tabs>
        <w:autoSpaceDE w:val="0"/>
        <w:spacing w:line="276" w:lineRule="auto"/>
        <w:jc w:val="both"/>
        <w:divId w:val="1068724580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постановления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области»;</w:t>
      </w:r>
    </w:p>
    <w:p w14:paraId="612DAA16" w14:textId="0EBEAC28" w:rsidR="007C3B87" w:rsidRDefault="007C3B87">
      <w:pPr>
        <w:tabs>
          <w:tab w:val="left" w:pos="851"/>
        </w:tabs>
        <w:autoSpaceDE w:val="0"/>
        <w:spacing w:line="276" w:lineRule="auto"/>
        <w:jc w:val="both"/>
        <w:divId w:val="1068724580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</w:t>
      </w:r>
      <w:r w:rsidR="00E14B7B">
        <w:rPr>
          <w:color w:val="0000FF"/>
          <w:sz w:val="22"/>
          <w:szCs w:val="22"/>
        </w:rPr>
        <w:t>.</w:t>
      </w:r>
      <w:r>
        <w:rPr>
          <w:color w:val="0000FF"/>
          <w:sz w:val="22"/>
          <w:szCs w:val="22"/>
        </w:rPr>
        <w:t xml:space="preserve"> 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004B49A6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E14B7B">
        <w:rPr>
          <w:bCs/>
          <w:color w:val="0000FF"/>
          <w:sz w:val="22"/>
          <w:szCs w:val="22"/>
          <w:lang w:eastAsia="ru-RU"/>
        </w:rPr>
        <w:t xml:space="preserve">от 29.12.2022 </w:t>
      </w:r>
      <w:r w:rsidR="00E14B7B">
        <w:rPr>
          <w:bCs/>
          <w:color w:val="0000FF"/>
          <w:sz w:val="22"/>
          <w:szCs w:val="22"/>
          <w:lang w:eastAsia="ru-RU"/>
        </w:rPr>
        <w:br/>
        <w:t xml:space="preserve">№ </w:t>
      </w:r>
      <w:r w:rsidR="00E14B7B" w:rsidRPr="007C3B87">
        <w:rPr>
          <w:bCs/>
          <w:color w:val="0000FF"/>
          <w:sz w:val="22"/>
          <w:szCs w:val="22"/>
          <w:lang w:eastAsia="ru-RU"/>
        </w:rPr>
        <w:t>СИ-РГИС-8707299781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549D7B89" w:rsidR="00D826BB" w:rsidRPr="00526AE0" w:rsidRDefault="00E14B7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 xml:space="preserve">137 562,00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E14B7B">
        <w:rPr>
          <w:color w:val="0000FF"/>
          <w:sz w:val="22"/>
          <w:szCs w:val="22"/>
        </w:rPr>
        <w:t>Сто тридцать семь тысяч пятьсот шестьдесят два</w:t>
      </w:r>
      <w:r w:rsidR="00A76DE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00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18170DBD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E14B7B">
        <w:rPr>
          <w:b/>
          <w:color w:val="0000FF"/>
          <w:sz w:val="22"/>
          <w:szCs w:val="22"/>
        </w:rPr>
        <w:t xml:space="preserve"> 4 126,86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E14B7B" w:rsidRPr="00E14B7B">
        <w:rPr>
          <w:color w:val="0000FF"/>
          <w:sz w:val="22"/>
          <w:szCs w:val="22"/>
        </w:rPr>
        <w:t>Четыре тысячи сто двадцать шесть</w:t>
      </w:r>
      <w:r w:rsidR="00A76DE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E14B7B">
        <w:rPr>
          <w:color w:val="0000FF"/>
          <w:sz w:val="22"/>
          <w:szCs w:val="22"/>
        </w:rPr>
        <w:t>86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743BF040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E14B7B">
        <w:rPr>
          <w:b/>
          <w:color w:val="0000FF"/>
          <w:sz w:val="22"/>
          <w:szCs w:val="22"/>
        </w:rPr>
        <w:t>137 562,00</w:t>
      </w:r>
      <w:r w:rsidR="00EE5989">
        <w:rPr>
          <w:b/>
          <w:color w:val="0000FF"/>
          <w:sz w:val="22"/>
          <w:szCs w:val="22"/>
        </w:rPr>
        <w:t xml:space="preserve"> </w:t>
      </w:r>
      <w:r w:rsidR="00EE5989" w:rsidRPr="00242F27">
        <w:rPr>
          <w:b/>
          <w:color w:val="0000FF"/>
          <w:sz w:val="22"/>
          <w:szCs w:val="22"/>
        </w:rPr>
        <w:t>руб.</w:t>
      </w:r>
      <w:r w:rsidR="00EE5989" w:rsidRPr="00242F27">
        <w:rPr>
          <w:color w:val="0000FF"/>
          <w:sz w:val="22"/>
          <w:szCs w:val="22"/>
        </w:rPr>
        <w:t xml:space="preserve"> (</w:t>
      </w:r>
      <w:r w:rsidR="00E14B7B" w:rsidRPr="00E14B7B">
        <w:rPr>
          <w:color w:val="0000FF"/>
          <w:sz w:val="22"/>
          <w:szCs w:val="22"/>
        </w:rPr>
        <w:t>Сто тридцать семь тысяч пятьсот шестьдесят два</w:t>
      </w:r>
      <w:r w:rsidR="00E14B7B">
        <w:rPr>
          <w:color w:val="0000FF"/>
          <w:sz w:val="22"/>
          <w:szCs w:val="22"/>
        </w:rPr>
        <w:t xml:space="preserve"> </w:t>
      </w:r>
      <w:r w:rsidR="00A76DEC">
        <w:rPr>
          <w:color w:val="0000FF"/>
          <w:sz w:val="22"/>
          <w:szCs w:val="22"/>
        </w:rPr>
        <w:t xml:space="preserve">руб. </w:t>
      </w:r>
      <w:r w:rsidR="00E14B7B">
        <w:rPr>
          <w:color w:val="0000FF"/>
          <w:sz w:val="22"/>
          <w:szCs w:val="22"/>
        </w:rPr>
        <w:t>00</w:t>
      </w:r>
      <w:r w:rsidR="00EE5989">
        <w:rPr>
          <w:color w:val="0000FF"/>
          <w:sz w:val="22"/>
          <w:szCs w:val="22"/>
        </w:rPr>
        <w:t xml:space="preserve"> 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2" w:name="OLE_LINK9"/>
      <w:bookmarkStart w:id="53" w:name="OLE_LINK7"/>
      <w:bookmarkStart w:id="54" w:name="OLE_LINK4"/>
    </w:p>
    <w:p w14:paraId="0BC354F6" w14:textId="06CA69D9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E14B7B">
        <w:rPr>
          <w:b/>
          <w:color w:val="0000FF"/>
          <w:sz w:val="22"/>
          <w:szCs w:val="22"/>
        </w:rPr>
        <w:t>13 лет 2 месяца</w:t>
      </w:r>
      <w:r w:rsidR="00EE5989">
        <w:rPr>
          <w:color w:val="0000FF"/>
          <w:sz w:val="22"/>
          <w:szCs w:val="22"/>
        </w:rPr>
        <w:t>.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1DB3C6C0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65C3ADC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D15915" w:rsidRPr="00D15915">
        <w:rPr>
          <w:b/>
          <w:color w:val="0000FF"/>
          <w:sz w:val="22"/>
          <w:szCs w:val="22"/>
        </w:rPr>
        <w:t>01</w:t>
      </w:r>
      <w:r w:rsidR="007B0628" w:rsidRPr="00D15915">
        <w:rPr>
          <w:b/>
          <w:color w:val="0000FF"/>
          <w:sz w:val="22"/>
          <w:szCs w:val="22"/>
        </w:rPr>
        <w:t>.</w:t>
      </w:r>
      <w:r w:rsidR="00D15915" w:rsidRPr="00D15915">
        <w:rPr>
          <w:b/>
          <w:color w:val="0000FF"/>
          <w:sz w:val="22"/>
          <w:szCs w:val="22"/>
        </w:rPr>
        <w:t>02</w:t>
      </w:r>
      <w:r w:rsidR="006E696B" w:rsidRPr="00D15915">
        <w:rPr>
          <w:b/>
          <w:color w:val="0000FF"/>
          <w:sz w:val="22"/>
          <w:szCs w:val="22"/>
        </w:rPr>
        <w:t>.202</w:t>
      </w:r>
      <w:r w:rsidR="00AD4A6A" w:rsidRPr="00D15915">
        <w:rPr>
          <w:b/>
          <w:color w:val="0000FF"/>
          <w:sz w:val="22"/>
          <w:szCs w:val="22"/>
        </w:rPr>
        <w:t>3</w:t>
      </w:r>
      <w:r w:rsidR="00FA27BE" w:rsidRPr="00E14B7B">
        <w:rPr>
          <w:b/>
          <w:color w:val="FF0000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D913548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D15915" w:rsidRPr="00D15915">
        <w:rPr>
          <w:b/>
          <w:color w:val="0000FF"/>
          <w:sz w:val="22"/>
          <w:szCs w:val="22"/>
        </w:rPr>
        <w:t>13</w:t>
      </w:r>
      <w:r w:rsidR="007B0628" w:rsidRPr="00D15915">
        <w:rPr>
          <w:b/>
          <w:color w:val="0000FF"/>
          <w:sz w:val="22"/>
          <w:szCs w:val="22"/>
        </w:rPr>
        <w:t>.</w:t>
      </w:r>
      <w:r w:rsidR="00D15915" w:rsidRPr="00D15915">
        <w:rPr>
          <w:b/>
          <w:color w:val="0000FF"/>
          <w:sz w:val="22"/>
          <w:szCs w:val="22"/>
        </w:rPr>
        <w:t>03</w:t>
      </w:r>
      <w:r w:rsidR="007B0628" w:rsidRPr="00D15915">
        <w:rPr>
          <w:b/>
          <w:color w:val="0000FF"/>
          <w:sz w:val="22"/>
          <w:szCs w:val="22"/>
        </w:rPr>
        <w:t>.202</w:t>
      </w:r>
      <w:r w:rsidR="00041910" w:rsidRPr="00D15915">
        <w:rPr>
          <w:b/>
          <w:color w:val="0000FF"/>
          <w:sz w:val="22"/>
          <w:szCs w:val="22"/>
        </w:rPr>
        <w:t>3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E39619C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D15915" w:rsidRPr="00D15915">
        <w:rPr>
          <w:b/>
          <w:color w:val="0000FF"/>
          <w:sz w:val="22"/>
          <w:szCs w:val="22"/>
        </w:rPr>
        <w:t>15</w:t>
      </w:r>
      <w:r w:rsidR="007B0628" w:rsidRPr="00D15915">
        <w:rPr>
          <w:b/>
          <w:color w:val="0000FF"/>
          <w:sz w:val="22"/>
          <w:szCs w:val="22"/>
        </w:rPr>
        <w:t>.</w:t>
      </w:r>
      <w:r w:rsidR="00D15915" w:rsidRPr="00D15915">
        <w:rPr>
          <w:b/>
          <w:color w:val="0000FF"/>
          <w:sz w:val="22"/>
          <w:szCs w:val="22"/>
        </w:rPr>
        <w:t>03</w:t>
      </w:r>
      <w:r w:rsidR="007B0628" w:rsidRPr="00D15915">
        <w:rPr>
          <w:b/>
          <w:color w:val="0000FF"/>
          <w:sz w:val="22"/>
          <w:szCs w:val="22"/>
        </w:rPr>
        <w:t>.202</w:t>
      </w:r>
      <w:r w:rsidR="00041910" w:rsidRPr="00D15915">
        <w:rPr>
          <w:b/>
          <w:color w:val="0000FF"/>
          <w:sz w:val="22"/>
          <w:szCs w:val="22"/>
        </w:rPr>
        <w:t>3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3583FBA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D15915" w:rsidRPr="00D15915">
        <w:rPr>
          <w:b/>
          <w:color w:val="0000FF"/>
          <w:sz w:val="22"/>
          <w:szCs w:val="22"/>
        </w:rPr>
        <w:t>15</w:t>
      </w:r>
      <w:r w:rsidR="007B0628" w:rsidRPr="00D15915">
        <w:rPr>
          <w:b/>
          <w:color w:val="0000FF"/>
          <w:sz w:val="22"/>
          <w:szCs w:val="22"/>
        </w:rPr>
        <w:t>.</w:t>
      </w:r>
      <w:r w:rsidR="00D15915" w:rsidRPr="00D15915">
        <w:rPr>
          <w:b/>
          <w:color w:val="0000FF"/>
          <w:sz w:val="22"/>
          <w:szCs w:val="22"/>
        </w:rPr>
        <w:t>03</w:t>
      </w:r>
      <w:r w:rsidR="007B0628" w:rsidRPr="00D15915">
        <w:rPr>
          <w:b/>
          <w:color w:val="0000FF"/>
          <w:sz w:val="22"/>
          <w:szCs w:val="22"/>
        </w:rPr>
        <w:t>.202</w:t>
      </w:r>
      <w:r w:rsidR="00041910" w:rsidRPr="00D15915">
        <w:rPr>
          <w:b/>
          <w:color w:val="0000FF"/>
          <w:sz w:val="22"/>
          <w:szCs w:val="22"/>
        </w:rPr>
        <w:t>3</w:t>
      </w:r>
      <w:r w:rsidR="007B0628" w:rsidRPr="00E14B7B">
        <w:rPr>
          <w:b/>
          <w:color w:val="FF0000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5" w:name="_Toc419295274"/>
      <w:bookmarkStart w:id="56" w:name="_Toc423619378"/>
      <w:bookmarkStart w:id="57" w:name="_Toc426462872"/>
      <w:bookmarkStart w:id="58" w:name="_Toc428969607"/>
      <w:bookmarkStart w:id="59" w:name="_Toc479691585"/>
      <w:bookmarkStart w:id="60" w:name="__RefHeading__41_520497706"/>
      <w:bookmarkEnd w:id="52"/>
      <w:bookmarkEnd w:id="53"/>
      <w:bookmarkEnd w:id="54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5"/>
      <w:bookmarkEnd w:id="56"/>
      <w:bookmarkEnd w:id="57"/>
      <w:bookmarkEnd w:id="58"/>
      <w:bookmarkEnd w:id="59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61" w:name="_Hlk80035385"/>
      <w:r w:rsidR="0083727C">
        <w:rPr>
          <w:sz w:val="22"/>
          <w:szCs w:val="22"/>
        </w:rPr>
        <w:t>Портале ЕАСУЗ</w:t>
      </w:r>
      <w:bookmarkEnd w:id="61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2410E948" w14:textId="77777777" w:rsidR="00F345E8" w:rsidRDefault="00F345E8" w:rsidP="00F345E8">
      <w:pPr>
        <w:tabs>
          <w:tab w:val="left" w:pos="142"/>
          <w:tab w:val="left" w:pos="426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>- на официальном сайте Администрации Рузского городского округа Московской области www.ruzaregion.ru;</w:t>
      </w:r>
    </w:p>
    <w:p w14:paraId="19970F7C" w14:textId="0C564598" w:rsidR="00C3427C" w:rsidRPr="00526AE0" w:rsidRDefault="00F345E8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>
        <w:rPr>
          <w:color w:val="0000FF"/>
          <w:sz w:val="22"/>
          <w:szCs w:val="22"/>
        </w:rPr>
        <w:t>- в официальном печатном издании - в газете «Красное Знамя»</w:t>
      </w:r>
      <w:r w:rsidR="00810035" w:rsidRPr="00810035">
        <w:rPr>
          <w:color w:val="0000FF"/>
          <w:sz w:val="22"/>
          <w:szCs w:val="22"/>
        </w:rPr>
        <w:t>.</w:t>
      </w:r>
      <w:r w:rsidR="00E44157">
        <w:rPr>
          <w:color w:val="0000FF"/>
          <w:sz w:val="22"/>
          <w:szCs w:val="22"/>
        </w:rPr>
        <w:t xml:space="preserve"> 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62" w:name="_Toc423619379"/>
      <w:bookmarkStart w:id="63" w:name="_Toc426462873"/>
      <w:bookmarkStart w:id="64" w:name="_Toc428969608"/>
      <w:bookmarkStart w:id="65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667F529" w14:textId="2A830BC9" w:rsidR="007E0D7E" w:rsidRPr="007E0D7E" w:rsidRDefault="00CD5937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7E0D7E" w:rsidRPr="007E0D7E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AE056E">
        <w:rPr>
          <w:sz w:val="22"/>
          <w:szCs w:val="22"/>
        </w:rPr>
        <w:br/>
      </w:r>
      <w:r w:rsidR="007E0D7E" w:rsidRPr="007E0D7E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0D351C0F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49823029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color w:val="FF0000"/>
          <w:sz w:val="22"/>
          <w:szCs w:val="22"/>
        </w:rPr>
        <w:t>Важно!</w:t>
      </w:r>
      <w:r w:rsidRPr="007E0D7E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2D728C5C" w14:textId="64E9F0CE" w:rsid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6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62"/>
      <w:bookmarkEnd w:id="63"/>
      <w:bookmarkEnd w:id="64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6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5F1D31A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</w:t>
      </w:r>
      <w:r w:rsidR="00BD549B">
        <w:rPr>
          <w:sz w:val="22"/>
          <w:szCs w:val="22"/>
        </w:rPr>
        <w:t xml:space="preserve">усиленную квалифицированную </w:t>
      </w:r>
      <w:r>
        <w:rPr>
          <w:sz w:val="22"/>
          <w:szCs w:val="22"/>
        </w:rPr>
        <w:t xml:space="preserve">электронную подпись, оформленную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в соответствии с требованиями действующего законодательства удостоверяющим центром (далее – ЭП),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7" w:name="_Toc470009552"/>
      <w:bookmarkStart w:id="68" w:name="_Toc419295277"/>
      <w:bookmarkStart w:id="69" w:name="_Toc423619381"/>
      <w:bookmarkStart w:id="70" w:name="_Toc426462874"/>
      <w:bookmarkStart w:id="71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7"/>
    </w:p>
    <w:p w14:paraId="60D920AB" w14:textId="77777777" w:rsidR="00BD549B" w:rsidRPr="00BD549B" w:rsidRDefault="00BD549B" w:rsidP="00BD549B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72" w:name="_Hlk125365514"/>
      <w:r w:rsidRPr="00BD549B">
        <w:rPr>
          <w:rFonts w:eastAsia="Calibri"/>
          <w:b/>
          <w:sz w:val="22"/>
          <w:szCs w:val="22"/>
          <w:lang w:eastAsia="ru-RU"/>
        </w:rPr>
        <w:t>5.1.</w:t>
      </w:r>
      <w:r w:rsidRPr="00BD549B">
        <w:rPr>
          <w:rFonts w:eastAsia="Calibri"/>
          <w:b/>
          <w:sz w:val="22"/>
          <w:szCs w:val="22"/>
          <w:lang w:val="en-US" w:eastAsia="ru-RU"/>
        </w:rPr>
        <w:t> </w:t>
      </w:r>
      <w:r w:rsidRPr="00BD549B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BD549B">
        <w:rPr>
          <w:rFonts w:eastAsia="Calibri"/>
          <w:sz w:val="22"/>
          <w:szCs w:val="22"/>
          <w:lang w:eastAsia="ru-RU"/>
        </w:rPr>
        <w:t xml:space="preserve"> </w:t>
      </w:r>
      <w:r w:rsidRPr="00BD549B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0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BD549B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4C71CF6" w14:textId="286B5765" w:rsidR="00BD549B" w:rsidRPr="00BD549B" w:rsidRDefault="00BD549B" w:rsidP="00BD549B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ru-RU"/>
        </w:rPr>
        <w:t>5.2.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BD549B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BD549B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BD549B">
        <w:rPr>
          <w:rFonts w:eastAsia="Calibri"/>
          <w:sz w:val="22"/>
          <w:szCs w:val="22"/>
          <w:lang w:eastAsia="ru-RU"/>
        </w:rPr>
        <w:t>.</w:t>
      </w:r>
    </w:p>
    <w:p w14:paraId="65AEBEDD" w14:textId="77777777" w:rsidR="00BD549B" w:rsidRPr="00BD549B" w:rsidRDefault="00BD549B" w:rsidP="00BD549B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BD549B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1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BD549B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BD549B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7BDD18A5" w14:textId="77777777" w:rsidR="00BD549B" w:rsidRPr="00BD549B" w:rsidRDefault="00BD549B" w:rsidP="00BD549B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BD549B">
        <w:rPr>
          <w:rFonts w:eastAsia="Calibri"/>
          <w:b/>
          <w:sz w:val="22"/>
          <w:szCs w:val="22"/>
          <w:lang w:eastAsia="ru-RU"/>
        </w:rPr>
        <w:t>5.4.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BD549B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BD549B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6C077583" w14:textId="77777777" w:rsidR="00BD549B" w:rsidRPr="00BD549B" w:rsidRDefault="00BD549B" w:rsidP="00BD549B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en-US"/>
        </w:rPr>
        <w:t xml:space="preserve">5.5. </w:t>
      </w:r>
      <w:r w:rsidRPr="00BD549B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BD549B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BD549B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72"/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3E7469B0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 w:rsidR="00213C99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2186CA47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 xml:space="preserve">Приложение </w:t>
      </w:r>
      <w:r w:rsidR="000A107A">
        <w:rPr>
          <w:sz w:val="22"/>
          <w:szCs w:val="22"/>
        </w:rPr>
        <w:t>9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_RefHeading__53_520497706"/>
      <w:bookmarkStart w:id="74" w:name="__RefHeading__68_1698952488"/>
      <w:bookmarkStart w:id="75" w:name="_Toc479691587"/>
      <w:bookmarkEnd w:id="68"/>
      <w:bookmarkEnd w:id="69"/>
      <w:bookmarkEnd w:id="70"/>
      <w:bookmarkEnd w:id="71"/>
      <w:bookmarkEnd w:id="73"/>
      <w:bookmarkEnd w:id="74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7. Порядок, форма и срок приема и отзыва Заявок</w:t>
      </w:r>
      <w:bookmarkEnd w:id="75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3F06809F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 xml:space="preserve">Приложение </w:t>
      </w:r>
      <w:r w:rsidR="000A107A">
        <w:rPr>
          <w:sz w:val="22"/>
          <w:szCs w:val="22"/>
        </w:rPr>
        <w:t>9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0BC460A1" w:rsidR="00CD5937" w:rsidRPr="000E3CE0" w:rsidRDefault="00FC4078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="00CD5937"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6" w:name="_Toc423619380"/>
      <w:bookmarkStart w:id="77" w:name="_Toc426462877"/>
      <w:bookmarkStart w:id="78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9" w:name="_Hlk80035481"/>
      <w:r>
        <w:rPr>
          <w:sz w:val="22"/>
          <w:szCs w:val="22"/>
        </w:rPr>
        <w:t>Портале ЕАСУЗ</w:t>
      </w:r>
      <w:bookmarkEnd w:id="79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0" w:name="_Toc419295282"/>
      <w:bookmarkStart w:id="81" w:name="_Toc423619386"/>
      <w:bookmarkStart w:id="82" w:name="_Toc426462880"/>
      <w:bookmarkStart w:id="83" w:name="_Toc428969615"/>
      <w:bookmarkEnd w:id="76"/>
      <w:bookmarkEnd w:id="77"/>
      <w:bookmarkEnd w:id="78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80"/>
      <w:bookmarkEnd w:id="81"/>
      <w:bookmarkEnd w:id="82"/>
      <w:bookmarkEnd w:id="83"/>
      <w:bookmarkEnd w:id="84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2107E1E" w14:textId="77777777" w:rsidR="00BD549B" w:rsidRPr="00BD549B" w:rsidRDefault="00BD549B" w:rsidP="00BD549B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rFonts w:eastAsia="Calibri"/>
          <w:b/>
          <w:bCs/>
          <w:sz w:val="22"/>
          <w:szCs w:val="22"/>
          <w:lang w:eastAsia="en-US"/>
        </w:rPr>
      </w:pPr>
      <w:bookmarkStart w:id="85" w:name="_Toc426365734"/>
      <w:bookmarkStart w:id="86" w:name="_Toc429992738"/>
      <w:r w:rsidRPr="00BD549B">
        <w:rPr>
          <w:rFonts w:eastAsia="Calibri"/>
          <w:b/>
          <w:bCs/>
          <w:sz w:val="22"/>
          <w:szCs w:val="22"/>
          <w:lang w:eastAsia="en-US"/>
        </w:rPr>
        <w:t>10.1.</w:t>
      </w:r>
      <w:r w:rsidRPr="00BD549B">
        <w:rPr>
          <w:rFonts w:eastAsia="Calibri"/>
          <w:b/>
          <w:bCs/>
          <w:sz w:val="22"/>
          <w:szCs w:val="22"/>
          <w:lang w:val="en-US" w:eastAsia="en-US"/>
        </w:rPr>
        <w:t> </w:t>
      </w:r>
      <w:r w:rsidRPr="00BD549B">
        <w:rPr>
          <w:rFonts w:eastAsia="Calibri"/>
          <w:bCs/>
          <w:sz w:val="22"/>
          <w:szCs w:val="22"/>
          <w:lang w:eastAsia="en-US"/>
        </w:rPr>
        <w:t xml:space="preserve">Проведение аукциона в соответствии </w:t>
      </w:r>
      <w:r w:rsidRPr="00BD549B">
        <w:rPr>
          <w:rFonts w:eastAsia="Calibri"/>
          <w:sz w:val="22"/>
          <w:szCs w:val="22"/>
          <w:lang w:eastAsia="en-US"/>
        </w:rPr>
        <w:t>с Регламентом и Инструкциями</w:t>
      </w:r>
      <w:r w:rsidRPr="00BD549B">
        <w:rPr>
          <w:rFonts w:eastAsia="Calibri"/>
          <w:bCs/>
          <w:sz w:val="22"/>
          <w:szCs w:val="22"/>
          <w:lang w:eastAsia="en-US"/>
        </w:rPr>
        <w:t xml:space="preserve"> обеспечивается Оператором электронной площадки. </w:t>
      </w:r>
    </w:p>
    <w:p w14:paraId="6DC31392" w14:textId="315FAF07" w:rsidR="00BD549B" w:rsidRPr="00BD549B" w:rsidRDefault="00BD549B" w:rsidP="00BD549B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rFonts w:eastAsia="Calibri"/>
          <w:sz w:val="22"/>
          <w:szCs w:val="22"/>
          <w:lang w:eastAsia="en-US"/>
        </w:rPr>
      </w:pPr>
      <w:r w:rsidRPr="00BD549B">
        <w:rPr>
          <w:rFonts w:eastAsia="Calibri"/>
          <w:b/>
          <w:bCs/>
          <w:sz w:val="22"/>
          <w:szCs w:val="22"/>
          <w:lang w:eastAsia="en-US"/>
        </w:rPr>
        <w:t>10.2.</w:t>
      </w:r>
      <w:r w:rsidRPr="00BD549B">
        <w:rPr>
          <w:rFonts w:eastAsia="Calibri"/>
          <w:b/>
          <w:bCs/>
          <w:sz w:val="22"/>
          <w:szCs w:val="22"/>
          <w:lang w:val="en-US" w:eastAsia="en-US"/>
        </w:rPr>
        <w:t> </w:t>
      </w:r>
      <w:bookmarkStart w:id="87" w:name="_Hlk125365597"/>
      <w:r w:rsidRPr="00BD549B">
        <w:rPr>
          <w:rFonts w:eastAsia="Calibri"/>
          <w:bCs/>
          <w:sz w:val="22"/>
          <w:szCs w:val="22"/>
          <w:lang w:eastAsia="en-US"/>
        </w:rPr>
        <w:t xml:space="preserve">В аукционе могут участвовать только Заявители, допущенные к участию в аукционе </w:t>
      </w:r>
      <w:r w:rsidRPr="00BD549B">
        <w:rPr>
          <w:rFonts w:eastAsia="Calibri"/>
          <w:bCs/>
          <w:sz w:val="22"/>
          <w:szCs w:val="22"/>
          <w:lang w:eastAsia="en-US"/>
        </w:rPr>
        <w:br/>
        <w:t xml:space="preserve">и признанные Участниками. Оператор электронной площадки обеспечивает Участникам возможность принять участие в аукционе. </w:t>
      </w:r>
      <w:r w:rsidRPr="00BD549B">
        <w:rPr>
          <w:rFonts w:eastAsia="Calibri"/>
          <w:sz w:val="22"/>
          <w:szCs w:val="22"/>
          <w:lang w:eastAsia="en-US"/>
        </w:rPr>
        <w:t>Информация по участию в аукционе указана также в Памятке (Приложение 9).</w:t>
      </w:r>
      <w:bookmarkEnd w:id="87"/>
    </w:p>
    <w:p w14:paraId="1DBBE66E" w14:textId="77777777" w:rsidR="00BD549B" w:rsidRDefault="00BD549B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</w:p>
    <w:p w14:paraId="7FB6EAF2" w14:textId="6373627A" w:rsidR="00BD549B" w:rsidRPr="00BD549B" w:rsidRDefault="00BD549B" w:rsidP="00BD549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8" w:name="_Hlk125365628"/>
      <w:r w:rsidRPr="00BD549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BD549B">
        <w:rPr>
          <w:rFonts w:eastAsia="Calibri"/>
          <w:sz w:val="22"/>
          <w:szCs w:val="22"/>
          <w:lang w:eastAsia="en-US"/>
        </w:rPr>
        <w:br/>
      </w:r>
      <w:r w:rsidRPr="00BD549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BD549B">
        <w:rPr>
          <w:rFonts w:eastAsia="Calibri"/>
          <w:color w:val="FF0000"/>
          <w:sz w:val="22"/>
          <w:szCs w:val="22"/>
          <w:lang w:eastAsia="en-US"/>
        </w:rPr>
        <w:br/>
      </w:r>
      <w:r w:rsidRPr="00BD549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BD549B">
        <w:rPr>
          <w:rFonts w:eastAsia="Calibri"/>
          <w:color w:val="FF0000"/>
          <w:sz w:val="22"/>
          <w:szCs w:val="22"/>
          <w:lang w:eastAsia="en-US"/>
        </w:rPr>
        <w:t>!</w:t>
      </w:r>
      <w:bookmarkEnd w:id="88"/>
    </w:p>
    <w:p w14:paraId="2AE2904D" w14:textId="65EB7758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10.3</w:t>
      </w:r>
      <w:bookmarkStart w:id="89" w:name="_Hlk125365651"/>
      <w:r w:rsidR="00BD549B">
        <w:rPr>
          <w:b/>
          <w:bCs/>
          <w:sz w:val="22"/>
          <w:szCs w:val="22"/>
        </w:rPr>
        <w:t>.</w:t>
      </w:r>
      <w:r w:rsidR="00BD549B" w:rsidRPr="00BD549B">
        <w:rPr>
          <w:rFonts w:eastAsia="Calibri"/>
          <w:bCs/>
          <w:sz w:val="22"/>
          <w:szCs w:val="22"/>
          <w:lang w:eastAsia="en-US"/>
        </w:rPr>
        <w:t xml:space="preserve"> 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  <w:bookmarkEnd w:id="89"/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90" w:name="_Hlk80035500"/>
      <w:r>
        <w:rPr>
          <w:bCs/>
          <w:sz w:val="22"/>
          <w:szCs w:val="22"/>
        </w:rPr>
        <w:t>Портале ЕАСУЗ</w:t>
      </w:r>
      <w:bookmarkEnd w:id="90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1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5"/>
      <w:bookmarkEnd w:id="86"/>
      <w:bookmarkEnd w:id="91"/>
    </w:p>
    <w:p w14:paraId="749EC239" w14:textId="1F0018D9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 xml:space="preserve">Приложение </w:t>
      </w:r>
      <w:r w:rsidR="00AE056E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57CC132" w:rsidR="008E61DB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2EA090AC" w14:textId="3B8DA5B5" w:rsidR="00213C99" w:rsidRDefault="00213C99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1A5A464" w14:textId="08BB383C" w:rsidR="00213C99" w:rsidRDefault="00213C99" w:rsidP="00213C99">
      <w:pPr>
        <w:numPr>
          <w:ilvl w:val="1"/>
          <w:numId w:val="1"/>
        </w:numPr>
        <w:tabs>
          <w:tab w:val="left" w:pos="709"/>
          <w:tab w:val="left" w:pos="851"/>
          <w:tab w:val="left" w:pos="993"/>
        </w:tabs>
        <w:autoSpaceDE w:val="0"/>
        <w:spacing w:line="276" w:lineRule="auto"/>
        <w:jc w:val="center"/>
        <w:rPr>
          <w:b/>
          <w:bCs/>
          <w:iCs/>
          <w:color w:val="FF0000"/>
          <w:sz w:val="22"/>
          <w:szCs w:val="22"/>
          <w:lang w:val="x-none"/>
        </w:rPr>
      </w:pPr>
      <w:r w:rsidRPr="00213C99">
        <w:rPr>
          <w:b/>
          <w:bCs/>
          <w:iCs/>
          <w:color w:val="FF0000"/>
          <w:sz w:val="22"/>
          <w:szCs w:val="22"/>
          <w:lang w:val="x-none"/>
        </w:rPr>
        <w:t>ВНИМАНИЕ!</w:t>
      </w:r>
    </w:p>
    <w:p w14:paraId="116911F8" w14:textId="77777777" w:rsidR="00213C99" w:rsidRPr="00213C99" w:rsidRDefault="00213C99" w:rsidP="00213C99">
      <w:pPr>
        <w:numPr>
          <w:ilvl w:val="1"/>
          <w:numId w:val="1"/>
        </w:numPr>
        <w:tabs>
          <w:tab w:val="left" w:pos="709"/>
          <w:tab w:val="left" w:pos="851"/>
          <w:tab w:val="left" w:pos="993"/>
        </w:tabs>
        <w:autoSpaceDE w:val="0"/>
        <w:spacing w:line="276" w:lineRule="auto"/>
        <w:jc w:val="center"/>
        <w:rPr>
          <w:b/>
          <w:bCs/>
          <w:iCs/>
          <w:color w:val="FF0000"/>
          <w:sz w:val="22"/>
          <w:szCs w:val="22"/>
          <w:lang w:val="x-none"/>
        </w:rPr>
      </w:pPr>
    </w:p>
    <w:p w14:paraId="4C2F1626" w14:textId="1AA03B90" w:rsidR="00213C99" w:rsidRPr="00213C99" w:rsidRDefault="00213C99" w:rsidP="00213C99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center"/>
        <w:rPr>
          <w:b/>
          <w:bCs/>
          <w:iCs/>
          <w:color w:val="FF0000"/>
          <w:sz w:val="22"/>
          <w:szCs w:val="22"/>
          <w:lang w:val="x-none"/>
        </w:rPr>
      </w:pPr>
      <w:r w:rsidRPr="00213C99">
        <w:rPr>
          <w:b/>
          <w:bCs/>
          <w:iCs/>
          <w:color w:val="FF0000"/>
          <w:sz w:val="22"/>
          <w:szCs w:val="22"/>
          <w:lang w:val="x-none"/>
        </w:rPr>
        <w:t xml:space="preserve">Земельный участок может быть предоставлен в собственность в соответствии </w:t>
      </w:r>
      <w:r w:rsidRPr="00213C99">
        <w:rPr>
          <w:b/>
          <w:bCs/>
          <w:iCs/>
          <w:color w:val="FF0000"/>
          <w:sz w:val="22"/>
          <w:szCs w:val="22"/>
          <w:lang w:val="x-none"/>
        </w:rPr>
        <w:br/>
        <w:t xml:space="preserve">с п. 2 ст. 39.3, 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 w:rsidRPr="00213C99">
        <w:rPr>
          <w:b/>
          <w:bCs/>
          <w:iCs/>
          <w:color w:val="FF0000"/>
          <w:sz w:val="22"/>
          <w:szCs w:val="22"/>
          <w:lang w:val="x-none"/>
        </w:rPr>
        <w:br/>
        <w:t xml:space="preserve">с требованиями действующего законодательства, в том числе Московской области, </w:t>
      </w:r>
      <w:r w:rsidRPr="00213C99">
        <w:rPr>
          <w:b/>
          <w:bCs/>
          <w:iCs/>
          <w:color w:val="FF0000"/>
          <w:sz w:val="22"/>
          <w:szCs w:val="22"/>
          <w:lang w:val="x-none"/>
        </w:rPr>
        <w:br/>
        <w:t>на Земельном участке.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18069456"/>
      <w:bookmarkStart w:id="93" w:name="_Toc419738552"/>
      <w:bookmarkStart w:id="94" w:name="_Toc423082994"/>
      <w:bookmarkStart w:id="95" w:name="_Toc426462884"/>
      <w:bookmarkEnd w:id="11"/>
      <w:bookmarkEnd w:id="12"/>
      <w:bookmarkEnd w:id="60"/>
      <w:bookmarkEnd w:id="65"/>
      <w:r w:rsidRPr="00526AE0">
        <w:br w:type="page"/>
      </w:r>
      <w:bookmarkStart w:id="96" w:name="_Toc455060530"/>
      <w:bookmarkStart w:id="97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6"/>
      <w:bookmarkEnd w:id="97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7A8B3C5" w14:textId="3C72A4E9" w:rsidR="00F345E8" w:rsidRDefault="00D15915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</w:rPr>
        <w:drawing>
          <wp:inline distT="0" distB="0" distL="0" distR="0" wp14:anchorId="3BA3D083" wp14:editId="3EBB4C40">
            <wp:extent cx="6391275" cy="9042876"/>
            <wp:effectExtent l="0" t="0" r="0" b="635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472" cy="9045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03514" w14:textId="04F13A54" w:rsidR="00F345E8" w:rsidRDefault="00F345E8" w:rsidP="00604DDE">
      <w:pPr>
        <w:suppressAutoHyphens w:val="0"/>
        <w:jc w:val="center"/>
        <w:rPr>
          <w:szCs w:val="28"/>
        </w:rPr>
      </w:pPr>
    </w:p>
    <w:p w14:paraId="355757DF" w14:textId="052AE38C" w:rsidR="00F345E8" w:rsidRDefault="00D15915" w:rsidP="00604DDE">
      <w:pPr>
        <w:suppressAutoHyphens w:val="0"/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152F39E2" wp14:editId="1C0B1F76">
            <wp:extent cx="6657975" cy="9420225"/>
            <wp:effectExtent l="0" t="0" r="9525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 wp14:anchorId="0E01B9F7" wp14:editId="0E9BAC3A">
            <wp:extent cx="6657975" cy="9420225"/>
            <wp:effectExtent l="0" t="0" r="9525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8"/>
    </w:p>
    <w:p w14:paraId="5AE58987" w14:textId="5D9A1BD7" w:rsidR="008A4787" w:rsidRDefault="00F345E8" w:rsidP="007E6672">
      <w:permStart w:id="644181587" w:edGrp="everyone"/>
      <w:r>
        <w:rPr>
          <w:noProof/>
        </w:rPr>
        <w:drawing>
          <wp:inline distT="0" distB="0" distL="0" distR="0" wp14:anchorId="41BF1619" wp14:editId="5E4A25D4">
            <wp:extent cx="6657975" cy="8620125"/>
            <wp:effectExtent l="0" t="0" r="9525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B78D52" w14:textId="25B53C90" w:rsidR="00F345E8" w:rsidRDefault="00F345E8" w:rsidP="007E6672"/>
    <w:p w14:paraId="34E11583" w14:textId="3E18462F" w:rsidR="00F345E8" w:rsidRDefault="00F345E8" w:rsidP="007E6672">
      <w:r>
        <w:rPr>
          <w:noProof/>
        </w:rPr>
        <w:lastRenderedPageBreak/>
        <w:drawing>
          <wp:inline distT="0" distB="0" distL="0" distR="0" wp14:anchorId="1CE5D867" wp14:editId="400FFA91">
            <wp:extent cx="6657975" cy="862012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9648FB" wp14:editId="21520E7B">
            <wp:extent cx="6657975" cy="8620125"/>
            <wp:effectExtent l="0" t="0" r="952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8CCE05" wp14:editId="595BC9E8">
            <wp:extent cx="6657975" cy="8620125"/>
            <wp:effectExtent l="0" t="0" r="952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9D2F69" wp14:editId="01EEB812">
            <wp:extent cx="6657975" cy="8620125"/>
            <wp:effectExtent l="0" t="0" r="952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05FA9" w14:textId="0BAB6A87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55060532"/>
      <w:bookmarkStart w:id="100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9"/>
      <w:bookmarkEnd w:id="100"/>
    </w:p>
    <w:p w14:paraId="470E032D" w14:textId="3002D7DB" w:rsidR="00A62982" w:rsidRDefault="00D15915" w:rsidP="007E6672">
      <w:pPr>
        <w:jc w:val="center"/>
        <w:rPr>
          <w:b/>
          <w:noProof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25FFB21D" wp14:editId="40FFCA5B">
            <wp:extent cx="6661150" cy="4438650"/>
            <wp:effectExtent l="0" t="0" r="635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t="5598" b="7440"/>
                    <a:stretch/>
                  </pic:blipFill>
                  <pic:spPr bwMode="auto">
                    <a:xfrm>
                      <a:off x="0" y="0"/>
                      <a:ext cx="6661150" cy="4438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1FBB61" w14:textId="7026D8D0" w:rsidR="00D15915" w:rsidRDefault="00D15915" w:rsidP="007E6672">
      <w:pPr>
        <w:jc w:val="center"/>
        <w:rPr>
          <w:b/>
          <w:noProof/>
          <w:lang w:eastAsia="ru-RU"/>
        </w:rPr>
      </w:pPr>
    </w:p>
    <w:p w14:paraId="1D589023" w14:textId="77777777" w:rsidR="00D15915" w:rsidRDefault="00D15915" w:rsidP="007E6672">
      <w:pPr>
        <w:jc w:val="center"/>
        <w:rPr>
          <w:b/>
          <w:noProof/>
          <w:lang w:eastAsia="ru-RU"/>
        </w:rPr>
      </w:pPr>
    </w:p>
    <w:p w14:paraId="4B213703" w14:textId="2897A2D2" w:rsidR="003B3264" w:rsidRPr="00526AE0" w:rsidRDefault="00D15915" w:rsidP="00BE5B57">
      <w:pPr>
        <w:rPr>
          <w:b/>
          <w:sz w:val="2"/>
          <w:szCs w:val="2"/>
        </w:rPr>
      </w:pPr>
      <w:r>
        <w:rPr>
          <w:noProof/>
        </w:rPr>
        <w:drawing>
          <wp:inline distT="0" distB="0" distL="0" distR="0" wp14:anchorId="47BED9DF" wp14:editId="65F18785">
            <wp:extent cx="6661150" cy="4200525"/>
            <wp:effectExtent l="0" t="0" r="6350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206676338"/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1" w:name="_Toc455060533"/>
      <w:bookmarkStart w:id="102" w:name="_Toc479691596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101"/>
      <w:bookmarkEnd w:id="102"/>
    </w:p>
    <w:p w14:paraId="430883CD" w14:textId="548C784B" w:rsidR="00F55F5C" w:rsidRDefault="00F345E8" w:rsidP="007E6672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375CDDFF" wp14:editId="48BCC965">
            <wp:extent cx="6543530" cy="92583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7619" cy="9264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08F0F" w14:textId="2EAF837E" w:rsidR="00F55F5C" w:rsidRDefault="00F55F5C" w:rsidP="007E6672">
      <w:pPr>
        <w:suppressAutoHyphens w:val="0"/>
      </w:pPr>
    </w:p>
    <w:p w14:paraId="1492251E" w14:textId="01ED4D94" w:rsidR="00F55F5C" w:rsidRDefault="00F345E8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3202C27C" wp14:editId="0303D54D">
            <wp:extent cx="6657975" cy="9420225"/>
            <wp:effectExtent l="0" t="0" r="9525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EC5087" wp14:editId="151445F8">
            <wp:extent cx="6657975" cy="9420225"/>
            <wp:effectExtent l="0" t="0" r="952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4A4A71" wp14:editId="5B024A68">
            <wp:extent cx="6657975" cy="9429750"/>
            <wp:effectExtent l="0" t="0" r="952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53C1F" w14:textId="6FEAFD49" w:rsidR="00F55F5C" w:rsidRDefault="00F55F5C" w:rsidP="007E6672">
      <w:pPr>
        <w:suppressAutoHyphens w:val="0"/>
      </w:pPr>
    </w:p>
    <w:p w14:paraId="2503C0FF" w14:textId="5EE3673A" w:rsidR="00E9161C" w:rsidRDefault="00F345E8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54FC0246" wp14:editId="72A8357B">
            <wp:extent cx="6661150" cy="9430385"/>
            <wp:effectExtent l="0" t="0" r="6350" b="0"/>
            <wp:docPr id="39" name="Рисунок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39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759E34" w14:textId="7FA66861" w:rsidR="00F345E8" w:rsidRDefault="00D3341D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2DFF5530" wp14:editId="385D00CD">
            <wp:extent cx="6661150" cy="9417050"/>
            <wp:effectExtent l="0" t="0" r="6350" b="0"/>
            <wp:docPr id="40" name="Рисунок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40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32E041" w14:textId="3CE4F1C7" w:rsidR="00F345E8" w:rsidRDefault="00F345E8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361C2281" wp14:editId="7A7BDE1F">
            <wp:extent cx="6661150" cy="9426575"/>
            <wp:effectExtent l="0" t="0" r="6350" b="3175"/>
            <wp:docPr id="41" name="Рисунок 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41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2B0D0" w14:textId="16F5E658" w:rsidR="00F345E8" w:rsidRDefault="00F345E8" w:rsidP="007E6672">
      <w:pPr>
        <w:suppressAutoHyphens w:val="0"/>
      </w:pPr>
    </w:p>
    <w:p w14:paraId="72927C15" w14:textId="033BBC20" w:rsidR="00F345E8" w:rsidRDefault="00D3341D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25ACD1C5" wp14:editId="3B9F6204">
            <wp:extent cx="6661150" cy="9430385"/>
            <wp:effectExtent l="0" t="0" r="6350" b="0"/>
            <wp:docPr id="42" name="Рисунок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42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D85DA" w14:textId="77777777" w:rsidR="00F345E8" w:rsidRDefault="00F345E8" w:rsidP="007E6672">
      <w:pPr>
        <w:suppressAutoHyphens w:val="0"/>
      </w:pPr>
    </w:p>
    <w:p w14:paraId="0F51362B" w14:textId="59A42D15" w:rsidR="00F55F5C" w:rsidRDefault="00F55F5C" w:rsidP="007E6672">
      <w:pPr>
        <w:suppressAutoHyphens w:val="0"/>
      </w:pPr>
    </w:p>
    <w:p w14:paraId="1248C7AC" w14:textId="11828FE2" w:rsidR="00A62982" w:rsidRDefault="00D3341D" w:rsidP="006B7E7D">
      <w:pPr>
        <w:suppressAutoHyphens w:val="0"/>
        <w:jc w:val="center"/>
      </w:pPr>
      <w:r>
        <w:rPr>
          <w:noProof/>
        </w:rPr>
        <w:drawing>
          <wp:inline distT="0" distB="0" distL="0" distR="0" wp14:anchorId="0954725F" wp14:editId="41A27C2D">
            <wp:extent cx="6657975" cy="9420225"/>
            <wp:effectExtent l="0" t="0" r="952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B3061C" w14:textId="55FBBFC9" w:rsidR="00D3341D" w:rsidRDefault="00D3341D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46154366" wp14:editId="06DE9C62">
            <wp:extent cx="6657975" cy="9410700"/>
            <wp:effectExtent l="0" t="0" r="952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7136BF" wp14:editId="7C9B2E2C">
            <wp:extent cx="6657975" cy="9448800"/>
            <wp:effectExtent l="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4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3C5AB6" wp14:editId="7829994B">
            <wp:extent cx="6657975" cy="9467850"/>
            <wp:effectExtent l="0" t="0" r="952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6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59ADE0DC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3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3"/>
      <w:permStart w:id="1620328227" w:edGrp="everyone"/>
    </w:p>
    <w:p w14:paraId="7CFB14E4" w14:textId="2962C75E" w:rsidR="006139F6" w:rsidRDefault="00D3341D" w:rsidP="006139F6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09EBA3AD" wp14:editId="67E3CE00">
            <wp:extent cx="6563727" cy="9286875"/>
            <wp:effectExtent l="0" t="0" r="889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813" cy="9295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87342B" w14:textId="56E93959" w:rsidR="00D3341D" w:rsidRDefault="00D3341D" w:rsidP="006139F6">
      <w:pPr>
        <w:rPr>
          <w:lang w:val="x-none"/>
        </w:rPr>
      </w:pPr>
    </w:p>
    <w:p w14:paraId="4C4A0278" w14:textId="6274D53C" w:rsidR="00D3341D" w:rsidRDefault="00D3341D" w:rsidP="006139F6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1F060CE6" wp14:editId="1D3702D8">
            <wp:extent cx="4295775" cy="9337714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2" t="3135" r="36624" b="8291"/>
                    <a:stretch/>
                  </pic:blipFill>
                  <pic:spPr bwMode="auto">
                    <a:xfrm>
                      <a:off x="0" y="0"/>
                      <a:ext cx="4297303" cy="9341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255B8E" w14:textId="5169AD46" w:rsidR="004F60AB" w:rsidRDefault="004F60AB" w:rsidP="006139F6">
      <w:pPr>
        <w:rPr>
          <w:lang w:val="x-none"/>
        </w:rPr>
      </w:pPr>
    </w:p>
    <w:p w14:paraId="5E292AB9" w14:textId="5B74011A" w:rsidR="004F60AB" w:rsidRPr="006139F6" w:rsidRDefault="004F60AB" w:rsidP="006139F6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4B051898" wp14:editId="17560E6C">
            <wp:extent cx="6657975" cy="9420225"/>
            <wp:effectExtent l="0" t="0" r="9525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F4F2B" w14:textId="72537423" w:rsidR="0049318D" w:rsidRPr="006139F6" w:rsidRDefault="006139F6" w:rsidP="006139F6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5B95DE7A" wp14:editId="492B9C2C">
            <wp:extent cx="6657975" cy="94202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D92E797" wp14:editId="5E83893F">
            <wp:extent cx="6657975" cy="94202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439458A1" wp14:editId="182F22F7">
            <wp:extent cx="6657975" cy="94202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73B79C2" wp14:editId="6809A5D2">
            <wp:extent cx="6657975" cy="94202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867C88E" wp14:editId="3F06BCB3">
            <wp:extent cx="6657975" cy="94202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FCA0A14" wp14:editId="7C205E59">
            <wp:extent cx="6657975" cy="94202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4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4F60A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4F60A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4F60A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4F60A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4F60A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4F60A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4F60A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4F60A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4F60A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4F60A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4F60A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105" w:name="_Toc423082997"/>
      <w:bookmarkEnd w:id="92"/>
      <w:bookmarkEnd w:id="93"/>
      <w:bookmarkEnd w:id="94"/>
      <w:bookmarkEnd w:id="95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106" w:name="_Hlk92897302"/>
      <w:bookmarkStart w:id="107" w:name="_Toc423619395"/>
      <w:bookmarkStart w:id="108" w:name="_Toc426462889"/>
      <w:bookmarkStart w:id="109" w:name="_Toc428969625"/>
      <w:bookmarkStart w:id="110" w:name="_Toc479691599"/>
      <w:bookmarkEnd w:id="105"/>
      <w:r w:rsidRPr="00695D29">
        <w:rPr>
          <w:b/>
          <w:sz w:val="10"/>
          <w:szCs w:val="22"/>
        </w:rPr>
        <w:br/>
      </w:r>
      <w:bookmarkStart w:id="111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106"/>
    <w:bookmarkEnd w:id="111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107"/>
      <w:bookmarkEnd w:id="108"/>
      <w:bookmarkEnd w:id="109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2" w:name="__RefHeading__73_520497706"/>
      <w:bookmarkStart w:id="113" w:name="__RefHeading__88_1698952488"/>
      <w:bookmarkEnd w:id="112"/>
      <w:bookmarkEnd w:id="113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0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681DA5AF" w:rsidR="00C97BBC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6A0982" w14:textId="4B556F7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7A1DB53" w14:textId="0767C510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2FFBC59" w14:textId="17E96B64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0C9929F" w14:textId="000ADFE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C3CDB1E" w14:textId="05AECFD7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E68263A" w14:textId="1C8F3E9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E61C1B6" w14:textId="4751313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0D908FC" w14:textId="713A596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684A48D" w14:textId="09A990D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272761" w14:textId="7E1E9DC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7990BC7" w14:textId="4565BB9E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ADB6CA5" w14:textId="7EE3E46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7BD79EB" w14:textId="0AFAD8A8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5665EB" w14:textId="1190CDC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B320F5F" w14:textId="4A849A6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C2575F4" w14:textId="242B057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7E127B" w14:textId="7C97C78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5CDA35C" w14:textId="1D00F83C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3FDA48" w14:textId="31A5D6B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22C2804" w14:textId="3307F7F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3C1C39B" w14:textId="4B7A069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35AF325" w14:textId="77777777" w:rsidR="00AE056E" w:rsidRPr="00526AE0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7B904114" w:rsidR="00AE056E" w:rsidRPr="00526AE0" w:rsidRDefault="00AE056E" w:rsidP="00AE056E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bookmarkStart w:id="114" w:name="_Toc479691601"/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 </w:t>
      </w:r>
    </w:p>
    <w:p w14:paraId="390998DB" w14:textId="5EB12D8E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14"/>
      <w:r w:rsidR="00AE056E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15" w:name="bookmark2"/>
      <w:bookmarkStart w:id="116" w:name="_Hlk92898475"/>
      <w:r w:rsidRPr="00204C8A">
        <w:rPr>
          <w:b/>
        </w:rPr>
        <w:t>Проект договора аренды земельного участка</w:t>
      </w:r>
    </w:p>
    <w:p w14:paraId="50194822" w14:textId="77777777" w:rsidR="00204C8A" w:rsidRP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7CA5F870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>
        <w:rPr>
          <w:lang w:eastAsia="ru-RU"/>
        </w:rPr>
        <w:t>ДОГОВОР</w:t>
      </w:r>
    </w:p>
    <w:p w14:paraId="0638CD1D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>
        <w:rPr>
          <w:lang w:eastAsia="ru-RU"/>
        </w:rPr>
        <w:t>аренды земельного участка, заключаемого по результатам проведения торгов</w:t>
      </w:r>
    </w:p>
    <w:p w14:paraId="4C217EB7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>
        <w:rPr>
          <w:lang w:val="en-US" w:eastAsia="ru-RU"/>
        </w:rPr>
        <w:t>№</w:t>
      </w:r>
      <w:r>
        <w:rPr>
          <w:rFonts w:cs="Courier New"/>
          <w:lang w:val="en-US" w:eastAsia="ru-RU"/>
        </w:rPr>
        <w:t xml:space="preserve"> ________</w:t>
      </w:r>
    </w:p>
    <w:p w14:paraId="3C0720A0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42"/>
        <w:tblW w:w="964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2978"/>
      </w:tblGrid>
      <w:tr w:rsidR="004F60AB" w14:paraId="72EB6890" w14:textId="77777777" w:rsidTr="004F60AB">
        <w:tc>
          <w:tcPr>
            <w:tcW w:w="6663" w:type="dxa"/>
            <w:hideMark/>
          </w:tcPr>
          <w:p w14:paraId="787B7469" w14:textId="77777777" w:rsidR="004F60AB" w:rsidRDefault="004F60AB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en-US"/>
              </w:rPr>
            </w:pPr>
            <w:r w:rsidRPr="004F60AB">
              <w:rPr>
                <w:lang w:eastAsia="en-US"/>
              </w:rPr>
              <w:t xml:space="preserve"> </w:t>
            </w:r>
            <w:r>
              <w:rPr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332DDBA1" w14:textId="77777777" w:rsidR="004F60AB" w:rsidRDefault="004F60AB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lang w:eastAsia="en-US"/>
              </w:rPr>
            </w:pPr>
            <w:r>
              <w:rPr>
                <w:lang w:eastAsia="en-US"/>
              </w:rPr>
              <w:t xml:space="preserve"> </w:t>
            </w:r>
            <w:r>
              <w:rPr>
                <w:lang w:val="en-US" w:eastAsia="en-US"/>
              </w:rPr>
              <w:t>«</w:t>
            </w:r>
            <w:r>
              <w:rPr>
                <w:noProof/>
                <w:lang w:eastAsia="en-US"/>
              </w:rPr>
              <w:t>___</w:t>
            </w:r>
            <w:r>
              <w:rPr>
                <w:lang w:val="en-US" w:eastAsia="en-US"/>
              </w:rPr>
              <w:t xml:space="preserve">» </w:t>
            </w:r>
            <w:r>
              <w:rPr>
                <w:noProof/>
                <w:lang w:eastAsia="en-US"/>
              </w:rPr>
              <w:t>____</w:t>
            </w:r>
            <w:proofErr w:type="gramStart"/>
            <w:r>
              <w:rPr>
                <w:noProof/>
                <w:lang w:eastAsia="en-US"/>
              </w:rPr>
              <w:t xml:space="preserve">_ </w:t>
            </w:r>
            <w:r>
              <w:rPr>
                <w:lang w:val="en-US" w:eastAsia="en-US"/>
              </w:rPr>
              <w:t xml:space="preserve"> </w:t>
            </w:r>
            <w:r>
              <w:rPr>
                <w:noProof/>
                <w:lang w:val="en-US" w:eastAsia="en-US"/>
              </w:rPr>
              <w:t>20</w:t>
            </w:r>
            <w:proofErr w:type="gramEnd"/>
            <w:r>
              <w:rPr>
                <w:noProof/>
                <w:lang w:eastAsia="en-US"/>
              </w:rPr>
              <w:t>__</w:t>
            </w:r>
          </w:p>
          <w:p w14:paraId="014F7028" w14:textId="77777777" w:rsidR="004F60AB" w:rsidRDefault="004F60AB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lang w:eastAsia="en-US"/>
              </w:rPr>
            </w:pPr>
          </w:p>
          <w:p w14:paraId="5F8E58A4" w14:textId="77777777" w:rsidR="004F60AB" w:rsidRDefault="004F60AB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lang w:eastAsia="en-US"/>
              </w:rPr>
            </w:pPr>
          </w:p>
        </w:tc>
      </w:tr>
    </w:tbl>
    <w:p w14:paraId="4C175193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>
        <w:rPr>
          <w:noProof/>
          <w:lang w:eastAsia="ru-RU"/>
        </w:rPr>
        <w:t>АДМИНИСТРАЦИЯ РУЗСКОГО ГОРОДСКОГО ОКРУГА МОСКОВСКОЙ ОБЛАСТИ</w:t>
      </w:r>
      <w:r>
        <w:rPr>
          <w:lang w:eastAsia="ru-RU"/>
        </w:rPr>
        <w:t xml:space="preserve">, ОГРН </w:t>
      </w:r>
      <w:r>
        <w:rPr>
          <w:noProof/>
          <w:lang w:eastAsia="ru-RU"/>
        </w:rPr>
        <w:t>1025007589199</w:t>
      </w:r>
      <w:r>
        <w:rPr>
          <w:lang w:eastAsia="ru-RU"/>
        </w:rPr>
        <w:t xml:space="preserve">, ИНН/КПП </w:t>
      </w:r>
      <w:r>
        <w:rPr>
          <w:noProof/>
          <w:lang w:eastAsia="ru-RU"/>
        </w:rPr>
        <w:t>5075003287</w:t>
      </w:r>
      <w:r>
        <w:rPr>
          <w:lang w:eastAsia="ru-RU"/>
        </w:rPr>
        <w:t>/</w:t>
      </w:r>
      <w:r>
        <w:rPr>
          <w:noProof/>
          <w:lang w:eastAsia="ru-RU"/>
        </w:rPr>
        <w:t>507501001</w:t>
      </w:r>
      <w:r>
        <w:rPr>
          <w:lang w:eastAsia="ru-RU"/>
        </w:rPr>
        <w:t xml:space="preserve"> в лице </w:t>
      </w:r>
      <w:r>
        <w:rPr>
          <w:noProof/>
          <w:lang w:eastAsia="ru-RU"/>
        </w:rPr>
        <w:t>____________________________________</w:t>
      </w:r>
      <w:r>
        <w:rPr>
          <w:lang w:eastAsia="ru-RU"/>
        </w:rPr>
        <w:t xml:space="preserve"> </w:t>
      </w:r>
      <w:proofErr w:type="spellStart"/>
      <w:r>
        <w:rPr>
          <w:lang w:eastAsia="ru-RU"/>
        </w:rPr>
        <w:t>действующ</w:t>
      </w:r>
      <w:proofErr w:type="spellEnd"/>
      <w:r>
        <w:rPr>
          <w:lang w:eastAsia="ru-RU"/>
        </w:rPr>
        <w:t xml:space="preserve">__ на основании________, в дальнейшем именуем «Арендодатель», с одной стороны, </w:t>
      </w:r>
      <w:r>
        <w:rPr>
          <w:lang w:eastAsia="ru-RU"/>
        </w:rPr>
        <w:br/>
        <w:t xml:space="preserve">и </w:t>
      </w:r>
      <w:bookmarkStart w:id="117" w:name="_Hlk115800118"/>
      <w:r>
        <w:rPr>
          <w:lang w:eastAsia="ru-RU"/>
        </w:rPr>
        <w:t>___________</w:t>
      </w:r>
      <w:bookmarkEnd w:id="117"/>
      <w:r>
        <w:rPr>
          <w:lang w:eastAsia="ru-RU"/>
        </w:rPr>
        <w:t xml:space="preserve"> в лице ___________ </w:t>
      </w:r>
      <w:proofErr w:type="spellStart"/>
      <w:r>
        <w:rPr>
          <w:lang w:eastAsia="ru-RU"/>
        </w:rPr>
        <w:t>действующ</w:t>
      </w:r>
      <w:proofErr w:type="spellEnd"/>
      <w:r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</w:t>
      </w:r>
      <w:r>
        <w:rPr>
          <w:noProof/>
          <w:lang w:eastAsia="ru-RU"/>
        </w:rPr>
        <w:t>Протокола о результатах аукциона</w:t>
      </w:r>
      <w:r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35A15895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>
        <w:rPr>
          <w:b/>
          <w:lang w:eastAsia="ru-RU"/>
        </w:rPr>
        <w:t>1.</w:t>
      </w:r>
      <w:r>
        <w:rPr>
          <w:b/>
          <w:lang w:val="en-US" w:eastAsia="ru-RU"/>
        </w:rPr>
        <w:t> </w:t>
      </w:r>
      <w:r>
        <w:rPr>
          <w:b/>
          <w:lang w:eastAsia="ru-RU"/>
        </w:rPr>
        <w:t>Предмет и цель договора</w:t>
      </w:r>
    </w:p>
    <w:p w14:paraId="02C09C1C" w14:textId="3F97CAA1" w:rsidR="00AB2AF5" w:rsidRDefault="00AB2AF5" w:rsidP="00AB2AF5">
      <w:pPr>
        <w:pStyle w:val="afff3"/>
        <w:ind w:firstLine="709"/>
        <w:jc w:val="both"/>
      </w:pPr>
      <w:r>
        <w:t>1.1.</w:t>
      </w:r>
      <w:r>
        <w:rPr>
          <w:lang w:val="en-US"/>
        </w:rPr>
        <w:t> </w:t>
      </w:r>
      <w: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 земельный участок, государственная собственность на который не разграничена, площадью 1500 кв. м., с кадастровым номером </w:t>
      </w:r>
      <w:r w:rsidRPr="004F60AB">
        <w:t>50:19:0040323</w:t>
      </w:r>
      <w:r>
        <w:t>:</w:t>
      </w:r>
      <w:r w:rsidRPr="004F60AB">
        <w:t>558</w:t>
      </w:r>
      <w:r>
        <w:t>, категория земель – «Земли населенных пунктов», вид разрешенного использования – «для индивидуального жилищного строительства (2.1)», расположенный по адресу: 143155, Московская область, г. Руза, д. Товарково, Российская Федерация, Московская область, Рузский городской округ, д. Товарково.</w:t>
      </w:r>
    </w:p>
    <w:p w14:paraId="3231874F" w14:textId="16BF93F9" w:rsidR="00AB2AF5" w:rsidRDefault="00AB2AF5" w:rsidP="00AB2AF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1.2.</w:t>
      </w:r>
      <w:r>
        <w:rPr>
          <w:lang w:val="en-US" w:eastAsia="ru-RU"/>
        </w:rPr>
        <w:t> </w:t>
      </w:r>
      <w:r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«д</w:t>
      </w:r>
      <w:r>
        <w:rPr>
          <w:noProof/>
          <w:lang w:eastAsia="ru-RU"/>
        </w:rPr>
        <w:t>ля индивидуального жилищного строительства (2.1)</w:t>
      </w:r>
      <w:r>
        <w:rPr>
          <w:lang w:eastAsia="ru-RU"/>
        </w:rPr>
        <w:t>».</w:t>
      </w:r>
    </w:p>
    <w:p w14:paraId="13B16ECC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1.3. Земельный участок имеет следующие ограничения в использовании:</w:t>
      </w:r>
    </w:p>
    <w:p w14:paraId="18F43A3D" w14:textId="71544AFE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 xml:space="preserve">- расположен в зоне с особыми условиями использования территории в соответствии </w:t>
      </w:r>
      <w:r>
        <w:rPr>
          <w:lang w:eastAsia="ru-RU"/>
        </w:rPr>
        <w:br/>
        <w:t>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</w:t>
      </w:r>
      <w:r>
        <w:rPr>
          <w:lang w:eastAsia="ru-RU"/>
        </w:rPr>
        <w:br/>
        <w:t xml:space="preserve"> г. Москвы в границах ЛПЗП», постановлением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 (**);</w:t>
      </w:r>
    </w:p>
    <w:p w14:paraId="5F8BA19D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 xml:space="preserve">- полностью расположен: Кубинка </w:t>
      </w:r>
      <w:proofErr w:type="spellStart"/>
      <w:r>
        <w:rPr>
          <w:lang w:eastAsia="ru-RU"/>
        </w:rPr>
        <w:t>Приаэродромная</w:t>
      </w:r>
      <w:proofErr w:type="spellEnd"/>
      <w:r>
        <w:rPr>
          <w:lang w:eastAsia="ru-RU"/>
        </w:rPr>
        <w:t xml:space="preserve"> территория аэродрома.</w:t>
      </w:r>
    </w:p>
    <w:p w14:paraId="0AC3F1F5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 xml:space="preserve">1.4. На Земельном участке отсутствуют объекты. </w:t>
      </w:r>
    </w:p>
    <w:p w14:paraId="1A260964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4042FC72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64DB8751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 xml:space="preserve"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</w:t>
      </w:r>
      <w:r>
        <w:rPr>
          <w:lang w:eastAsia="ru-RU"/>
        </w:rPr>
        <w:br/>
        <w:t>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54E30976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>
        <w:rPr>
          <w:b/>
          <w:lang w:eastAsia="ru-RU"/>
        </w:rPr>
        <w:t>2.</w:t>
      </w:r>
      <w:r>
        <w:rPr>
          <w:b/>
          <w:lang w:val="en-US" w:eastAsia="ru-RU"/>
        </w:rPr>
        <w:t> </w:t>
      </w:r>
      <w:r>
        <w:rPr>
          <w:b/>
          <w:lang w:eastAsia="ru-RU"/>
        </w:rPr>
        <w:t>Срок договора</w:t>
      </w:r>
    </w:p>
    <w:p w14:paraId="24EEE84F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2.1.</w:t>
      </w:r>
      <w:r>
        <w:rPr>
          <w:lang w:val="en-US" w:eastAsia="ru-RU"/>
        </w:rPr>
        <w:t> </w:t>
      </w:r>
      <w:r>
        <w:rPr>
          <w:lang w:eastAsia="ru-RU"/>
        </w:rPr>
        <w:t>Договор заключается на срок ______ с ______ по ______.</w:t>
      </w:r>
    </w:p>
    <w:p w14:paraId="7C52DC83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2.2.</w:t>
      </w:r>
      <w:r>
        <w:rPr>
          <w:lang w:val="en-US" w:eastAsia="ru-RU"/>
        </w:rPr>
        <w:t> </w:t>
      </w:r>
      <w:r>
        <w:rPr>
          <w:lang w:eastAsia="ru-RU"/>
        </w:rPr>
        <w:t>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11E2882D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>
        <w:rPr>
          <w:lang w:eastAsia="ru-RU"/>
        </w:rPr>
        <w:lastRenderedPageBreak/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Договора.</w:t>
      </w:r>
    </w:p>
    <w:p w14:paraId="3A8EE01E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>
        <w:rPr>
          <w:b/>
          <w:lang w:eastAsia="ru-RU"/>
        </w:rPr>
        <w:t>3.</w:t>
      </w:r>
      <w:r>
        <w:rPr>
          <w:b/>
          <w:lang w:val="en-US" w:eastAsia="ru-RU"/>
        </w:rPr>
        <w:t> </w:t>
      </w:r>
      <w:r>
        <w:rPr>
          <w:b/>
          <w:lang w:eastAsia="ru-RU"/>
        </w:rPr>
        <w:t>Арендная плата</w:t>
      </w:r>
    </w:p>
    <w:p w14:paraId="1638BA77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3.1.</w:t>
      </w:r>
      <w:r>
        <w:rPr>
          <w:lang w:val="en-US" w:eastAsia="ru-RU"/>
        </w:rPr>
        <w:t> </w:t>
      </w:r>
      <w:r>
        <w:rPr>
          <w:lang w:eastAsia="ru-RU"/>
        </w:rPr>
        <w:t>Арендная плата начисляется с даты начала срока Договора, указанного в п. 2.1. Договора.</w:t>
      </w:r>
    </w:p>
    <w:p w14:paraId="1956195C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3.2.</w:t>
      </w:r>
      <w:r>
        <w:rPr>
          <w:lang w:val="en-US" w:eastAsia="ru-RU"/>
        </w:rPr>
        <w:t> </w:t>
      </w:r>
      <w:r>
        <w:rPr>
          <w:lang w:eastAsia="ru-RU"/>
        </w:rPr>
        <w:t xml:space="preserve">Размер годовой арендной платы устанавливается в соответствии с Протоколом </w:t>
      </w:r>
      <w:r>
        <w:rPr>
          <w:lang w:eastAsia="ru-RU"/>
        </w:rPr>
        <w:br/>
        <w:t>(Приложение 1), являющимся неотъемлемой частью Договора.</w:t>
      </w:r>
    </w:p>
    <w:p w14:paraId="1717A5C2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3.3.</w:t>
      </w:r>
      <w:r>
        <w:rPr>
          <w:lang w:val="en-US" w:eastAsia="ru-RU"/>
        </w:rPr>
        <w:t> </w:t>
      </w:r>
      <w:r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09F97712" w14:textId="0127A9CF" w:rsidR="00AB2AF5" w:rsidRDefault="004F60AB" w:rsidP="00AB2AF5">
      <w:pPr>
        <w:suppressAutoHyphens w:val="0"/>
        <w:ind w:firstLine="709"/>
        <w:jc w:val="both"/>
        <w:rPr>
          <w:rFonts w:eastAsia="Arial Unicode MS"/>
          <w:lang w:eastAsia="ru-RU"/>
        </w:rPr>
      </w:pPr>
      <w:r>
        <w:rPr>
          <w:rFonts w:eastAsia="Arial Unicode MS"/>
          <w:lang w:eastAsia="ru-RU"/>
        </w:rPr>
        <w:t>3.4.</w:t>
      </w:r>
      <w:r>
        <w:rPr>
          <w:rFonts w:eastAsia="Arial Unicode MS"/>
          <w:lang w:val="en-US" w:eastAsia="ru-RU"/>
        </w:rPr>
        <w:t> </w:t>
      </w:r>
      <w:r w:rsidR="00AB2AF5">
        <w:rPr>
          <w:rFonts w:eastAsia="Arial Unicode MS"/>
          <w:lang w:eastAsia="ru-RU"/>
        </w:rPr>
        <w:t xml:space="preserve">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 (для физических лиц). </w:t>
      </w:r>
    </w:p>
    <w:p w14:paraId="4259945A" w14:textId="77777777" w:rsidR="00AB2AF5" w:rsidRDefault="00AB2AF5" w:rsidP="00AB2AF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 xml:space="preserve">     Арендная плата вносится Арендатором ежеквартально в полном объеме в размере, определенном в Приложении № 2 к Договору, не позднее 15 числа последнего месяца текущего квартала включительно путем внесения денежных средств безналичным порядком, с обязательным указанием в платежном документе назначения платежа, номера и даты Договора по следующим реквизитам: ________________________________________________________(для юридических лиц). </w:t>
      </w:r>
    </w:p>
    <w:p w14:paraId="5D8A857C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3.5.</w:t>
      </w:r>
      <w:r>
        <w:rPr>
          <w:lang w:val="en-US" w:eastAsia="ru-RU"/>
        </w:rPr>
        <w:t> </w:t>
      </w:r>
      <w:r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262FCAD4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 и только при погашении основного долга зачисляется в текущий период по основному обязательству арендной платы.</w:t>
      </w:r>
    </w:p>
    <w:p w14:paraId="1284F1B9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 xml:space="preserve">3.7. Обязательства по внесению арендной платы за период, установленный п. 3.4. Договора, считаются исполненными после внесения Арендатором арендной платы в полном объеме. </w:t>
      </w:r>
      <w:r>
        <w:rPr>
          <w:lang w:eastAsia="ru-RU"/>
        </w:rPr>
        <w:br/>
        <w:t>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1139FD5C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78B959E8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 п. 3.4. Договора.</w:t>
      </w:r>
    </w:p>
    <w:p w14:paraId="79BB0EEA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18382E1B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>
        <w:rPr>
          <w:lang w:eastAsia="ru-RU"/>
        </w:rPr>
        <w:t xml:space="preserve">3.9. Арендная плата изменяется в одностороннем порядке по требованию арендодателя </w:t>
      </w:r>
      <w:r>
        <w:rPr>
          <w:lang w:eastAsia="ru-RU"/>
        </w:rPr>
        <w:br/>
        <w:t xml:space="preserve">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изменяется ежегодно </w:t>
      </w:r>
      <w:r>
        <w:rPr>
          <w:lang w:eastAsia="ru-RU"/>
        </w:rPr>
        <w:br/>
        <w:t>по состоянию на начало очередного финансового года, начиная с года, следующего за годом, в котором заключен Договор аренды.</w:t>
      </w:r>
    </w:p>
    <w:p w14:paraId="3E4D8877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>
        <w:rPr>
          <w:b/>
          <w:lang w:eastAsia="ru-RU"/>
        </w:rPr>
        <w:t>4. Права и обязанности Сторон</w:t>
      </w:r>
    </w:p>
    <w:p w14:paraId="3F792216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4.1. Арендодатель имеет право:</w:t>
      </w:r>
    </w:p>
    <w:p w14:paraId="251D6C34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74CCC1EE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6E38CCC2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14140DB7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605ED3DC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- в случае невыполнения обязанностей по рекультивации земель, обязательных мероприятий </w:t>
      </w:r>
      <w:r>
        <w:rPr>
          <w:lang w:eastAsia="ru-RU"/>
        </w:rPr>
        <w:br/>
        <w:t>по улучшению земель и охране почв;</w:t>
      </w:r>
    </w:p>
    <w:p w14:paraId="30F28979" w14:textId="77777777" w:rsidR="004F60AB" w:rsidRDefault="004F60AB" w:rsidP="004F60AB">
      <w:pPr>
        <w:suppressAutoHyphens w:val="0"/>
        <w:ind w:firstLine="540"/>
        <w:jc w:val="both"/>
        <w:rPr>
          <w:rFonts w:eastAsia="Arial Unicode MS"/>
          <w:lang w:eastAsia="ru-RU"/>
        </w:rPr>
      </w:pPr>
      <w:r>
        <w:rPr>
          <w:rFonts w:eastAsia="Arial Unicode MS"/>
          <w:lang w:eastAsia="ru-RU"/>
        </w:rPr>
        <w:t xml:space="preserve">- в случае создания или возведения на земельном участке самовольной постройки </w:t>
      </w:r>
      <w:r>
        <w:rPr>
          <w:rFonts w:eastAsia="Arial Unicode MS"/>
          <w:lang w:eastAsia="ru-RU"/>
        </w:rPr>
        <w:br/>
        <w:t>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6390A5AC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 в случае неиспользования/</w:t>
      </w:r>
      <w:proofErr w:type="spellStart"/>
      <w:r>
        <w:rPr>
          <w:lang w:eastAsia="ru-RU"/>
        </w:rPr>
        <w:t>неосвоения</w:t>
      </w:r>
      <w:proofErr w:type="spellEnd"/>
      <w:r>
        <w:rPr>
          <w:lang w:eastAsia="ru-RU"/>
        </w:rPr>
        <w:t xml:space="preserve"> Земельного участка в течение 1 года;</w:t>
      </w:r>
    </w:p>
    <w:p w14:paraId="3F309299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lastRenderedPageBreak/>
        <w:t>- в случае невнесения арендной платы либо внесения не в полном объеме более 2 (двух) периодов подряд;</w:t>
      </w:r>
    </w:p>
    <w:p w14:paraId="4574CCA0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- в случае </w:t>
      </w:r>
      <w:proofErr w:type="spellStart"/>
      <w:r>
        <w:rPr>
          <w:lang w:eastAsia="ru-RU"/>
        </w:rPr>
        <w:t>неподписания</w:t>
      </w:r>
      <w:proofErr w:type="spellEnd"/>
      <w:r>
        <w:rPr>
          <w:lang w:eastAsia="ru-RU"/>
        </w:rPr>
        <w:t xml:space="preserve"> Арендатором дополнительных соглашений к Договору о внесении изменений, указанных в п. 4.1.3.;</w:t>
      </w:r>
    </w:p>
    <w:p w14:paraId="2CDAF62F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 в случае переуступки Арендатором прав и обязанностей по Договору;</w:t>
      </w:r>
    </w:p>
    <w:p w14:paraId="67233DAB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 в случае заключения Арендатором договора субаренды Земельного участка;</w:t>
      </w:r>
    </w:p>
    <w:p w14:paraId="4E01A5BB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303FE441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- в иных случаях, установленных действующим законодательством Российской Федерации </w:t>
      </w:r>
      <w:r>
        <w:rPr>
          <w:lang w:eastAsia="ru-RU"/>
        </w:rPr>
        <w:br/>
        <w:t>и законодательством Московской области.</w:t>
      </w:r>
    </w:p>
    <w:p w14:paraId="1E246BFB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4.1.2. На беспрепятственный доступ на территорию Земельного участка с целью его осмотра </w:t>
      </w:r>
      <w:r>
        <w:rPr>
          <w:lang w:eastAsia="ru-RU"/>
        </w:rPr>
        <w:br/>
        <w:t>на предмет соблюдения условий Договора.</w:t>
      </w:r>
    </w:p>
    <w:p w14:paraId="764F31E7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4.1.3.  Вносить в Договор необходимые изменения и дополнения в случае внесения таковых </w:t>
      </w:r>
      <w:r>
        <w:rPr>
          <w:lang w:eastAsia="ru-RU"/>
        </w:rPr>
        <w:br/>
        <w:t>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573A742F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4.1.4. На возмещение убытков, причиненных ухудшением качества Земельного участка </w:t>
      </w:r>
      <w:r>
        <w:rPr>
          <w:lang w:eastAsia="ru-RU"/>
        </w:rPr>
        <w:br/>
        <w:t>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78882648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1A3197FD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7BA073E3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4.2. Арендодатель обязан:</w:t>
      </w:r>
    </w:p>
    <w:p w14:paraId="558AC765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4.2.1. Передать Арендатору Земельный участок в срок, установленный Договором.</w:t>
      </w:r>
    </w:p>
    <w:p w14:paraId="48105850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4.2.2. Не чинить препятствия Арендатору в правомерном использовании (владении </w:t>
      </w:r>
      <w:r>
        <w:rPr>
          <w:lang w:eastAsia="ru-RU"/>
        </w:rPr>
        <w:br/>
        <w:t>и пользовании) Земельного участка.</w:t>
      </w:r>
    </w:p>
    <w:p w14:paraId="3618E11C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4.2.3. Не вмешиваться в хозяйственную деятельность Арендатора, если 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7380C629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4.2.4. В письменной форме в пятидневный срок уведомлять Арендатора об изменении реквизитов, указанных в п. 3.4 Договора, а также об изменении ИНН, КПП, почтового адреса, контактного телефона Арендодателя.</w:t>
      </w:r>
    </w:p>
    <w:p w14:paraId="2E3F0EAD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4.3. Арендатор имеет право:</w:t>
      </w:r>
    </w:p>
    <w:p w14:paraId="4422DF62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4.3.1. Использовать Земельный участок на условиях, установленных Договором, исходя </w:t>
      </w:r>
      <w:r>
        <w:rPr>
          <w:lang w:eastAsia="ru-RU"/>
        </w:rPr>
        <w:br/>
        <w:t>из разрешенного использования и целевого назначения Земельного участка.</w:t>
      </w:r>
    </w:p>
    <w:p w14:paraId="08E098F5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</w:t>
      </w:r>
      <w:r>
        <w:rPr>
          <w:lang w:eastAsia="ru-RU"/>
        </w:rPr>
        <w:br/>
        <w:t>с соблюдением требований градостроительных регламентов и иных правил и норм.</w:t>
      </w:r>
    </w:p>
    <w:p w14:paraId="2B58A720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 Арендатор обязан:</w:t>
      </w:r>
    </w:p>
    <w:p w14:paraId="03105257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243393AC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4.4.2. Использовать Земельный участок в соответствии с требованиями:</w:t>
      </w:r>
    </w:p>
    <w:p w14:paraId="69B4EC93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bookmarkStart w:id="118" w:name="_Hlk125389154"/>
      <w:r>
        <w:rPr>
          <w:lang w:eastAsia="ru-RU"/>
        </w:rPr>
        <w:t>- Водного кодекса Российской Федерации;</w:t>
      </w:r>
    </w:p>
    <w:p w14:paraId="5CE4B1FF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- Воздушного кодекса Российской Федерации;</w:t>
      </w:r>
    </w:p>
    <w:p w14:paraId="4C8D615F" w14:textId="3BB7A4C0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- Федерального закона от 01.07.2017 №</w:t>
      </w:r>
      <w:r w:rsidR="00AB2AF5">
        <w:rPr>
          <w:lang w:eastAsia="ru-RU"/>
        </w:rPr>
        <w:t xml:space="preserve"> </w:t>
      </w:r>
      <w:r>
        <w:rPr>
          <w:lang w:eastAsia="ru-RU"/>
        </w:rPr>
        <w:t xml:space="preserve">135-ФЗ «О внесении изменений в отдельные законодательные акты Российской Федерации в части совершенствования порядка установления </w:t>
      </w:r>
      <w:r>
        <w:rPr>
          <w:lang w:eastAsia="ru-RU"/>
        </w:rPr>
        <w:br/>
        <w:t xml:space="preserve">и использования </w:t>
      </w:r>
      <w:proofErr w:type="spellStart"/>
      <w:r>
        <w:rPr>
          <w:lang w:eastAsia="ru-RU"/>
        </w:rPr>
        <w:t>приаэродромной</w:t>
      </w:r>
      <w:proofErr w:type="spellEnd"/>
      <w:r>
        <w:rPr>
          <w:lang w:eastAsia="ru-RU"/>
        </w:rPr>
        <w:t xml:space="preserve"> территории и санитарно-защитной зоны»;</w:t>
      </w:r>
    </w:p>
    <w:p w14:paraId="66DD5C44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 xml:space="preserve">- постановления Правительства Москвы и Правительства Московской области от 17.12.2019 </w:t>
      </w:r>
      <w:r>
        <w:rPr>
          <w:lang w:eastAsia="ru-RU"/>
        </w:rPr>
        <w:br/>
        <w:t xml:space="preserve">№ 1705-ПП/970/44 (ред. от 30.11.2021) «О зонах санитарной охраны источников питьевого </w:t>
      </w:r>
      <w:r>
        <w:rPr>
          <w:lang w:eastAsia="ru-RU"/>
        </w:rPr>
        <w:br/>
        <w:t>и хозяйственно-бытового водоснабжения на территории города Москвы и Московской области»;</w:t>
      </w:r>
    </w:p>
    <w:p w14:paraId="552985FA" w14:textId="4A42526E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-</w:t>
      </w:r>
      <w:r w:rsidR="00AB2AF5">
        <w:rPr>
          <w:lang w:eastAsia="ru-RU"/>
        </w:rPr>
        <w:t> </w:t>
      </w:r>
      <w:r>
        <w:rPr>
          <w:lang w:eastAsia="ru-RU"/>
        </w:rPr>
        <w:t xml:space="preserve">Решения Исполкома Моссовета и Мособлисполкома от 17.04.1980 № 500-1143 </w:t>
      </w:r>
      <w:r w:rsidR="00AB2AF5">
        <w:rPr>
          <w:lang w:eastAsia="ru-RU"/>
        </w:rPr>
        <w:br/>
      </w:r>
      <w:r>
        <w:rPr>
          <w:lang w:eastAsia="ru-RU"/>
        </w:rPr>
        <w:t>«Об утверждении проекта установления красных линий границ зон санитарной охраны источников водоснабжения г. Москвы в границах ЛПЗП»</w:t>
      </w:r>
      <w:r w:rsidR="00AB2AF5">
        <w:rPr>
          <w:lang w:eastAsia="ru-RU"/>
        </w:rPr>
        <w:t>.</w:t>
      </w:r>
    </w:p>
    <w:p w14:paraId="3545747D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>
        <w:rPr>
          <w:noProof/>
          <w:lang w:eastAsia="ru-RU"/>
        </w:rPr>
        <w:lastRenderedPageBreak/>
        <w:t>Согласовать размещение объекта капитального строительства в соответствии с требованиями действующего законодательства.</w:t>
      </w:r>
    </w:p>
    <w:bookmarkEnd w:id="118"/>
    <w:p w14:paraId="4492AE16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4.4.3. При досрочном расторжении Договора или по истечении его срока все произведенные </w:t>
      </w:r>
      <w:r>
        <w:rPr>
          <w:lang w:eastAsia="ru-RU"/>
        </w:rPr>
        <w:br/>
        <w:t>без разрешения Арендодателя на Земельном участке улучшения передать Арендодателю безвозмездно.</w:t>
      </w:r>
    </w:p>
    <w:p w14:paraId="4A2D5131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47909E6A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4.4.5. Обеспечивать Арендодателю, органам муниципального и государственного контроля свободный доступ на Земельный участок, на территорию расположенных на Земельном участке зданий и сооружений.</w:t>
      </w:r>
    </w:p>
    <w:p w14:paraId="121A2BA4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1108F1F8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4.4.7. В десятидневный срок со дня изменения своего наименования 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1F378433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2FD7487C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71047A1C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4.4.10. В случае получения уведомления от Арендодателя согласно п. 4.2.4. Договора перечислять арендную плату по реквизитам, указанным в уведомлении.</w:t>
      </w:r>
    </w:p>
    <w:p w14:paraId="53CD85CC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4.4.11. Передать Земельный участок Арендодателю по Акту приема-передачи в течение пяти дней после окончания срока действия Договора или даты его досрочного расторжения.</w:t>
      </w:r>
    </w:p>
    <w:p w14:paraId="0E92C63E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2FCBF7EA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4.4.13. Письменно сообщить Арендодателю не позднее чем за три месяца 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3EF2991C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7BE89D7C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25EEA7D8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4FA9BE71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>
        <w:rPr>
          <w:b/>
          <w:lang w:eastAsia="ru-RU"/>
        </w:rPr>
        <w:t>5. Ответственность Сторон</w:t>
      </w:r>
    </w:p>
    <w:p w14:paraId="3DFBDF00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5.1. За нарушение условий Договора стороны несут ответственность в соответствии </w:t>
      </w:r>
      <w:r>
        <w:rPr>
          <w:lang w:eastAsia="ru-RU"/>
        </w:rPr>
        <w:br/>
        <w:t xml:space="preserve">с действующим законодательством Российской Федерации, законодательством Московской области </w:t>
      </w:r>
      <w:r>
        <w:rPr>
          <w:lang w:eastAsia="ru-RU"/>
        </w:rPr>
        <w:br/>
        <w:t>и Договором.</w:t>
      </w:r>
    </w:p>
    <w:p w14:paraId="02A6D6B3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55874062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</w:t>
      </w:r>
      <w:r>
        <w:rPr>
          <w:lang w:eastAsia="ru-RU"/>
        </w:rPr>
        <w:br/>
        <w:t>с момента ее направления.</w:t>
      </w:r>
    </w:p>
    <w:p w14:paraId="40BDC1A7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5.3. За нарушение сроков внесения арендной платы Арендатор уплачивает Арендодателю пени </w:t>
      </w:r>
      <w:r>
        <w:rPr>
          <w:lang w:eastAsia="ru-RU"/>
        </w:rPr>
        <w:br/>
        <w:t>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4ABAEA2D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5.4. В случае систематического (2 и более раза) неправильного указания 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</w:t>
      </w:r>
      <w:r>
        <w:rPr>
          <w:lang w:eastAsia="ru-RU"/>
        </w:rPr>
        <w:lastRenderedPageBreak/>
        <w:t>уплачивает Арендодателю договорную неустойку в размере 0,05 % процентов от суммы, подлежащей уплате в бюджет.</w:t>
      </w:r>
    </w:p>
    <w:p w14:paraId="7FB69743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5.5. Арендатор не может быть освобожден от исполнения обязательств по Договору в случае уплаты неустойки за неисполнение или ненадлежащее исполнение обязательств.</w:t>
      </w:r>
    </w:p>
    <w:p w14:paraId="1AD5DA28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191EEAE7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>
        <w:rPr>
          <w:b/>
          <w:lang w:eastAsia="ru-RU"/>
        </w:rPr>
        <w:t>6. Рассмотрение споров</w:t>
      </w:r>
    </w:p>
    <w:p w14:paraId="52266680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26371A63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>
        <w:rPr>
          <w:lang w:eastAsia="ru-RU"/>
        </w:rPr>
        <w:t xml:space="preserve"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</w:t>
      </w:r>
      <w:r>
        <w:rPr>
          <w:lang w:eastAsia="ru-RU"/>
        </w:rPr>
        <w:br/>
        <w:t>в Арбитражном суде Московской области.</w:t>
      </w:r>
    </w:p>
    <w:p w14:paraId="2AFC124C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>
        <w:rPr>
          <w:b/>
          <w:lang w:eastAsia="ru-RU"/>
        </w:rPr>
        <w:t>7. Изменение условий договора</w:t>
      </w:r>
    </w:p>
    <w:p w14:paraId="2356A848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4E828E40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7.2. Изменение вида разрешенного использования Земельного участка не допускается.</w:t>
      </w:r>
    </w:p>
    <w:p w14:paraId="0197FAA8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3E77A47F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>
        <w:rPr>
          <w:lang w:eastAsia="ru-RU"/>
        </w:rPr>
        <w:t>7.4. Арендатору запрещается заключать договор субаренды Земельного участка.</w:t>
      </w:r>
    </w:p>
    <w:p w14:paraId="0EEE6F16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>
        <w:rPr>
          <w:b/>
          <w:lang w:eastAsia="ru-RU"/>
        </w:rPr>
        <w:t>8. Дополнительные и особые условия договора</w:t>
      </w:r>
    </w:p>
    <w:p w14:paraId="6C2860DA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>
        <w:rPr>
          <w:lang w:eastAsia="ru-RU"/>
        </w:rPr>
        <w:t>неустранении</w:t>
      </w:r>
      <w:proofErr w:type="spellEnd"/>
      <w:r>
        <w:rPr>
          <w:lang w:eastAsia="ru-RU"/>
        </w:rPr>
        <w:t xml:space="preserve">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 </w:t>
      </w:r>
    </w:p>
    <w:p w14:paraId="64187E6F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1AB75041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>
        <w:rPr>
          <w:lang w:eastAsia="ru-RU"/>
        </w:rPr>
        <w:t xml:space="preserve">8.3. Обязанность и расходы по государственной регистрации Договора, а также изменений </w:t>
      </w:r>
      <w:r>
        <w:rPr>
          <w:lang w:eastAsia="ru-RU"/>
        </w:rPr>
        <w:br/>
        <w:t>и дополнений к нему, возлагаются на Арендодателя.</w:t>
      </w:r>
    </w:p>
    <w:p w14:paraId="058E7E9F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>
        <w:rPr>
          <w:b/>
          <w:lang w:eastAsia="ru-RU"/>
        </w:rPr>
        <w:t>9. Приложения к Договору</w:t>
      </w:r>
    </w:p>
    <w:p w14:paraId="469C454C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К Договору прилагается и является его неотъемлемой частью:</w:t>
      </w:r>
    </w:p>
    <w:p w14:paraId="741B3C8A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Приложение № 1. Протокол.</w:t>
      </w:r>
    </w:p>
    <w:p w14:paraId="53EE625B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Приложение № 2. Расчет арендной платы.</w:t>
      </w:r>
    </w:p>
    <w:p w14:paraId="7B40305F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>
        <w:rPr>
          <w:lang w:eastAsia="ru-RU"/>
        </w:rPr>
        <w:t>Приложение № 3. Акт приема-передачи Земельного участка.</w:t>
      </w:r>
    </w:p>
    <w:p w14:paraId="688C9B41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>
        <w:rPr>
          <w:b/>
          <w:lang w:eastAsia="ru-RU"/>
        </w:rPr>
        <w:t>10. Адреса, реквизиты и подписи Сторон</w:t>
      </w:r>
    </w:p>
    <w:p w14:paraId="752CF86F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42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92"/>
        <w:gridCol w:w="5193"/>
      </w:tblGrid>
      <w:tr w:rsidR="004F60AB" w14:paraId="7D5C1E4C" w14:textId="77777777" w:rsidTr="004F60AB">
        <w:tc>
          <w:tcPr>
            <w:tcW w:w="2500" w:type="pct"/>
            <w:hideMark/>
          </w:tcPr>
          <w:p w14:paraId="5943A2C6" w14:textId="77777777" w:rsidR="004F60AB" w:rsidRDefault="004F60AB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en-US"/>
              </w:rPr>
            </w:pPr>
            <w:r>
              <w:rPr>
                <w:lang w:eastAsia="en-US"/>
              </w:rPr>
              <w:t>Арендодатель:</w:t>
            </w:r>
          </w:p>
          <w:p w14:paraId="12C867DD" w14:textId="77777777" w:rsidR="004F60AB" w:rsidRDefault="004F60AB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en-US"/>
              </w:rPr>
            </w:pPr>
            <w:r>
              <w:rPr>
                <w:lang w:eastAsia="en-US"/>
              </w:rPr>
              <w:t>Юридический адрес:</w:t>
            </w:r>
          </w:p>
          <w:p w14:paraId="2D454C46" w14:textId="77777777" w:rsidR="004F60AB" w:rsidRDefault="004F60AB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en-US"/>
              </w:rPr>
            </w:pPr>
            <w:r>
              <w:rPr>
                <w:noProof/>
                <w:lang w:eastAsia="en-US"/>
              </w:rPr>
              <w:t>Московская обл, г Руза, ул Солнцева, д 11</w:t>
            </w:r>
          </w:p>
          <w:p w14:paraId="568BDBBD" w14:textId="77777777" w:rsidR="004F60AB" w:rsidRDefault="004F60AB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en-US"/>
              </w:rPr>
            </w:pPr>
            <w:r>
              <w:rPr>
                <w:lang w:eastAsia="en-US"/>
              </w:rPr>
              <w:t>Почтовый адрес:</w:t>
            </w:r>
          </w:p>
          <w:p w14:paraId="4E79D859" w14:textId="77777777" w:rsidR="004F60AB" w:rsidRDefault="004F60AB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val="en-US" w:eastAsia="en-US"/>
              </w:rPr>
            </w:pPr>
            <w:r>
              <w:rPr>
                <w:noProof/>
                <w:lang w:eastAsia="en-US"/>
              </w:rPr>
              <w:t xml:space="preserve">Московская область, Рузский район, г. Руза, </w:t>
            </w:r>
            <w:r>
              <w:rPr>
                <w:noProof/>
                <w:lang w:eastAsia="en-US"/>
              </w:rPr>
              <w:br/>
              <w:t xml:space="preserve">ул. </w:t>
            </w:r>
            <w:r>
              <w:rPr>
                <w:noProof/>
                <w:lang w:val="en-US" w:eastAsia="en-US"/>
              </w:rPr>
              <w:t>Солнцева, д.11</w:t>
            </w:r>
          </w:p>
          <w:p w14:paraId="336D9D62" w14:textId="77777777" w:rsidR="004F60AB" w:rsidRDefault="004F60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en-US"/>
              </w:rPr>
            </w:pPr>
            <w:r>
              <w:rPr>
                <w:lang w:eastAsia="en-US"/>
              </w:rPr>
              <w:t>ИНН</w:t>
            </w:r>
            <w:r>
              <w:rPr>
                <w:lang w:val="en-US" w:eastAsia="en-US"/>
              </w:rPr>
              <w:t>/</w:t>
            </w:r>
            <w:r>
              <w:rPr>
                <w:lang w:eastAsia="en-US"/>
              </w:rPr>
              <w:t>КПП</w:t>
            </w:r>
            <w:r>
              <w:rPr>
                <w:lang w:val="en-US" w:eastAsia="en-US"/>
              </w:rPr>
              <w:t xml:space="preserve"> </w:t>
            </w:r>
            <w:r>
              <w:rPr>
                <w:noProof/>
                <w:lang w:val="en-US" w:eastAsia="en-US"/>
              </w:rPr>
              <w:t>5075003287</w:t>
            </w:r>
            <w:r>
              <w:rPr>
                <w:lang w:val="en-US" w:eastAsia="en-US"/>
              </w:rPr>
              <w:t>/</w:t>
            </w:r>
            <w:r>
              <w:rPr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0F3B8448" w14:textId="77777777" w:rsidR="004F60AB" w:rsidRDefault="004F60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 xml:space="preserve">Арендатор: </w:t>
            </w:r>
          </w:p>
          <w:p w14:paraId="794E8329" w14:textId="77777777" w:rsidR="004F60AB" w:rsidRDefault="004F60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Юридический адрес: __________</w:t>
            </w:r>
          </w:p>
          <w:p w14:paraId="540AC743" w14:textId="77777777" w:rsidR="004F60AB" w:rsidRDefault="004F60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Почтовый адрес: __________</w:t>
            </w:r>
          </w:p>
          <w:p w14:paraId="3C8B297C" w14:textId="77777777" w:rsidR="004F60AB" w:rsidRDefault="004F60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ИНН/КПП _______/_______</w:t>
            </w:r>
          </w:p>
          <w:p w14:paraId="41C35336" w14:textId="77777777" w:rsidR="004F60AB" w:rsidRDefault="004F60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</w:p>
        </w:tc>
      </w:tr>
      <w:tr w:rsidR="004F60AB" w14:paraId="7142E805" w14:textId="77777777" w:rsidTr="004F60AB">
        <w:tc>
          <w:tcPr>
            <w:tcW w:w="2500" w:type="pct"/>
          </w:tcPr>
          <w:p w14:paraId="52034816" w14:textId="77777777" w:rsidR="004F60AB" w:rsidRDefault="004F60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__________ (Ф.И.О.)</w:t>
            </w:r>
          </w:p>
          <w:p w14:paraId="62F16535" w14:textId="77777777" w:rsidR="004F60AB" w:rsidRDefault="004F60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en-US"/>
              </w:rPr>
            </w:pPr>
          </w:p>
        </w:tc>
        <w:tc>
          <w:tcPr>
            <w:tcW w:w="2500" w:type="pct"/>
          </w:tcPr>
          <w:p w14:paraId="61C48DB3" w14:textId="77777777" w:rsidR="004F60AB" w:rsidRDefault="004F60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__________ (Ф.И.О.)</w:t>
            </w:r>
          </w:p>
          <w:p w14:paraId="4C7CF800" w14:textId="77777777" w:rsidR="004F60AB" w:rsidRDefault="004F60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</w:p>
        </w:tc>
      </w:tr>
    </w:tbl>
    <w:p w14:paraId="2ECC07B8" w14:textId="77777777" w:rsidR="004F60AB" w:rsidRDefault="004F60AB" w:rsidP="004F60AB">
      <w:pPr>
        <w:tabs>
          <w:tab w:val="left" w:pos="1024"/>
        </w:tabs>
        <w:ind w:firstLine="709"/>
        <w:jc w:val="center"/>
        <w:rPr>
          <w:bCs/>
        </w:rPr>
      </w:pPr>
    </w:p>
    <w:p w14:paraId="6450FA14" w14:textId="77777777" w:rsidR="004F60AB" w:rsidRDefault="004F60AB" w:rsidP="004F60AB"/>
    <w:p w14:paraId="1196C21C" w14:textId="77777777" w:rsidR="004F60AB" w:rsidRDefault="004F60AB" w:rsidP="004F60AB"/>
    <w:p w14:paraId="5FA174C7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>
        <w:rPr>
          <w:lang w:eastAsia="ru-RU"/>
        </w:rPr>
        <w:lastRenderedPageBreak/>
        <w:t xml:space="preserve">Приложение № 2 </w:t>
      </w:r>
      <w:r>
        <w:rPr>
          <w:lang w:eastAsia="ru-RU"/>
        </w:rPr>
        <w:br/>
        <w:t>к договору аренды</w:t>
      </w:r>
      <w:r>
        <w:rPr>
          <w:lang w:eastAsia="ru-RU"/>
        </w:rPr>
        <w:br/>
        <w:t>№ _______</w:t>
      </w:r>
      <w:r>
        <w:rPr>
          <w:lang w:eastAsia="ru-RU"/>
        </w:rPr>
        <w:br/>
        <w:t>от «___» __________ 20__</w:t>
      </w:r>
      <w:proofErr w:type="gramStart"/>
      <w:r>
        <w:rPr>
          <w:lang w:eastAsia="ru-RU"/>
        </w:rPr>
        <w:t>_  года</w:t>
      </w:r>
      <w:proofErr w:type="gramEnd"/>
    </w:p>
    <w:p w14:paraId="5009D082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390D961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>
        <w:rPr>
          <w:lang w:eastAsia="ru-RU"/>
        </w:rPr>
        <w:t>Расчет арендной платы за Земельный участок</w:t>
      </w:r>
    </w:p>
    <w:p w14:paraId="06F02307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>
        <w:rPr>
          <w:lang w:eastAsia="ru-RU"/>
        </w:rPr>
        <w:t>1. Годовая арендная плата (</w:t>
      </w:r>
      <w:proofErr w:type="spellStart"/>
      <w:r>
        <w:rPr>
          <w:lang w:eastAsia="ru-RU"/>
        </w:rPr>
        <w:t>Апл</w:t>
      </w:r>
      <w:proofErr w:type="spellEnd"/>
      <w:r>
        <w:rPr>
          <w:lang w:eastAsia="ru-RU"/>
        </w:rPr>
        <w:t>) за Земельный участок рассчитывается</w:t>
      </w:r>
      <w:r>
        <w:rPr>
          <w:lang w:eastAsia="ru-RU"/>
        </w:rPr>
        <w:br/>
        <w:t>в соответствии с Протоколом.</w:t>
      </w:r>
    </w:p>
    <w:tbl>
      <w:tblPr>
        <w:tblW w:w="104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4"/>
        <w:gridCol w:w="2976"/>
      </w:tblGrid>
      <w:tr w:rsidR="004F60AB" w14:paraId="6C471ECF" w14:textId="77777777" w:rsidTr="00D15915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7C6D47" w14:textId="77777777" w:rsidR="004F60AB" w:rsidRDefault="004F60A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791D4D" w14:textId="77777777" w:rsidR="004F60AB" w:rsidRDefault="004F60A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65EB04" w14:textId="77777777" w:rsidR="004F60AB" w:rsidRDefault="004F60A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F5BC57" w14:textId="77777777" w:rsidR="004F60AB" w:rsidRDefault="004F60A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4F60AB" w14:paraId="392EFE35" w14:textId="77777777" w:rsidTr="00D15915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75D6CB" w14:textId="77777777" w:rsidR="004F60AB" w:rsidRDefault="004F60AB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BE23A7" w14:textId="3CA08FB3" w:rsidR="004F60AB" w:rsidRDefault="00AB2AF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>
              <w:rPr>
                <w:rFonts w:eastAsia="Arial Unicode MS"/>
                <w:lang w:eastAsia="ru-RU"/>
              </w:rPr>
              <w:t>1500</w:t>
            </w:r>
          </w:p>
        </w:tc>
        <w:tc>
          <w:tcPr>
            <w:tcW w:w="5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6AABE4" w14:textId="6DA3D04E" w:rsidR="004F60AB" w:rsidRDefault="00AB2AF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>
              <w:rPr>
                <w:rFonts w:eastAsia="Arial Unicode MS"/>
                <w:lang w:eastAsia="ru-RU"/>
              </w:rPr>
              <w:t>д</w:t>
            </w:r>
            <w:r w:rsidR="004F60AB">
              <w:rPr>
                <w:rFonts w:eastAsia="Arial Unicode MS"/>
                <w:lang w:eastAsia="ru-RU"/>
              </w:rPr>
              <w:t>ля индивидуального жилищного строительства</w:t>
            </w:r>
            <w:r>
              <w:rPr>
                <w:rFonts w:eastAsia="Arial Unicode MS"/>
                <w:lang w:eastAsia="ru-RU"/>
              </w:rPr>
              <w:t xml:space="preserve"> (2.1)</w:t>
            </w:r>
            <w:r w:rsidR="004F60AB">
              <w:rPr>
                <w:rFonts w:eastAsia="Arial Unicode MS"/>
                <w:lang w:eastAsia="ru-RU"/>
              </w:rPr>
              <w:t>.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5104B9" w14:textId="77777777" w:rsidR="004F60AB" w:rsidRDefault="004F60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5ADAF84A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jc w:val="both"/>
        <w:rPr>
          <w:lang w:eastAsia="ru-RU"/>
        </w:rPr>
      </w:pPr>
      <w:r>
        <w:rPr>
          <w:lang w:eastAsia="ru-RU"/>
        </w:rPr>
        <w:t>2.</w:t>
      </w:r>
      <w:r>
        <w:rPr>
          <w:lang w:val="en-US" w:eastAsia="ru-RU"/>
        </w:rPr>
        <w:t> </w:t>
      </w:r>
      <w:r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4949"/>
        <w:gridCol w:w="5531"/>
      </w:tblGrid>
      <w:tr w:rsidR="004F60AB" w14:paraId="34EB9DF4" w14:textId="77777777" w:rsidTr="004F60AB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742233" w14:textId="77777777" w:rsidR="004F60AB" w:rsidRDefault="004F60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50C6E9" w14:textId="77777777" w:rsidR="004F60AB" w:rsidRDefault="004F60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>
              <w:rPr>
                <w:lang w:eastAsia="ru-RU"/>
              </w:rPr>
              <w:t>Арендная плата (</w:t>
            </w:r>
            <w:proofErr w:type="gramStart"/>
            <w:r>
              <w:rPr>
                <w:lang w:eastAsia="ru-RU"/>
              </w:rPr>
              <w:t>руб.)</w:t>
            </w:r>
            <w:r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4F60AB" w14:paraId="66BEC076" w14:textId="77777777" w:rsidTr="004F60AB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177427" w14:textId="77777777" w:rsidR="004F60AB" w:rsidRDefault="004F60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>
              <w:rPr>
                <w:lang w:eastAsia="ru-RU"/>
              </w:rPr>
              <w:t>Квартал/Месяц</w:t>
            </w:r>
            <w:r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CFE630" w14:textId="77777777" w:rsidR="004F60AB" w:rsidRDefault="004F60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4F60AB" w14:paraId="029F5FD2" w14:textId="77777777" w:rsidTr="004F60AB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EA66FA" w14:textId="77777777" w:rsidR="004F60AB" w:rsidRDefault="004F60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7D652E" w14:textId="77777777" w:rsidR="004F60AB" w:rsidRDefault="004F60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372BA10E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1FCE5E8C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B0DDDC7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>
        <w:rPr>
          <w:lang w:eastAsia="ru-RU"/>
        </w:rPr>
        <w:t>Подписи Сторон</w:t>
      </w:r>
    </w:p>
    <w:tbl>
      <w:tblPr>
        <w:tblStyle w:val="42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92"/>
        <w:gridCol w:w="5193"/>
      </w:tblGrid>
      <w:tr w:rsidR="004F60AB" w14:paraId="7FFA2345" w14:textId="77777777" w:rsidTr="004F60AB">
        <w:tc>
          <w:tcPr>
            <w:tcW w:w="2500" w:type="pct"/>
          </w:tcPr>
          <w:p w14:paraId="6E01E89E" w14:textId="77777777" w:rsidR="004F60AB" w:rsidRDefault="004F60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Арендодатель:</w:t>
            </w:r>
          </w:p>
          <w:p w14:paraId="5A45E09F" w14:textId="77777777" w:rsidR="004F60AB" w:rsidRDefault="004F60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45C70AE7" w14:textId="77777777" w:rsidR="004F60AB" w:rsidRDefault="004F60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Арендатор</w:t>
            </w:r>
            <w:r>
              <w:rPr>
                <w:lang w:val="en-US" w:eastAsia="en-US"/>
              </w:rPr>
              <w:t>:</w:t>
            </w:r>
          </w:p>
        </w:tc>
      </w:tr>
      <w:tr w:rsidR="004F60AB" w14:paraId="3D31A5D6" w14:textId="77777777" w:rsidTr="004F60AB">
        <w:tc>
          <w:tcPr>
            <w:tcW w:w="2500" w:type="pct"/>
          </w:tcPr>
          <w:p w14:paraId="3A2808BA" w14:textId="77777777" w:rsidR="004F60AB" w:rsidRDefault="004F60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__________ (Ф.И.О.)</w:t>
            </w:r>
          </w:p>
          <w:p w14:paraId="2CE38863" w14:textId="77777777" w:rsidR="004F60AB" w:rsidRDefault="004F60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2FF3F603" w14:textId="77777777" w:rsidR="004F60AB" w:rsidRDefault="004F60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val="en-US" w:eastAsia="en-US"/>
              </w:rPr>
              <w:t>__________</w:t>
            </w:r>
            <w:r>
              <w:rPr>
                <w:lang w:eastAsia="en-US"/>
              </w:rPr>
              <w:t xml:space="preserve"> (Ф.И.О.)</w:t>
            </w:r>
          </w:p>
        </w:tc>
      </w:tr>
    </w:tbl>
    <w:p w14:paraId="34B3C6EE" w14:textId="77777777" w:rsidR="004F60AB" w:rsidRDefault="004F60AB" w:rsidP="004F60AB">
      <w:pPr>
        <w:suppressAutoHyphens w:val="0"/>
        <w:jc w:val="both"/>
        <w:rPr>
          <w:lang w:val="en-US" w:eastAsia="ru-RU"/>
        </w:rPr>
      </w:pPr>
      <w:r>
        <w:rPr>
          <w:rFonts w:ascii="Arial Unicode MS" w:hAnsi="Arial Unicode MS"/>
          <w:lang w:val="en-US" w:eastAsia="ru-RU"/>
        </w:rPr>
        <w:br w:type="page"/>
      </w:r>
    </w:p>
    <w:p w14:paraId="6FE3572C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>
        <w:rPr>
          <w:lang w:eastAsia="ru-RU"/>
        </w:rPr>
        <w:lastRenderedPageBreak/>
        <w:t xml:space="preserve">Приложение № 3 </w:t>
      </w:r>
      <w:r>
        <w:rPr>
          <w:lang w:eastAsia="ru-RU"/>
        </w:rPr>
        <w:br/>
        <w:t>к договору аренды</w:t>
      </w:r>
      <w:r>
        <w:rPr>
          <w:lang w:eastAsia="ru-RU"/>
        </w:rPr>
        <w:br/>
        <w:t>№ _______</w:t>
      </w:r>
      <w:r>
        <w:rPr>
          <w:lang w:eastAsia="ru-RU"/>
        </w:rPr>
        <w:br/>
        <w:t>от «___» __________ 20___ года</w:t>
      </w:r>
    </w:p>
    <w:p w14:paraId="7F943475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73AD67E8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>
        <w:rPr>
          <w:lang w:eastAsia="ru-RU"/>
        </w:rPr>
        <w:t>Акт приема-передачи земельного участка</w:t>
      </w:r>
    </w:p>
    <w:p w14:paraId="5E7835C7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44B3EEEE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 xml:space="preserve">_______________ в лице _______________, </w:t>
      </w:r>
      <w:proofErr w:type="spellStart"/>
      <w:r>
        <w:rPr>
          <w:lang w:eastAsia="ru-RU"/>
        </w:rPr>
        <w:t>действующ</w:t>
      </w:r>
      <w:proofErr w:type="spellEnd"/>
      <w:r>
        <w:rPr>
          <w:lang w:eastAsia="ru-RU"/>
        </w:rPr>
        <w:t xml:space="preserve">___ на основании _______________, </w:t>
      </w:r>
      <w:r>
        <w:rPr>
          <w:lang w:eastAsia="ru-RU"/>
        </w:rPr>
        <w:br/>
        <w:t xml:space="preserve">в дальнейшем именуем___ «Арендодатель», с одной стороны, и _______________ (наименование </w:t>
      </w:r>
      <w:r>
        <w:rPr>
          <w:lang w:eastAsia="ru-RU"/>
        </w:rPr>
        <w:br/>
        <w:t xml:space="preserve">или Ф.И.О.) в лице _______________ (должность или Ф.И.О.), </w:t>
      </w:r>
      <w:proofErr w:type="spellStart"/>
      <w:r>
        <w:rPr>
          <w:lang w:eastAsia="ru-RU"/>
        </w:rPr>
        <w:t>действующ</w:t>
      </w:r>
      <w:proofErr w:type="spellEnd"/>
      <w:r>
        <w:rPr>
          <w:lang w:eastAsia="ru-RU"/>
        </w:rPr>
        <w:t xml:space="preserve">___ на основании _______________ (устава, доверенности или паспорта), в дальнейшем именуем___ «Арендатор», </w:t>
      </w:r>
      <w:r>
        <w:rPr>
          <w:lang w:eastAsia="ru-RU"/>
        </w:rPr>
        <w:br/>
        <w:t xml:space="preserve">с другой стороны, 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45E1FFEB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0A23C3F3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1920F222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3. Арендатор претензий к Арендодателю не имеет.</w:t>
      </w:r>
    </w:p>
    <w:p w14:paraId="1FF5C650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2C5BB3D" w14:textId="77777777" w:rsidR="004F60AB" w:rsidRDefault="004F60AB" w:rsidP="004F60AB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>
        <w:rPr>
          <w:lang w:eastAsia="ru-RU"/>
        </w:rPr>
        <w:t>Подписи Сторон</w:t>
      </w:r>
    </w:p>
    <w:tbl>
      <w:tblPr>
        <w:tblStyle w:val="42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92"/>
        <w:gridCol w:w="5193"/>
      </w:tblGrid>
      <w:tr w:rsidR="004F60AB" w14:paraId="075679B1" w14:textId="77777777" w:rsidTr="004F60AB">
        <w:tc>
          <w:tcPr>
            <w:tcW w:w="2500" w:type="pct"/>
          </w:tcPr>
          <w:p w14:paraId="66ACD445" w14:textId="77777777" w:rsidR="004F60AB" w:rsidRDefault="004F60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Арендодатель:</w:t>
            </w:r>
          </w:p>
          <w:p w14:paraId="0F58555A" w14:textId="77777777" w:rsidR="004F60AB" w:rsidRDefault="004F60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4ACF21F4" w14:textId="77777777" w:rsidR="004F60AB" w:rsidRDefault="004F60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Арендатор</w:t>
            </w:r>
            <w:r>
              <w:rPr>
                <w:lang w:val="en-US" w:eastAsia="en-US"/>
              </w:rPr>
              <w:t>:</w:t>
            </w:r>
          </w:p>
        </w:tc>
      </w:tr>
      <w:tr w:rsidR="004F60AB" w14:paraId="610DB5C8" w14:textId="77777777" w:rsidTr="004F60AB">
        <w:tc>
          <w:tcPr>
            <w:tcW w:w="2500" w:type="pct"/>
          </w:tcPr>
          <w:p w14:paraId="1B872BEF" w14:textId="77777777" w:rsidR="004F60AB" w:rsidRDefault="004F60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__________ (Ф.И.О.)</w:t>
            </w:r>
          </w:p>
          <w:p w14:paraId="2BAD1EE1" w14:textId="77777777" w:rsidR="004F60AB" w:rsidRDefault="004F60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2B867A47" w14:textId="77777777" w:rsidR="004F60AB" w:rsidRDefault="004F60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val="en-US" w:eastAsia="en-US"/>
              </w:rPr>
              <w:t>__________</w:t>
            </w:r>
            <w:r>
              <w:rPr>
                <w:lang w:eastAsia="en-US"/>
              </w:rPr>
              <w:t xml:space="preserve"> (Ф.И.О.)</w:t>
            </w:r>
          </w:p>
        </w:tc>
      </w:tr>
    </w:tbl>
    <w:p w14:paraId="355D3227" w14:textId="77777777" w:rsidR="00204C8A" w:rsidRPr="00204C8A" w:rsidRDefault="00204C8A" w:rsidP="00204C8A"/>
    <w:p w14:paraId="5359DEC7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15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16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346171DA" w14:textId="77777777" w:rsidR="00BD549B" w:rsidRDefault="00FF6B46" w:rsidP="00BD549B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AE056E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B05A0B" w14:textId="11823109" w:rsidR="00FC4078" w:rsidRDefault="00BD549B" w:rsidP="00BD549B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>
        <w:rPr>
          <w:noProof/>
        </w:rPr>
        <w:drawing>
          <wp:inline distT="0" distB="0" distL="0" distR="0" wp14:anchorId="0931FC95" wp14:editId="0DCC4C80">
            <wp:extent cx="6652895" cy="941197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2D69" w:rsidRPr="00CD2D69">
        <w:rPr>
          <w:noProof/>
        </w:rPr>
        <w:t xml:space="preserve"> </w:t>
      </w:r>
    </w:p>
    <w:p w14:paraId="4A9FDACB" w14:textId="6CCD7189" w:rsidR="00BD549B" w:rsidRDefault="00BD549B" w:rsidP="00BD549B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399F93AB" wp14:editId="762A722F">
            <wp:extent cx="6652895" cy="941197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977FA" w14:textId="7A11892E" w:rsidR="00BD549B" w:rsidRDefault="00BD549B" w:rsidP="00BD549B">
      <w:pPr>
        <w:rPr>
          <w:lang w:val="x-none"/>
        </w:rPr>
      </w:pPr>
    </w:p>
    <w:p w14:paraId="0DC896BC" w14:textId="634B68DC" w:rsidR="00BD549B" w:rsidRDefault="00BD549B" w:rsidP="00BD549B">
      <w:pPr>
        <w:rPr>
          <w:lang w:val="x-none"/>
        </w:rPr>
      </w:pPr>
    </w:p>
    <w:p w14:paraId="5F02B376" w14:textId="52BDD0CA" w:rsidR="00BD549B" w:rsidRDefault="00BD549B" w:rsidP="00BD549B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B1DB77" wp14:editId="7BD8A4F2">
            <wp:extent cx="6652895" cy="941197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FBE6E" w14:textId="23BD1324" w:rsidR="00BD549B" w:rsidRDefault="00BD549B" w:rsidP="00BD549B">
      <w:pPr>
        <w:rPr>
          <w:lang w:val="x-none"/>
        </w:rPr>
      </w:pPr>
    </w:p>
    <w:p w14:paraId="279416EF" w14:textId="774093E8" w:rsidR="00BD549B" w:rsidRDefault="00BD549B" w:rsidP="00BD549B">
      <w:pPr>
        <w:rPr>
          <w:lang w:val="x-none"/>
        </w:rPr>
      </w:pPr>
    </w:p>
    <w:p w14:paraId="03771742" w14:textId="7DC86EDE" w:rsidR="00BD549B" w:rsidRDefault="00BD549B" w:rsidP="00BD549B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3A46DD82" wp14:editId="281EC184">
            <wp:extent cx="6652895" cy="941197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523E00" w14:textId="6813B65F" w:rsidR="00BD549B" w:rsidRDefault="00BD549B" w:rsidP="00BD549B">
      <w:pPr>
        <w:rPr>
          <w:lang w:val="x-none"/>
        </w:rPr>
      </w:pPr>
    </w:p>
    <w:p w14:paraId="57485A43" w14:textId="0DBBB0EF" w:rsidR="00BD549B" w:rsidRDefault="00BD549B" w:rsidP="00BD549B">
      <w:pPr>
        <w:rPr>
          <w:lang w:val="x-none"/>
        </w:rPr>
      </w:pPr>
    </w:p>
    <w:p w14:paraId="747F6636" w14:textId="568117F5" w:rsidR="00BD549B" w:rsidRDefault="00BD549B" w:rsidP="00BD549B">
      <w:pPr>
        <w:rPr>
          <w:lang w:val="x-none"/>
        </w:rPr>
      </w:pPr>
    </w:p>
    <w:p w14:paraId="3180F30A" w14:textId="35D5F4C1" w:rsidR="00BD549B" w:rsidRDefault="00BD549B" w:rsidP="00BD549B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0CC98578" wp14:editId="2DE36F05">
            <wp:extent cx="6652895" cy="941197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1B6BC0" w14:textId="7E7ADF68" w:rsidR="00BD549B" w:rsidRDefault="00BD549B" w:rsidP="00BD549B">
      <w:pPr>
        <w:rPr>
          <w:lang w:val="x-none"/>
        </w:rPr>
      </w:pPr>
    </w:p>
    <w:p w14:paraId="4AD98C18" w14:textId="16E0638A" w:rsidR="00BD549B" w:rsidRDefault="00BD549B" w:rsidP="00BD549B">
      <w:pPr>
        <w:rPr>
          <w:lang w:val="x-none"/>
        </w:rPr>
      </w:pPr>
    </w:p>
    <w:p w14:paraId="39577169" w14:textId="68E1392D" w:rsidR="00BD549B" w:rsidRDefault="00BD549B" w:rsidP="00BD549B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28C0E132" wp14:editId="1A96CBDB">
            <wp:extent cx="6652895" cy="941197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B6504" w14:textId="33B82A3B" w:rsidR="00BD549B" w:rsidRDefault="00BD549B" w:rsidP="00BD549B">
      <w:pPr>
        <w:rPr>
          <w:lang w:val="x-none"/>
        </w:rPr>
      </w:pPr>
    </w:p>
    <w:p w14:paraId="3B38DDB2" w14:textId="0F9DBB5A" w:rsidR="00BD549B" w:rsidRDefault="00BD549B" w:rsidP="00BD549B">
      <w:pPr>
        <w:rPr>
          <w:lang w:val="x-none"/>
        </w:rPr>
      </w:pPr>
    </w:p>
    <w:p w14:paraId="31291C53" w14:textId="64695D57" w:rsidR="00BD549B" w:rsidRDefault="00BD549B" w:rsidP="00BD549B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6E117D98" wp14:editId="3398A1A7">
            <wp:extent cx="6652895" cy="941197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EC94B" w14:textId="7E90CA00" w:rsidR="00BD549B" w:rsidRDefault="00BD549B" w:rsidP="00BD549B">
      <w:pPr>
        <w:rPr>
          <w:lang w:val="x-none"/>
        </w:rPr>
      </w:pPr>
    </w:p>
    <w:p w14:paraId="13A268B9" w14:textId="38E32519" w:rsidR="00BD549B" w:rsidRDefault="00BD549B" w:rsidP="00BD549B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52B38AA" wp14:editId="227FC6A7">
            <wp:extent cx="6652895" cy="941197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12FBC2" w14:textId="42E4C585" w:rsidR="00BD549B" w:rsidRDefault="00BD549B" w:rsidP="00BD549B">
      <w:pPr>
        <w:rPr>
          <w:lang w:val="x-none"/>
        </w:rPr>
      </w:pPr>
    </w:p>
    <w:p w14:paraId="5D7A5F73" w14:textId="3AAC9A57" w:rsidR="00BD549B" w:rsidRDefault="00BD549B" w:rsidP="00BD549B">
      <w:pPr>
        <w:rPr>
          <w:lang w:val="x-none"/>
        </w:rPr>
      </w:pPr>
    </w:p>
    <w:p w14:paraId="0AA9D419" w14:textId="321B1019" w:rsidR="00BD549B" w:rsidRDefault="00BD549B" w:rsidP="00BD549B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49CD4A20" wp14:editId="69FACA7B">
            <wp:extent cx="6652895" cy="941197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454C86" w14:textId="6C971285" w:rsidR="00BD549B" w:rsidRDefault="00BD549B" w:rsidP="00BD549B">
      <w:pPr>
        <w:rPr>
          <w:lang w:val="x-none"/>
        </w:rPr>
      </w:pPr>
    </w:p>
    <w:p w14:paraId="7AAE59F2" w14:textId="0DBD8CD5" w:rsidR="00BD549B" w:rsidRDefault="00BD549B" w:rsidP="00BD549B">
      <w:pPr>
        <w:rPr>
          <w:lang w:val="x-none"/>
        </w:rPr>
      </w:pPr>
    </w:p>
    <w:p w14:paraId="3BD07ADB" w14:textId="0D4C086C" w:rsidR="00BD549B" w:rsidRDefault="00BD549B" w:rsidP="00BD549B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27D6B87E" wp14:editId="4C17DFDD">
            <wp:extent cx="6652895" cy="941197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BC1B8" w14:textId="1DBF1302" w:rsidR="00BD549B" w:rsidRDefault="00BD549B" w:rsidP="00BD549B">
      <w:pPr>
        <w:rPr>
          <w:lang w:val="x-none"/>
        </w:rPr>
      </w:pPr>
    </w:p>
    <w:p w14:paraId="4648EAB9" w14:textId="7661A17B" w:rsidR="00BD549B" w:rsidRDefault="00BD549B" w:rsidP="00BD549B">
      <w:pPr>
        <w:rPr>
          <w:lang w:val="x-none"/>
        </w:rPr>
      </w:pPr>
    </w:p>
    <w:p w14:paraId="1A7CE991" w14:textId="400C5C2B" w:rsidR="00BD549B" w:rsidRDefault="00BD549B" w:rsidP="00BD549B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6B9F23A8" wp14:editId="5D6D7CE8">
            <wp:extent cx="6652895" cy="941197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38AAF3" w14:textId="4C461169" w:rsidR="00BD549B" w:rsidRDefault="00BD549B" w:rsidP="00BD549B">
      <w:pPr>
        <w:rPr>
          <w:lang w:val="x-none"/>
        </w:rPr>
      </w:pPr>
    </w:p>
    <w:p w14:paraId="3716CFDF" w14:textId="013178FB" w:rsidR="00BD549B" w:rsidRDefault="00BD549B" w:rsidP="00BD549B">
      <w:pPr>
        <w:rPr>
          <w:lang w:val="x-none"/>
        </w:rPr>
      </w:pPr>
    </w:p>
    <w:p w14:paraId="61FAD5ED" w14:textId="24AEFC4A" w:rsidR="00BD549B" w:rsidRDefault="00BD549B" w:rsidP="00BD549B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426B36B1" wp14:editId="721D8EAF">
            <wp:extent cx="6652895" cy="941197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115A8D" w14:textId="1CECD058" w:rsidR="00BD549B" w:rsidRDefault="00BD549B" w:rsidP="00BD549B">
      <w:pPr>
        <w:rPr>
          <w:lang w:val="x-none"/>
        </w:rPr>
      </w:pPr>
    </w:p>
    <w:p w14:paraId="440184D4" w14:textId="09519016" w:rsidR="00BD549B" w:rsidRDefault="00BD549B" w:rsidP="00BD549B">
      <w:pPr>
        <w:rPr>
          <w:lang w:val="x-none"/>
        </w:rPr>
      </w:pPr>
    </w:p>
    <w:p w14:paraId="19115205" w14:textId="304575E7" w:rsidR="00BD549B" w:rsidRDefault="00BD549B" w:rsidP="00BD549B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5ACC1236" wp14:editId="1BCA710C">
            <wp:extent cx="6652895" cy="941197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8E5CC" w14:textId="0E11E47D" w:rsidR="00BD549B" w:rsidRDefault="00BD549B" w:rsidP="00BD549B">
      <w:pPr>
        <w:rPr>
          <w:lang w:val="x-none"/>
        </w:rPr>
      </w:pPr>
    </w:p>
    <w:p w14:paraId="5F77535E" w14:textId="7FC633AE" w:rsidR="00BD549B" w:rsidRDefault="00BD549B" w:rsidP="00BD549B">
      <w:pPr>
        <w:rPr>
          <w:lang w:val="x-none"/>
        </w:rPr>
      </w:pPr>
    </w:p>
    <w:p w14:paraId="71B9A80C" w14:textId="1E3A84CA" w:rsidR="00BD549B" w:rsidRDefault="00BD549B" w:rsidP="00BD549B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402ABC5C" wp14:editId="0A0FE4B5">
            <wp:extent cx="6652895" cy="941197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50D4D" w14:textId="25327929" w:rsidR="00BD549B" w:rsidRDefault="00BD549B" w:rsidP="00BD549B">
      <w:pPr>
        <w:rPr>
          <w:lang w:val="x-none"/>
        </w:rPr>
      </w:pPr>
    </w:p>
    <w:p w14:paraId="1C5ED70A" w14:textId="7D6C567F" w:rsidR="00BD549B" w:rsidRDefault="00BD549B" w:rsidP="00BD549B">
      <w:pPr>
        <w:rPr>
          <w:lang w:val="x-none"/>
        </w:rPr>
      </w:pPr>
    </w:p>
    <w:p w14:paraId="403F4B5C" w14:textId="0786E4B7" w:rsidR="00BD549B" w:rsidRDefault="00BD549B" w:rsidP="00BD549B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6A5ABADA" wp14:editId="46E36A18">
            <wp:extent cx="6652895" cy="941197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10005" w14:textId="0C8A7F21" w:rsidR="00BD549B" w:rsidRDefault="00BD549B" w:rsidP="00BD549B">
      <w:pPr>
        <w:rPr>
          <w:lang w:val="x-none"/>
        </w:rPr>
      </w:pPr>
    </w:p>
    <w:p w14:paraId="383BCEC2" w14:textId="6977C409" w:rsidR="00BD549B" w:rsidRDefault="00BD549B" w:rsidP="00BD549B">
      <w:pPr>
        <w:rPr>
          <w:lang w:val="x-none"/>
        </w:rPr>
      </w:pPr>
    </w:p>
    <w:p w14:paraId="32A88C20" w14:textId="07146EF6" w:rsidR="00BD549B" w:rsidRDefault="00BD549B" w:rsidP="00BD549B">
      <w:pPr>
        <w:rPr>
          <w:lang w:val="x-none"/>
        </w:rPr>
      </w:pPr>
    </w:p>
    <w:p w14:paraId="35F183D9" w14:textId="7B32467A" w:rsidR="00BD549B" w:rsidRDefault="00BD549B" w:rsidP="00BD549B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55A2A648" wp14:editId="17ECB930">
            <wp:extent cx="6652895" cy="941197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6AB22" w14:textId="5F8BAC36" w:rsidR="00BD549B" w:rsidRDefault="00BD549B" w:rsidP="00BD549B">
      <w:pPr>
        <w:rPr>
          <w:lang w:val="x-none"/>
        </w:rPr>
      </w:pPr>
    </w:p>
    <w:p w14:paraId="0C5A74A7" w14:textId="0539E6C4" w:rsidR="00BD549B" w:rsidRDefault="00BD549B" w:rsidP="00BD549B">
      <w:pPr>
        <w:rPr>
          <w:lang w:val="x-none"/>
        </w:rPr>
      </w:pPr>
    </w:p>
    <w:p w14:paraId="1956943E" w14:textId="499A91B9" w:rsidR="00BD549B" w:rsidRDefault="00BD549B" w:rsidP="00BD549B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1B27D7A7" wp14:editId="18446867">
            <wp:extent cx="6652895" cy="941197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D5437E" w14:textId="0C991F79" w:rsidR="00BD549B" w:rsidRDefault="00BD549B" w:rsidP="00BD549B">
      <w:pPr>
        <w:rPr>
          <w:lang w:val="x-none"/>
        </w:rPr>
      </w:pPr>
    </w:p>
    <w:p w14:paraId="695915CF" w14:textId="19A69086" w:rsidR="00BD549B" w:rsidRDefault="00BD549B" w:rsidP="00BD549B">
      <w:pPr>
        <w:rPr>
          <w:lang w:val="x-none"/>
        </w:rPr>
      </w:pPr>
    </w:p>
    <w:p w14:paraId="260334DB" w14:textId="640F76AB" w:rsidR="00BD549B" w:rsidRDefault="00BD549B" w:rsidP="00BD549B">
      <w:pPr>
        <w:rPr>
          <w:lang w:val="x-none"/>
        </w:rPr>
      </w:pPr>
    </w:p>
    <w:p w14:paraId="40487868" w14:textId="64320F1C" w:rsidR="00BD549B" w:rsidRDefault="00BD549B" w:rsidP="00BD549B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76945F4E" wp14:editId="4E5843C3">
            <wp:extent cx="6652895" cy="941197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A9BDB" w14:textId="7C7A843F" w:rsidR="00BD549B" w:rsidRDefault="00BD549B" w:rsidP="00BD549B">
      <w:pPr>
        <w:rPr>
          <w:lang w:val="x-none"/>
        </w:rPr>
      </w:pPr>
    </w:p>
    <w:p w14:paraId="03306DB6" w14:textId="73ED93F0" w:rsidR="00BD549B" w:rsidRDefault="00BD549B" w:rsidP="00BD549B">
      <w:pPr>
        <w:rPr>
          <w:lang w:val="x-none"/>
        </w:rPr>
      </w:pPr>
    </w:p>
    <w:p w14:paraId="7C516090" w14:textId="64F0EA80" w:rsidR="00BD549B" w:rsidRDefault="00BD549B" w:rsidP="00BD549B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608BE861" wp14:editId="4EE83B75">
            <wp:extent cx="6652895" cy="941197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11F79" w14:textId="3F46DEA7" w:rsidR="00BD549B" w:rsidRDefault="00BD549B" w:rsidP="00BD549B">
      <w:pPr>
        <w:rPr>
          <w:lang w:val="x-none"/>
        </w:rPr>
      </w:pPr>
    </w:p>
    <w:p w14:paraId="1CD8890F" w14:textId="3A0EB681" w:rsidR="00BD549B" w:rsidRDefault="00BD549B" w:rsidP="00BD549B">
      <w:pPr>
        <w:rPr>
          <w:lang w:val="x-none"/>
        </w:rPr>
      </w:pPr>
    </w:p>
    <w:p w14:paraId="617C333A" w14:textId="230A78DD" w:rsidR="00BD549B" w:rsidRDefault="00BD549B" w:rsidP="00BD549B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3C903023" wp14:editId="6EF739FA">
            <wp:extent cx="6652895" cy="941197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B687C" w14:textId="6224CE9F" w:rsidR="00BD549B" w:rsidRDefault="00BD549B" w:rsidP="00BD549B">
      <w:pPr>
        <w:rPr>
          <w:lang w:val="x-none"/>
        </w:rPr>
      </w:pPr>
    </w:p>
    <w:p w14:paraId="3917A120" w14:textId="5A8D09A9" w:rsidR="00BD549B" w:rsidRDefault="00BD549B" w:rsidP="00BD549B">
      <w:pPr>
        <w:rPr>
          <w:lang w:val="x-none"/>
        </w:rPr>
      </w:pPr>
    </w:p>
    <w:p w14:paraId="16769EF2" w14:textId="727A8A73" w:rsidR="00BD549B" w:rsidRDefault="00BD549B" w:rsidP="00BD549B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3B8A92EC" wp14:editId="04AB5E0A">
            <wp:extent cx="6652895" cy="941197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1463F" w14:textId="73A823F3" w:rsidR="00BD549B" w:rsidRDefault="00BD549B" w:rsidP="00BD549B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19FDD727" wp14:editId="65362041">
            <wp:extent cx="6652895" cy="941197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781100" w14:textId="71D35C23" w:rsidR="00BD549B" w:rsidRDefault="00BD549B" w:rsidP="00BD549B">
      <w:pPr>
        <w:rPr>
          <w:lang w:val="x-none"/>
        </w:rPr>
      </w:pPr>
    </w:p>
    <w:p w14:paraId="54829FD4" w14:textId="323A5E42" w:rsidR="00BD549B" w:rsidRDefault="00BD549B" w:rsidP="00BD549B">
      <w:pPr>
        <w:rPr>
          <w:lang w:val="x-none"/>
        </w:rPr>
      </w:pPr>
    </w:p>
    <w:p w14:paraId="043EE671" w14:textId="229DA987" w:rsidR="00BD549B" w:rsidRDefault="00BD549B" w:rsidP="00BD549B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47F2D53E" wp14:editId="53CB49C6">
            <wp:extent cx="6652895" cy="941197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7D6EA5" w14:textId="22D08CDC" w:rsidR="00BD549B" w:rsidRDefault="00BD549B" w:rsidP="00BD549B">
      <w:pPr>
        <w:rPr>
          <w:lang w:val="x-none"/>
        </w:rPr>
      </w:pPr>
    </w:p>
    <w:p w14:paraId="35B88F44" w14:textId="045CF827" w:rsidR="00BD549B" w:rsidRDefault="00BD549B" w:rsidP="00BD549B">
      <w:pPr>
        <w:rPr>
          <w:lang w:val="x-none"/>
        </w:rPr>
      </w:pPr>
    </w:p>
    <w:p w14:paraId="7DA8987A" w14:textId="406B6124" w:rsidR="00BD549B" w:rsidRDefault="00BD549B" w:rsidP="00BD549B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62A25B50" wp14:editId="5E96208B">
            <wp:extent cx="6652895" cy="941197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10A9B" w14:textId="1979A934" w:rsidR="00BD549B" w:rsidRDefault="00BD549B" w:rsidP="00BD549B">
      <w:pPr>
        <w:rPr>
          <w:lang w:val="x-none"/>
        </w:rPr>
      </w:pPr>
    </w:p>
    <w:permEnd w:id="1874551333"/>
    <w:p w14:paraId="6B5CDDD2" w14:textId="77777777" w:rsidR="00BD549B" w:rsidRPr="00BD549B" w:rsidRDefault="00BD549B" w:rsidP="00BD549B">
      <w:pPr>
        <w:rPr>
          <w:lang w:val="x-none"/>
        </w:rPr>
      </w:pPr>
    </w:p>
    <w:sectPr w:rsidR="00BD549B" w:rsidRPr="00BD549B" w:rsidSect="0049318D">
      <w:footerReference w:type="default" r:id="rId68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583FA30" w14:textId="77777777" w:rsidR="004F60AB" w:rsidRDefault="004F60AB">
      <w:r>
        <w:separator/>
      </w:r>
    </w:p>
  </w:endnote>
  <w:endnote w:type="continuationSeparator" w:id="0">
    <w:p w14:paraId="15CB179D" w14:textId="77777777" w:rsidR="004F60AB" w:rsidRDefault="004F60A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altName w:val="Arial"/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A90E0A5" w:rsidR="004F60AB" w:rsidRDefault="004F60A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13C99">
          <w:rPr>
            <w:noProof/>
            <w:lang w:val="ru-RU"/>
          </w:rPr>
          <w:t>11</w:t>
        </w:r>
        <w:r>
          <w:fldChar w:fldCharType="end"/>
        </w:r>
      </w:p>
    </w:sdtContent>
  </w:sdt>
  <w:p w14:paraId="45CC9B49" w14:textId="05C058FB" w:rsidR="004F60AB" w:rsidRPr="001A6C06" w:rsidRDefault="004F60AB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BFE08CC" w14:textId="77777777" w:rsidR="004F60AB" w:rsidRDefault="004F60AB">
      <w:r>
        <w:separator/>
      </w:r>
    </w:p>
  </w:footnote>
  <w:footnote w:type="continuationSeparator" w:id="0">
    <w:p w14:paraId="3DB35AE1" w14:textId="77777777" w:rsidR="004F60AB" w:rsidRDefault="004F60AB">
      <w:r>
        <w:continuationSeparator/>
      </w:r>
    </w:p>
  </w:footnote>
  <w:footnote w:id="1">
    <w:p w14:paraId="742D72C0" w14:textId="4217E735" w:rsidR="004F60AB" w:rsidRPr="001E46D6" w:rsidRDefault="004F60AB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4F60AB" w:rsidRPr="0049318D" w:rsidRDefault="004F60AB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4F60AB" w:rsidRPr="0049318D" w:rsidRDefault="004F60AB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4F60AB" w:rsidRPr="0049318D" w:rsidRDefault="004F60AB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4F60AB" w:rsidRPr="0049318D" w:rsidRDefault="004F60AB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LXu4A3IMaUDVf9jc1o2ld9+qyD6GF/0XiBNbEBNy/UuX3APzPRfcBJjxGTRe0CLPBWDfOANMg0fwhtEL2G9Fzg==" w:salt="eSh/98KA+qGlZFDogjvdv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532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2220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910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07A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DE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3C99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E49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0AB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2B0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39F6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B87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0D7E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8CA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AF5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4A6A"/>
    <w:rsid w:val="00AD5005"/>
    <w:rsid w:val="00AD5957"/>
    <w:rsid w:val="00AD7135"/>
    <w:rsid w:val="00AD78C4"/>
    <w:rsid w:val="00AD7F72"/>
    <w:rsid w:val="00AE056E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549B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915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41D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847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B7B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5E8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078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32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D55847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42">
    <w:name w:val="Сетка таблицы4"/>
    <w:basedOn w:val="a1"/>
    <w:uiPriority w:val="59"/>
    <w:rsid w:val="004F60AB"/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0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886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24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10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83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26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21" Type="http://schemas.openxmlformats.org/officeDocument/2006/relationships/image" Target="media/image10.pn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63" Type="http://schemas.openxmlformats.org/officeDocument/2006/relationships/image" Target="media/image51.jpeg"/><Relationship Id="rId68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5" Type="http://schemas.openxmlformats.org/officeDocument/2006/relationships/webSettings" Target="webSettings.xml"/><Relationship Id="rId61" Type="http://schemas.openxmlformats.org/officeDocument/2006/relationships/image" Target="media/image49.jpeg"/><Relationship Id="rId19" Type="http://schemas.openxmlformats.org/officeDocument/2006/relationships/image" Target="media/image8.jpeg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pn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fontTable" Target="fontTable.xml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20" Type="http://schemas.openxmlformats.org/officeDocument/2006/relationships/image" Target="media/image9.pn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7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microsoft.com/office/2007/relationships/hdphoto" Target="media/hdphoto1.wdp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10" Type="http://schemas.openxmlformats.org/officeDocument/2006/relationships/hyperlink" Target="http://www.torgi.gov.ru" TargetMode="External"/><Relationship Id="rId31" Type="http://schemas.openxmlformats.org/officeDocument/2006/relationships/image" Target="media/image20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39" Type="http://schemas.openxmlformats.org/officeDocument/2006/relationships/image" Target="media/image27.jpeg"/><Relationship Id="rId34" Type="http://schemas.openxmlformats.org/officeDocument/2006/relationships/image" Target="media/image23.jpeg"/><Relationship Id="rId50" Type="http://schemas.openxmlformats.org/officeDocument/2006/relationships/image" Target="media/image38.jpeg"/><Relationship Id="rId55" Type="http://schemas.openxmlformats.org/officeDocument/2006/relationships/image" Target="media/image43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C908BF0-F084-4DB2-B740-EFB6769534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1360</TotalTime>
  <Pages>74</Pages>
  <Words>9010</Words>
  <Characters>51358</Characters>
  <Application>Microsoft Office Word</Application>
  <DocSecurity>8</DocSecurity>
  <Lines>427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60248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Пискарева Дарья Григорьевна</cp:lastModifiedBy>
  <cp:revision>676</cp:revision>
  <cp:lastPrinted>2022-01-11T07:48:00Z</cp:lastPrinted>
  <dcterms:created xsi:type="dcterms:W3CDTF">2019-03-07T08:55:00Z</dcterms:created>
  <dcterms:modified xsi:type="dcterms:W3CDTF">2023-01-31T13:21:00Z</dcterms:modified>
</cp:coreProperties>
</file>