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Hlk126135975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C14DC1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42448A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503C13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5C7BE4">
        <w:rPr>
          <w:b/>
          <w:bCs/>
          <w:color w:val="0000FF"/>
          <w:sz w:val="28"/>
          <w:szCs w:val="28"/>
          <w:lang w:eastAsia="ru-RU"/>
        </w:rPr>
        <w:t xml:space="preserve">200 </w:t>
      </w:r>
      <w:permEnd w:id="1699494554"/>
    </w:p>
    <w:p w14:paraId="7B8B0D45" w14:textId="77777777" w:rsidR="0042448A" w:rsidRPr="0042448A" w:rsidRDefault="0055392D" w:rsidP="0042448A">
      <w:pPr>
        <w:autoSpaceDE w:val="0"/>
        <w:jc w:val="center"/>
        <w:rPr>
          <w:rFonts w:eastAsia="SimSun"/>
          <w:color w:val="0000FF"/>
          <w:sz w:val="28"/>
          <w:szCs w:val="28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>
        <w:rPr>
          <w:color w:val="0000FF"/>
          <w:sz w:val="28"/>
          <w:szCs w:val="28"/>
          <w:lang w:eastAsia="ru-RU"/>
        </w:rPr>
        <w:t xml:space="preserve">ьного участка, </w:t>
      </w:r>
      <w:bookmarkEnd w:id="1"/>
      <w:r w:rsidR="0042448A" w:rsidRPr="0042448A">
        <w:rPr>
          <w:rFonts w:eastAsia="SimSun"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 Рузского</w:t>
      </w:r>
    </w:p>
    <w:p w14:paraId="208903C2" w14:textId="2E95AEC2" w:rsidR="0042448A" w:rsidRPr="0042448A" w:rsidRDefault="0042448A" w:rsidP="0042448A">
      <w:pPr>
        <w:autoSpaceDE w:val="0"/>
        <w:jc w:val="center"/>
        <w:rPr>
          <w:rFonts w:eastAsia="SimSun"/>
          <w:color w:val="0000FF"/>
          <w:sz w:val="28"/>
          <w:szCs w:val="28"/>
          <w:lang w:eastAsia="ru-RU"/>
        </w:rPr>
      </w:pPr>
      <w:r w:rsidRPr="0042448A">
        <w:rPr>
          <w:rFonts w:eastAsia="SimSun"/>
          <w:color w:val="0000FF"/>
          <w:sz w:val="28"/>
          <w:szCs w:val="28"/>
        </w:rPr>
        <w:t>городского округа Московской</w:t>
      </w:r>
      <w:r w:rsidRPr="0042448A">
        <w:rPr>
          <w:rFonts w:eastAsia="SimSun"/>
          <w:color w:val="0000FF"/>
          <w:sz w:val="28"/>
          <w:szCs w:val="28"/>
          <w:lang w:eastAsia="ru-RU"/>
        </w:rPr>
        <w:t xml:space="preserve"> области, вид разрешенного использования:</w:t>
      </w:r>
      <w:r w:rsidRPr="0042448A">
        <w:rPr>
          <w:rFonts w:eastAsia="SimSun"/>
          <w:color w:val="0000FF"/>
          <w:sz w:val="28"/>
          <w:szCs w:val="28"/>
        </w:rPr>
        <w:t xml:space="preserve"> </w:t>
      </w:r>
      <w:r w:rsidRPr="0042448A">
        <w:rPr>
          <w:rFonts w:eastAsia="SimSun"/>
          <w:color w:val="0000FF"/>
          <w:sz w:val="28"/>
          <w:szCs w:val="28"/>
        </w:rPr>
        <w:br/>
        <w:t>магазины</w:t>
      </w:r>
      <w:r>
        <w:rPr>
          <w:rFonts w:eastAsia="SimSun"/>
          <w:color w:val="0000FF"/>
          <w:sz w:val="28"/>
          <w:szCs w:val="28"/>
        </w:rPr>
        <w:t xml:space="preserve"> (4.4)</w:t>
      </w:r>
    </w:p>
    <w:p w14:paraId="137D3A55" w14:textId="4361EE56" w:rsidR="001109BE" w:rsidRDefault="001109BE" w:rsidP="0042448A">
      <w:pPr>
        <w:autoSpaceDE w:val="0"/>
        <w:jc w:val="center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70B890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3B48FB" w:rsidRPr="003B48FB">
        <w:rPr>
          <w:b/>
          <w:bCs/>
          <w:color w:val="0000FF"/>
          <w:sz w:val="28"/>
          <w:szCs w:val="28"/>
          <w:lang w:eastAsia="ru-RU"/>
        </w:rPr>
        <w:t>00300060112342</w:t>
      </w:r>
      <w:r w:rsidR="003B48FB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2" w:name="_GoBack"/>
      <w:bookmarkEnd w:id="2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E487165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C7BE4">
        <w:rPr>
          <w:b/>
          <w:bCs/>
          <w:color w:val="0000FF"/>
          <w:sz w:val="28"/>
          <w:szCs w:val="28"/>
          <w:lang w:eastAsia="ru-RU"/>
        </w:rPr>
        <w:t>02</w:t>
      </w:r>
      <w:r w:rsidR="00503C13">
        <w:rPr>
          <w:b/>
          <w:bCs/>
          <w:color w:val="0000FF"/>
          <w:sz w:val="28"/>
          <w:szCs w:val="28"/>
          <w:lang w:eastAsia="ru-RU"/>
        </w:rPr>
        <w:t>.</w:t>
      </w:r>
      <w:r w:rsidR="005C7BE4">
        <w:rPr>
          <w:b/>
          <w:bCs/>
          <w:color w:val="0000FF"/>
          <w:sz w:val="28"/>
          <w:szCs w:val="28"/>
          <w:lang w:eastAsia="ru-RU"/>
        </w:rPr>
        <w:t>02</w:t>
      </w:r>
      <w:r w:rsidR="00503C13">
        <w:rPr>
          <w:b/>
          <w:bCs/>
          <w:color w:val="0000FF"/>
          <w:sz w:val="28"/>
          <w:szCs w:val="28"/>
          <w:lang w:eastAsia="ru-RU"/>
        </w:rPr>
        <w:t>.2023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1F01DC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93545">
        <w:rPr>
          <w:b/>
          <w:bCs/>
          <w:color w:val="0000FF"/>
          <w:sz w:val="28"/>
          <w:szCs w:val="28"/>
          <w:lang w:eastAsia="ru-RU"/>
        </w:rPr>
        <w:t>13</w:t>
      </w:r>
      <w:r w:rsidR="00503C13">
        <w:rPr>
          <w:b/>
          <w:bCs/>
          <w:color w:val="0000FF"/>
          <w:sz w:val="28"/>
          <w:szCs w:val="28"/>
          <w:lang w:eastAsia="ru-RU"/>
        </w:rPr>
        <w:t>.</w:t>
      </w:r>
      <w:r w:rsidR="00493545">
        <w:rPr>
          <w:b/>
          <w:bCs/>
          <w:color w:val="0000FF"/>
          <w:sz w:val="28"/>
          <w:szCs w:val="28"/>
          <w:lang w:eastAsia="ru-RU"/>
        </w:rPr>
        <w:t>03</w:t>
      </w:r>
      <w:r w:rsidR="00503C13">
        <w:rPr>
          <w:b/>
          <w:bCs/>
          <w:color w:val="0000FF"/>
          <w:sz w:val="28"/>
          <w:szCs w:val="28"/>
          <w:lang w:eastAsia="ru-RU"/>
        </w:rPr>
        <w:t>.2023</w:t>
      </w:r>
      <w:r w:rsidR="00503C13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276D90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93545">
        <w:rPr>
          <w:b/>
          <w:bCs/>
          <w:color w:val="0000FF"/>
          <w:sz w:val="28"/>
          <w:szCs w:val="28"/>
          <w:lang w:eastAsia="ru-RU"/>
        </w:rPr>
        <w:t>15</w:t>
      </w:r>
      <w:r w:rsidR="00503C13">
        <w:rPr>
          <w:b/>
          <w:bCs/>
          <w:color w:val="0000FF"/>
          <w:sz w:val="28"/>
          <w:szCs w:val="28"/>
          <w:lang w:eastAsia="ru-RU"/>
        </w:rPr>
        <w:t>.</w:t>
      </w:r>
      <w:r w:rsidR="00493545">
        <w:rPr>
          <w:b/>
          <w:bCs/>
          <w:color w:val="0000FF"/>
          <w:sz w:val="28"/>
          <w:szCs w:val="28"/>
          <w:lang w:eastAsia="ru-RU"/>
        </w:rPr>
        <w:t>03</w:t>
      </w:r>
      <w:r w:rsidR="00503C13">
        <w:rPr>
          <w:b/>
          <w:bCs/>
          <w:color w:val="0000FF"/>
          <w:sz w:val="28"/>
          <w:szCs w:val="28"/>
          <w:lang w:eastAsia="ru-RU"/>
        </w:rPr>
        <w:t>.2023</w:t>
      </w:r>
      <w:r w:rsidR="00503C13">
        <w:rPr>
          <w:noProof/>
          <w:sz w:val="22"/>
          <w:szCs w:val="22"/>
        </w:rPr>
        <w:t xml:space="preserve"> 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55392D">
      <w:pPr>
        <w:autoSpaceDE w:val="0"/>
        <w:rPr>
          <w:b/>
          <w:bCs/>
          <w:sz w:val="26"/>
          <w:szCs w:val="26"/>
        </w:rPr>
      </w:pPr>
    </w:p>
    <w:p w14:paraId="59515773" w14:textId="7E1E178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503C13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75BE1FA" w14:textId="4BD2FDB9" w:rsidR="0055392D" w:rsidRPr="005D18D0" w:rsidRDefault="0055392D" w:rsidP="005C7B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7B1354">
        <w:rPr>
          <w:bCs/>
          <w:color w:val="0000FF"/>
          <w:sz w:val="22"/>
          <w:szCs w:val="22"/>
          <w:lang w:eastAsia="ru-RU"/>
        </w:rPr>
        <w:t>27</w:t>
      </w:r>
      <w:r w:rsidR="005C7BE4" w:rsidRPr="005C7BE4">
        <w:rPr>
          <w:bCs/>
          <w:color w:val="0000FF"/>
          <w:sz w:val="22"/>
          <w:szCs w:val="22"/>
          <w:lang w:eastAsia="ru-RU"/>
        </w:rPr>
        <w:t>.01.2023</w:t>
      </w:r>
      <w:r w:rsidR="005C7BE4">
        <w:rPr>
          <w:bCs/>
          <w:color w:val="0000FF"/>
          <w:sz w:val="22"/>
          <w:szCs w:val="22"/>
          <w:lang w:eastAsia="ru-RU"/>
        </w:rPr>
        <w:br/>
      </w:r>
      <w:r w:rsidR="005C7BE4" w:rsidRPr="005C7BE4">
        <w:rPr>
          <w:bCs/>
          <w:color w:val="0000FF"/>
          <w:sz w:val="22"/>
          <w:szCs w:val="22"/>
          <w:lang w:eastAsia="ru-RU"/>
        </w:rPr>
        <w:t xml:space="preserve">№ </w:t>
      </w:r>
      <w:r w:rsidR="007B1354">
        <w:rPr>
          <w:bCs/>
          <w:color w:val="0000FF"/>
          <w:sz w:val="22"/>
          <w:szCs w:val="22"/>
          <w:lang w:eastAsia="ru-RU"/>
        </w:rPr>
        <w:t>15</w:t>
      </w:r>
      <w:r w:rsidR="005C7BE4" w:rsidRPr="005C7BE4">
        <w:rPr>
          <w:bCs/>
          <w:color w:val="0000FF"/>
          <w:sz w:val="22"/>
          <w:szCs w:val="22"/>
          <w:lang w:eastAsia="ru-RU"/>
        </w:rPr>
        <w:t>-З п. 1</w:t>
      </w:r>
      <w:r w:rsidR="007B1354">
        <w:rPr>
          <w:bCs/>
          <w:color w:val="0000FF"/>
          <w:sz w:val="22"/>
          <w:szCs w:val="22"/>
          <w:lang w:eastAsia="ru-RU"/>
        </w:rPr>
        <w:t>96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42C84284" w:rsidR="004F5A3B" w:rsidRPr="00475725" w:rsidRDefault="0055392D" w:rsidP="005C7B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5C7BE4" w:rsidRPr="005C7BE4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7B1354">
        <w:rPr>
          <w:color w:val="0000FF"/>
          <w:sz w:val="22"/>
          <w:szCs w:val="22"/>
          <w:lang w:eastAsia="ru-RU"/>
        </w:rPr>
        <w:t>31</w:t>
      </w:r>
      <w:r w:rsidR="005C7BE4" w:rsidRPr="005C7BE4">
        <w:rPr>
          <w:color w:val="0000FF"/>
          <w:sz w:val="22"/>
          <w:szCs w:val="22"/>
          <w:lang w:eastAsia="ru-RU"/>
        </w:rPr>
        <w:t xml:space="preserve">.01.2023 № </w:t>
      </w:r>
      <w:r w:rsidR="007B1354">
        <w:rPr>
          <w:color w:val="0000FF"/>
          <w:sz w:val="22"/>
          <w:szCs w:val="22"/>
          <w:lang w:eastAsia="ru-RU"/>
        </w:rPr>
        <w:t>435</w:t>
      </w:r>
      <w:r w:rsidR="005C7BE4" w:rsidRPr="005C7BE4">
        <w:rPr>
          <w:color w:val="0000FF"/>
          <w:sz w:val="22"/>
          <w:szCs w:val="22"/>
          <w:lang w:eastAsia="ru-RU"/>
        </w:rPr>
        <w:t xml:space="preserve"> </w:t>
      </w:r>
      <w:r w:rsidR="005C7BE4">
        <w:rPr>
          <w:color w:val="0000FF"/>
          <w:sz w:val="22"/>
          <w:szCs w:val="22"/>
          <w:lang w:eastAsia="ru-RU"/>
        </w:rPr>
        <w:br/>
      </w:r>
      <w:r w:rsidR="005C7BE4" w:rsidRPr="005C7BE4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5C7BE4">
        <w:rPr>
          <w:color w:val="0000FF"/>
          <w:sz w:val="22"/>
          <w:szCs w:val="22"/>
          <w:lang w:eastAsia="ru-RU"/>
        </w:rPr>
        <w:br/>
      </w:r>
      <w:r w:rsidR="005C7BE4" w:rsidRPr="005C7BE4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7B1354" w:rsidRPr="007B1354">
        <w:rPr>
          <w:color w:val="0000FF"/>
          <w:sz w:val="22"/>
          <w:szCs w:val="22"/>
          <w:lang w:eastAsia="ru-RU"/>
        </w:rPr>
        <w:t>50:19:0030404:695</w:t>
      </w:r>
      <w:r w:rsidR="005C7BE4" w:rsidRPr="005C7BE4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8C7E3C0" w14:textId="77777777" w:rsidR="0042448A" w:rsidRPr="0042448A" w:rsidRDefault="00DC1D6B" w:rsidP="0019713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rFonts w:eastAsia="SimSun"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2448A" w:rsidRPr="0042448A">
        <w:rPr>
          <w:rFonts w:eastAsia="SimSun"/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77913BE" w14:textId="77777777" w:rsidR="0042448A" w:rsidRPr="0042448A" w:rsidRDefault="0042448A" w:rsidP="0042448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rFonts w:eastAsia="SimSun"/>
          <w:color w:val="0000FF"/>
          <w:sz w:val="22"/>
          <w:szCs w:val="22"/>
          <w:lang w:eastAsia="ru-RU"/>
        </w:rPr>
      </w:pPr>
      <w:r w:rsidRPr="0042448A">
        <w:rPr>
          <w:rFonts w:eastAsia="SimSun"/>
          <w:b/>
          <w:noProof/>
          <w:sz w:val="22"/>
          <w:szCs w:val="22"/>
        </w:rPr>
        <w:t>Местонахождение:</w:t>
      </w:r>
      <w:r w:rsidRPr="0042448A">
        <w:rPr>
          <w:rFonts w:eastAsia="SimSun"/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3AF73571" w14:textId="77777777" w:rsidR="0042448A" w:rsidRPr="0042448A" w:rsidRDefault="0042448A" w:rsidP="0042448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rFonts w:eastAsia="SimSun"/>
          <w:color w:val="0000FF"/>
          <w:sz w:val="22"/>
          <w:szCs w:val="22"/>
          <w:lang w:eastAsia="ru-RU"/>
        </w:rPr>
      </w:pPr>
      <w:r w:rsidRPr="0042448A">
        <w:rPr>
          <w:rFonts w:eastAsia="SimSun"/>
          <w:b/>
          <w:noProof/>
          <w:sz w:val="22"/>
          <w:szCs w:val="22"/>
        </w:rPr>
        <w:t>Адрес сайта:</w:t>
      </w:r>
      <w:r w:rsidRPr="0042448A">
        <w:rPr>
          <w:rFonts w:eastAsia="SimSun"/>
          <w:color w:val="0000FF"/>
          <w:sz w:val="22"/>
          <w:szCs w:val="22"/>
          <w:lang w:eastAsia="ru-RU"/>
        </w:rPr>
        <w:t xml:space="preserve"> www.ruzaregion.ru</w:t>
      </w:r>
    </w:p>
    <w:p w14:paraId="38CA0C97" w14:textId="77777777" w:rsidR="0042448A" w:rsidRPr="0042448A" w:rsidRDefault="0042448A" w:rsidP="0042448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rFonts w:eastAsia="SimSun"/>
          <w:color w:val="0000FF"/>
          <w:sz w:val="22"/>
          <w:szCs w:val="22"/>
          <w:lang w:eastAsia="ru-RU"/>
        </w:rPr>
      </w:pPr>
      <w:r w:rsidRPr="0042448A">
        <w:rPr>
          <w:rFonts w:eastAsia="SimSun"/>
          <w:b/>
          <w:noProof/>
          <w:sz w:val="22"/>
          <w:szCs w:val="22"/>
        </w:rPr>
        <w:t>Адрес электронной почты:</w:t>
      </w:r>
      <w:r w:rsidRPr="0042448A">
        <w:rPr>
          <w:rFonts w:eastAsia="SimSun"/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3A51BCD8" w14:textId="77777777" w:rsidR="0042448A" w:rsidRPr="0042448A" w:rsidRDefault="0042448A" w:rsidP="0042448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rFonts w:eastAsia="SimSun"/>
          <w:color w:val="0000FF"/>
          <w:sz w:val="22"/>
          <w:szCs w:val="22"/>
          <w:lang w:eastAsia="ru-RU"/>
        </w:rPr>
      </w:pPr>
      <w:r w:rsidRPr="0042448A">
        <w:rPr>
          <w:rFonts w:eastAsia="SimSun"/>
          <w:b/>
          <w:noProof/>
          <w:sz w:val="22"/>
          <w:szCs w:val="22"/>
        </w:rPr>
        <w:t>Телефон:</w:t>
      </w:r>
      <w:r w:rsidRPr="0042448A">
        <w:rPr>
          <w:rFonts w:eastAsia="SimSun"/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6CC688F3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3DE50E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42448A" w:rsidRPr="0042448A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55392D" w:rsidRPr="00EB5D1F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74144C3D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2448A" w:rsidRPr="0042448A">
        <w:rPr>
          <w:color w:val="0000FF"/>
          <w:sz w:val="22"/>
          <w:szCs w:val="22"/>
        </w:rPr>
        <w:t>Московская область, г Руза, п Брикет,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D71635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42448A">
        <w:rPr>
          <w:bCs/>
          <w:color w:val="0000FF"/>
          <w:sz w:val="22"/>
          <w:szCs w:val="22"/>
          <w:lang w:eastAsia="ru-RU"/>
        </w:rPr>
        <w:t>1 050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2236E59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42448A" w:rsidRPr="0042448A">
        <w:rPr>
          <w:color w:val="0000FF"/>
          <w:sz w:val="22"/>
          <w:szCs w:val="22"/>
        </w:rPr>
        <w:t xml:space="preserve">50:19:0030404:695 </w:t>
      </w:r>
      <w:r w:rsidR="0055392D" w:rsidRPr="00B078DB">
        <w:rPr>
          <w:color w:val="0000FF"/>
          <w:sz w:val="22"/>
          <w:szCs w:val="22"/>
        </w:rPr>
        <w:t>(выписка из Единого госуда</w:t>
      </w:r>
      <w:r w:rsidR="0055392D">
        <w:rPr>
          <w:color w:val="0000FF"/>
          <w:sz w:val="22"/>
          <w:szCs w:val="22"/>
        </w:rPr>
        <w:t xml:space="preserve">рственного реестра недвижимости </w:t>
      </w:r>
      <w:r w:rsidR="0055392D">
        <w:rPr>
          <w:color w:val="0000FF"/>
          <w:sz w:val="22"/>
          <w:szCs w:val="22"/>
        </w:rPr>
        <w:br/>
        <w:t>об объекте недвижимости от</w:t>
      </w:r>
      <w:r w:rsidR="0042448A" w:rsidRPr="0042448A">
        <w:t xml:space="preserve"> </w:t>
      </w:r>
      <w:r w:rsidR="0042448A" w:rsidRPr="0042448A">
        <w:rPr>
          <w:color w:val="0000FF"/>
          <w:sz w:val="22"/>
          <w:szCs w:val="22"/>
        </w:rPr>
        <w:t xml:space="preserve">12.01.2023 </w:t>
      </w:r>
      <w:r w:rsidR="0055392D">
        <w:rPr>
          <w:color w:val="0000FF"/>
          <w:sz w:val="22"/>
          <w:szCs w:val="22"/>
        </w:rPr>
        <w:t xml:space="preserve">№ </w:t>
      </w:r>
      <w:r w:rsidR="0042448A" w:rsidRPr="0042448A">
        <w:rPr>
          <w:bCs/>
          <w:color w:val="0000FF"/>
          <w:sz w:val="22"/>
          <w:szCs w:val="22"/>
          <w:lang w:eastAsia="ru-RU"/>
        </w:rPr>
        <w:t xml:space="preserve">КУВИ-001/2023-5209335 </w:t>
      </w:r>
      <w:r w:rsidR="0055392D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18D9301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75D19" w:rsidRPr="00E75D19">
        <w:rPr>
          <w:color w:val="0000FF"/>
          <w:sz w:val="22"/>
          <w:szCs w:val="22"/>
        </w:rPr>
        <w:t xml:space="preserve">земли </w:t>
      </w:r>
      <w:r w:rsidR="0042448A" w:rsidRPr="0042448A">
        <w:rPr>
          <w:color w:val="0000FF"/>
          <w:sz w:val="22"/>
          <w:szCs w:val="22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148EE1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42448A">
        <w:rPr>
          <w:sz w:val="22"/>
          <w:szCs w:val="22"/>
        </w:rPr>
        <w:t xml:space="preserve"> </w:t>
      </w:r>
      <w:r w:rsidR="0042448A" w:rsidRPr="0042448A">
        <w:rPr>
          <w:color w:val="0000FF"/>
          <w:sz w:val="22"/>
          <w:szCs w:val="22"/>
        </w:rPr>
        <w:t xml:space="preserve">магазины (4.4)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0B4C3E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E75D19">
        <w:rPr>
          <w:bCs/>
          <w:color w:val="0000FF"/>
          <w:sz w:val="22"/>
          <w:szCs w:val="22"/>
          <w:lang w:eastAsia="ru-RU"/>
        </w:rPr>
        <w:t xml:space="preserve"> </w:t>
      </w:r>
      <w:r w:rsidR="0042448A" w:rsidRPr="0042448A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5392D" w:rsidRPr="00CA0B6F">
        <w:rPr>
          <w:color w:val="0000FF"/>
          <w:sz w:val="22"/>
          <w:szCs w:val="22"/>
        </w:rPr>
        <w:t xml:space="preserve">(выписка </w:t>
      </w:r>
      <w:r w:rsidR="0055392D">
        <w:rPr>
          <w:color w:val="0000FF"/>
          <w:sz w:val="22"/>
          <w:szCs w:val="22"/>
        </w:rPr>
        <w:br/>
      </w:r>
      <w:r w:rsidR="0055392D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2448A" w:rsidRPr="0042448A">
        <w:rPr>
          <w:bCs/>
          <w:color w:val="0000FF"/>
          <w:sz w:val="22"/>
          <w:szCs w:val="22"/>
          <w:lang w:eastAsia="ru-RU"/>
        </w:rPr>
        <w:t xml:space="preserve">12.01.2023 </w:t>
      </w:r>
      <w:r w:rsidR="0042448A">
        <w:rPr>
          <w:bCs/>
          <w:color w:val="0000FF"/>
          <w:sz w:val="22"/>
          <w:szCs w:val="22"/>
          <w:lang w:eastAsia="ru-RU"/>
        </w:rPr>
        <w:br/>
      </w:r>
      <w:r w:rsidR="0042448A" w:rsidRPr="0042448A">
        <w:rPr>
          <w:bCs/>
          <w:color w:val="0000FF"/>
          <w:sz w:val="22"/>
          <w:szCs w:val="22"/>
          <w:lang w:eastAsia="ru-RU"/>
        </w:rPr>
        <w:t>№ КУВИ-001/2023-5209335</w:t>
      </w:r>
      <w:r w:rsidR="0055392D">
        <w:rPr>
          <w:bCs/>
          <w:color w:val="0000FF"/>
          <w:sz w:val="22"/>
          <w:szCs w:val="22"/>
          <w:lang w:eastAsia="ru-RU"/>
        </w:rPr>
        <w:t xml:space="preserve"> </w:t>
      </w:r>
      <w:r w:rsidR="0055392D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3AB3010F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42448A" w:rsidRPr="0042448A">
        <w:rPr>
          <w:color w:val="0000FF"/>
          <w:sz w:val="22"/>
          <w:szCs w:val="22"/>
        </w:rPr>
        <w:t xml:space="preserve">в постановлении Администрации Рузского городского округа Московской области </w:t>
      </w:r>
      <w:r w:rsidR="004063BE">
        <w:rPr>
          <w:color w:val="0000FF"/>
          <w:sz w:val="22"/>
          <w:szCs w:val="22"/>
        </w:rPr>
        <w:br/>
      </w:r>
      <w:r w:rsidR="0042448A" w:rsidRPr="0042448A">
        <w:rPr>
          <w:color w:val="0000FF"/>
          <w:sz w:val="22"/>
          <w:szCs w:val="22"/>
        </w:rPr>
        <w:t xml:space="preserve">от </w:t>
      </w:r>
      <w:r w:rsidR="00872B0C">
        <w:rPr>
          <w:color w:val="0000FF"/>
          <w:sz w:val="22"/>
          <w:szCs w:val="22"/>
          <w:lang w:eastAsia="ru-RU"/>
        </w:rPr>
        <w:t xml:space="preserve">31.01.2023 № 435 </w:t>
      </w:r>
      <w:r w:rsidR="0042448A" w:rsidRPr="0042448A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872B0C">
        <w:rPr>
          <w:color w:val="0000FF"/>
          <w:sz w:val="22"/>
          <w:szCs w:val="22"/>
          <w:lang w:eastAsia="ru-RU"/>
        </w:rPr>
        <w:t>50:19:0030404:695</w:t>
      </w:r>
      <w:r w:rsidR="0042448A" w:rsidRPr="0042448A">
        <w:rPr>
          <w:color w:val="0000FF"/>
          <w:sz w:val="22"/>
          <w:szCs w:val="22"/>
        </w:rPr>
        <w:t xml:space="preserve">, из земель государственной неразграниченной собственности» (Приложение 1), Сводной информации об </w:t>
      </w:r>
      <w:proofErr w:type="spellStart"/>
      <w:r w:rsidR="0042448A" w:rsidRPr="0042448A">
        <w:rPr>
          <w:color w:val="0000FF"/>
          <w:sz w:val="22"/>
          <w:szCs w:val="22"/>
        </w:rPr>
        <w:t>оборотоспособности</w:t>
      </w:r>
      <w:proofErr w:type="spellEnd"/>
      <w:r w:rsidR="0042448A" w:rsidRPr="0042448A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1E38DF" w:rsidRPr="001E38DF">
        <w:rPr>
          <w:color w:val="0000FF"/>
          <w:sz w:val="22"/>
          <w:szCs w:val="22"/>
        </w:rPr>
        <w:t>17.10.2022</w:t>
      </w:r>
      <w:r w:rsidR="0042448A">
        <w:rPr>
          <w:color w:val="0000FF"/>
          <w:sz w:val="22"/>
          <w:szCs w:val="22"/>
        </w:rPr>
        <w:t xml:space="preserve"> </w:t>
      </w:r>
      <w:r w:rsidR="0042448A" w:rsidRPr="0042448A">
        <w:rPr>
          <w:color w:val="0000FF"/>
          <w:sz w:val="22"/>
          <w:szCs w:val="22"/>
        </w:rPr>
        <w:t xml:space="preserve">№ </w:t>
      </w:r>
      <w:r w:rsidR="001E38DF" w:rsidRPr="001E38DF">
        <w:rPr>
          <w:color w:val="0000FF"/>
          <w:sz w:val="22"/>
          <w:szCs w:val="22"/>
        </w:rPr>
        <w:t xml:space="preserve">СИ-РГИС-6185814051 </w:t>
      </w:r>
      <w:r w:rsidR="0042448A" w:rsidRPr="0042448A">
        <w:rPr>
          <w:color w:val="0000FF"/>
          <w:sz w:val="22"/>
          <w:szCs w:val="22"/>
        </w:rPr>
        <w:t>(Приложение 4),</w:t>
      </w:r>
      <w:r w:rsidR="00FF31C1" w:rsidRPr="00FF31C1">
        <w:t xml:space="preserve"> </w:t>
      </w:r>
      <w:r w:rsidR="00FF31C1" w:rsidRPr="00FF31C1">
        <w:rPr>
          <w:color w:val="0000FF"/>
          <w:sz w:val="22"/>
          <w:szCs w:val="22"/>
        </w:rPr>
        <w:t xml:space="preserve">Градостроительном плане земельного участка от </w:t>
      </w:r>
      <w:r w:rsidR="00FF31C1">
        <w:rPr>
          <w:color w:val="0000FF"/>
          <w:sz w:val="22"/>
          <w:szCs w:val="22"/>
        </w:rPr>
        <w:t>29</w:t>
      </w:r>
      <w:r w:rsidR="00FF31C1" w:rsidRPr="00FF31C1">
        <w:rPr>
          <w:color w:val="0000FF"/>
          <w:sz w:val="22"/>
          <w:szCs w:val="22"/>
        </w:rPr>
        <w:t>.1</w:t>
      </w:r>
      <w:r w:rsidR="00FF31C1">
        <w:rPr>
          <w:color w:val="0000FF"/>
          <w:sz w:val="22"/>
          <w:szCs w:val="22"/>
        </w:rPr>
        <w:t>1</w:t>
      </w:r>
      <w:r w:rsidR="00FF31C1" w:rsidRPr="00FF31C1">
        <w:rPr>
          <w:color w:val="0000FF"/>
          <w:sz w:val="22"/>
          <w:szCs w:val="22"/>
        </w:rPr>
        <w:t>.2022 № РФ-50-3-</w:t>
      </w:r>
      <w:r w:rsidR="00FF31C1">
        <w:rPr>
          <w:color w:val="0000FF"/>
          <w:sz w:val="22"/>
          <w:szCs w:val="22"/>
        </w:rPr>
        <w:t>57</w:t>
      </w:r>
      <w:r w:rsidR="00FF31C1" w:rsidRPr="00FF31C1">
        <w:rPr>
          <w:color w:val="0000FF"/>
          <w:sz w:val="22"/>
          <w:szCs w:val="22"/>
        </w:rPr>
        <w:t>-0-00-2022-3</w:t>
      </w:r>
      <w:r w:rsidR="00FF31C1">
        <w:rPr>
          <w:color w:val="0000FF"/>
          <w:sz w:val="22"/>
          <w:szCs w:val="22"/>
        </w:rPr>
        <w:t>3441</w:t>
      </w:r>
      <w:r w:rsidR="00FF31C1" w:rsidRPr="00FF31C1">
        <w:rPr>
          <w:color w:val="0000FF"/>
          <w:sz w:val="22"/>
          <w:szCs w:val="22"/>
        </w:rPr>
        <w:t xml:space="preserve"> (Приложение 4), </w:t>
      </w:r>
      <w:r w:rsidR="0042448A" w:rsidRPr="0042448A">
        <w:rPr>
          <w:color w:val="0000FF"/>
          <w:sz w:val="22"/>
          <w:szCs w:val="22"/>
        </w:rPr>
        <w:t xml:space="preserve"> письмах Администрации Рузского городского округа Московской области от </w:t>
      </w:r>
      <w:r w:rsidR="001E38DF">
        <w:rPr>
          <w:color w:val="0000FF"/>
          <w:sz w:val="22"/>
          <w:szCs w:val="22"/>
        </w:rPr>
        <w:t>09</w:t>
      </w:r>
      <w:r w:rsidR="0042448A" w:rsidRPr="0042448A">
        <w:rPr>
          <w:color w:val="0000FF"/>
          <w:sz w:val="22"/>
          <w:szCs w:val="22"/>
        </w:rPr>
        <w:t>.</w:t>
      </w:r>
      <w:r w:rsidR="001E38DF">
        <w:rPr>
          <w:color w:val="0000FF"/>
          <w:sz w:val="22"/>
          <w:szCs w:val="22"/>
        </w:rPr>
        <w:t>11</w:t>
      </w:r>
      <w:r w:rsidR="0042448A" w:rsidRPr="0042448A">
        <w:rPr>
          <w:color w:val="0000FF"/>
          <w:sz w:val="22"/>
          <w:szCs w:val="22"/>
        </w:rPr>
        <w:t>.2022 № Исх-3</w:t>
      </w:r>
      <w:r w:rsidR="001E38DF">
        <w:rPr>
          <w:color w:val="0000FF"/>
          <w:sz w:val="22"/>
          <w:szCs w:val="22"/>
        </w:rPr>
        <w:t>56</w:t>
      </w:r>
      <w:r w:rsidR="0042448A" w:rsidRPr="0042448A">
        <w:rPr>
          <w:color w:val="0000FF"/>
          <w:sz w:val="22"/>
          <w:szCs w:val="22"/>
        </w:rPr>
        <w:t xml:space="preserve">, </w:t>
      </w:r>
      <w:r w:rsidR="0042448A">
        <w:rPr>
          <w:color w:val="0000FF"/>
          <w:sz w:val="22"/>
          <w:szCs w:val="22"/>
        </w:rPr>
        <w:br/>
      </w:r>
      <w:r w:rsidR="0042448A" w:rsidRPr="0042448A">
        <w:rPr>
          <w:color w:val="0000FF"/>
          <w:sz w:val="22"/>
          <w:szCs w:val="22"/>
        </w:rPr>
        <w:t>№ Исх-3</w:t>
      </w:r>
      <w:r w:rsidR="001E38DF">
        <w:rPr>
          <w:color w:val="0000FF"/>
          <w:sz w:val="22"/>
          <w:szCs w:val="22"/>
        </w:rPr>
        <w:t>54</w:t>
      </w:r>
      <w:r w:rsidR="0042448A" w:rsidRPr="0042448A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1</w:t>
      </w:r>
      <w:r w:rsidR="0038272B">
        <w:rPr>
          <w:color w:val="0000FF"/>
          <w:sz w:val="22"/>
          <w:szCs w:val="22"/>
        </w:rPr>
        <w:t>5</w:t>
      </w:r>
      <w:r w:rsidR="0042448A" w:rsidRPr="0042448A">
        <w:rPr>
          <w:color w:val="0000FF"/>
          <w:sz w:val="22"/>
          <w:szCs w:val="22"/>
        </w:rPr>
        <w:t>.</w:t>
      </w:r>
      <w:r w:rsidR="0038272B">
        <w:rPr>
          <w:color w:val="0000FF"/>
          <w:sz w:val="22"/>
          <w:szCs w:val="22"/>
        </w:rPr>
        <w:t>12</w:t>
      </w:r>
      <w:r w:rsidR="0042448A" w:rsidRPr="0042448A">
        <w:rPr>
          <w:color w:val="0000FF"/>
          <w:sz w:val="22"/>
          <w:szCs w:val="22"/>
        </w:rPr>
        <w:t>.2022 №</w:t>
      </w:r>
      <w:r w:rsidR="001E38DF">
        <w:rPr>
          <w:color w:val="0000FF"/>
          <w:sz w:val="22"/>
          <w:szCs w:val="22"/>
        </w:rPr>
        <w:t xml:space="preserve"> 5956</w:t>
      </w:r>
      <w:r w:rsidR="0042448A" w:rsidRPr="0042448A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60396007" w14:textId="72F36A22" w:rsidR="0042448A" w:rsidRDefault="0042448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AB7E2E" w14:textId="6B9187CE" w:rsidR="0042448A" w:rsidRPr="00FF31C1" w:rsidRDefault="0042448A" w:rsidP="0042448A">
      <w:pPr>
        <w:tabs>
          <w:tab w:val="left" w:pos="851"/>
        </w:tabs>
        <w:autoSpaceDE w:val="0"/>
        <w:spacing w:line="276" w:lineRule="auto"/>
        <w:jc w:val="both"/>
        <w:rPr>
          <w:rFonts w:eastAsia="SimSun"/>
          <w:color w:val="0000FF"/>
          <w:sz w:val="22"/>
          <w:szCs w:val="22"/>
        </w:rPr>
      </w:pPr>
      <w:r w:rsidRPr="0042448A">
        <w:rPr>
          <w:rFonts w:eastAsia="SimSun"/>
          <w:color w:val="0000FF"/>
          <w:sz w:val="22"/>
          <w:szCs w:val="22"/>
        </w:rPr>
        <w:t>На земельном участке расположена бетонная опора ЛЭП, размещенная в соответствии с требованиями ст. 39.36 Земельного кодекса Российской Федерации</w:t>
      </w:r>
      <w:r>
        <w:rPr>
          <w:rFonts w:eastAsia="SimSun"/>
          <w:color w:val="0000FF"/>
          <w:sz w:val="22"/>
          <w:szCs w:val="22"/>
        </w:rPr>
        <w:t>.</w:t>
      </w:r>
    </w:p>
    <w:p w14:paraId="7F3B9707" w14:textId="2C535763" w:rsidR="0042448A" w:rsidRDefault="0042448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D0D21BB" w14:textId="119F5BEE" w:rsidR="0042448A" w:rsidRDefault="0042448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45BB2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 w:rsidRPr="00E519E5">
        <w:rPr>
          <w:color w:val="0000FF"/>
          <w:sz w:val="22"/>
          <w:szCs w:val="22"/>
        </w:rPr>
        <w:t xml:space="preserve"> Постановления Правительства Российской Федерации от 24.02.2009 № 160 «О порядке установления охранных зон объектов электросетевого хозяйства </w:t>
      </w:r>
      <w:r>
        <w:rPr>
          <w:color w:val="0000FF"/>
          <w:sz w:val="22"/>
          <w:szCs w:val="22"/>
        </w:rPr>
        <w:br/>
      </w:r>
      <w:r w:rsidRPr="00E519E5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</w:t>
      </w:r>
      <w:r w:rsidR="005100C6"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2F3351D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55392D" w:rsidRPr="002B2372">
        <w:rPr>
          <w:color w:val="0000FF"/>
          <w:sz w:val="22"/>
          <w:szCs w:val="22"/>
        </w:rPr>
        <w:t>указаны в</w:t>
      </w:r>
      <w:r w:rsidR="0055392D">
        <w:rPr>
          <w:color w:val="0000FF"/>
          <w:sz w:val="22"/>
          <w:szCs w:val="22"/>
        </w:rPr>
        <w:t xml:space="preserve"> </w:t>
      </w:r>
      <w:r w:rsidR="0055392D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55392D">
        <w:rPr>
          <w:color w:val="0000FF"/>
          <w:sz w:val="22"/>
          <w:szCs w:val="22"/>
          <w:lang w:eastAsia="ru-RU"/>
        </w:rPr>
        <w:br/>
      </w:r>
      <w:r w:rsidR="0055392D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55392D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55392D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55392D">
        <w:rPr>
          <w:color w:val="0000FF"/>
          <w:sz w:val="22"/>
          <w:szCs w:val="22"/>
          <w:lang w:eastAsia="ru-RU"/>
        </w:rPr>
        <w:t xml:space="preserve"> </w:t>
      </w:r>
      <w:r w:rsidR="0055392D" w:rsidRPr="00810035">
        <w:rPr>
          <w:color w:val="0000FF"/>
          <w:sz w:val="22"/>
          <w:szCs w:val="22"/>
        </w:rPr>
        <w:t xml:space="preserve">от </w:t>
      </w:r>
      <w:r w:rsidR="001E38DF" w:rsidRPr="001E38DF">
        <w:rPr>
          <w:color w:val="0000FF"/>
          <w:sz w:val="22"/>
          <w:szCs w:val="22"/>
        </w:rPr>
        <w:t xml:space="preserve">17.10.2022 </w:t>
      </w:r>
      <w:r w:rsidR="001E38DF">
        <w:rPr>
          <w:color w:val="0000FF"/>
          <w:sz w:val="22"/>
          <w:szCs w:val="22"/>
        </w:rPr>
        <w:br/>
      </w:r>
      <w:r w:rsidR="001E38DF" w:rsidRPr="001E38DF">
        <w:rPr>
          <w:color w:val="0000FF"/>
          <w:sz w:val="22"/>
          <w:szCs w:val="22"/>
        </w:rPr>
        <w:t>№ СИ-РГИС-6185814051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0121F221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0E527E3C" w14:textId="31368307" w:rsidR="005F707D" w:rsidRDefault="005F707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34D74D8" w14:textId="77777777" w:rsidR="005F707D" w:rsidRDefault="005F707D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35EFA79" w:rsidR="00D826BB" w:rsidRPr="00526AE0" w:rsidRDefault="001E38D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163 477,65</w:t>
      </w:r>
      <w:r w:rsidR="0055392D">
        <w:rPr>
          <w:b/>
          <w:color w:val="0000FF"/>
          <w:sz w:val="22"/>
          <w:szCs w:val="22"/>
        </w:rPr>
        <w:t xml:space="preserve"> </w:t>
      </w:r>
      <w:r w:rsidR="0055392D" w:rsidRPr="00242F27">
        <w:rPr>
          <w:b/>
          <w:color w:val="0000FF"/>
          <w:sz w:val="22"/>
          <w:szCs w:val="22"/>
        </w:rPr>
        <w:t>руб.</w:t>
      </w:r>
      <w:r w:rsidR="0055392D" w:rsidRPr="00242F27">
        <w:rPr>
          <w:color w:val="0000FF"/>
          <w:sz w:val="22"/>
          <w:szCs w:val="22"/>
        </w:rPr>
        <w:t xml:space="preserve"> (</w:t>
      </w:r>
      <w:r w:rsidRPr="001E38DF">
        <w:rPr>
          <w:color w:val="0000FF"/>
          <w:sz w:val="22"/>
          <w:szCs w:val="22"/>
        </w:rPr>
        <w:t>Сто шестьдесят три тысячи четыреста семьдесят семь</w:t>
      </w:r>
      <w:r w:rsidR="0055392D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65</w:t>
      </w:r>
      <w:r w:rsidR="0055392D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A91116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1E38DF">
        <w:rPr>
          <w:b/>
          <w:color w:val="0000FF"/>
          <w:sz w:val="22"/>
          <w:szCs w:val="22"/>
        </w:rPr>
        <w:t>4 904,32</w:t>
      </w:r>
      <w:r w:rsidR="0055392D">
        <w:rPr>
          <w:b/>
          <w:color w:val="0000FF"/>
          <w:sz w:val="22"/>
          <w:szCs w:val="22"/>
        </w:rPr>
        <w:t xml:space="preserve"> </w:t>
      </w:r>
      <w:r w:rsidR="0055392D" w:rsidRPr="00242F27">
        <w:rPr>
          <w:b/>
          <w:color w:val="0000FF"/>
          <w:sz w:val="22"/>
          <w:szCs w:val="22"/>
        </w:rPr>
        <w:t>руб.</w:t>
      </w:r>
      <w:r w:rsidR="0055392D" w:rsidRPr="00242F27">
        <w:rPr>
          <w:color w:val="0000FF"/>
          <w:sz w:val="22"/>
          <w:szCs w:val="22"/>
        </w:rPr>
        <w:t xml:space="preserve"> </w:t>
      </w:r>
      <w:r w:rsidR="0055392D">
        <w:rPr>
          <w:color w:val="0000FF"/>
          <w:sz w:val="22"/>
          <w:szCs w:val="22"/>
        </w:rPr>
        <w:t>(</w:t>
      </w:r>
      <w:r w:rsidR="001E38DF" w:rsidRPr="001E38DF">
        <w:rPr>
          <w:color w:val="0000FF"/>
          <w:sz w:val="22"/>
          <w:szCs w:val="22"/>
        </w:rPr>
        <w:t>Четыре тысячи девятьсот четыре</w:t>
      </w:r>
      <w:r w:rsidR="0055392D">
        <w:rPr>
          <w:color w:val="0000FF"/>
          <w:sz w:val="22"/>
          <w:szCs w:val="22"/>
        </w:rPr>
        <w:t xml:space="preserve"> руб. </w:t>
      </w:r>
      <w:r w:rsidR="001E38DF">
        <w:rPr>
          <w:color w:val="0000FF"/>
          <w:sz w:val="22"/>
          <w:szCs w:val="22"/>
        </w:rPr>
        <w:t>32</w:t>
      </w:r>
      <w:r w:rsidR="0055392D">
        <w:rPr>
          <w:color w:val="0000FF"/>
          <w:sz w:val="22"/>
          <w:szCs w:val="22"/>
        </w:rPr>
        <w:t xml:space="preserve"> коп</w:t>
      </w:r>
      <w:r w:rsidR="008275F3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9E0458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1E38DF">
        <w:rPr>
          <w:b/>
          <w:color w:val="0000FF"/>
          <w:sz w:val="22"/>
          <w:szCs w:val="22"/>
        </w:rPr>
        <w:t>163 477,65</w:t>
      </w:r>
      <w:r w:rsidR="0055392D">
        <w:rPr>
          <w:b/>
          <w:color w:val="0000FF"/>
          <w:sz w:val="22"/>
          <w:szCs w:val="22"/>
        </w:rPr>
        <w:t xml:space="preserve"> </w:t>
      </w:r>
      <w:r w:rsidR="0055392D" w:rsidRPr="00242F27">
        <w:rPr>
          <w:b/>
          <w:color w:val="0000FF"/>
          <w:sz w:val="22"/>
          <w:szCs w:val="22"/>
        </w:rPr>
        <w:t>руб.</w:t>
      </w:r>
      <w:r w:rsidR="0055392D" w:rsidRPr="00242F27">
        <w:rPr>
          <w:color w:val="0000FF"/>
          <w:sz w:val="22"/>
          <w:szCs w:val="22"/>
        </w:rPr>
        <w:t xml:space="preserve"> (</w:t>
      </w:r>
      <w:r w:rsidR="001E38DF" w:rsidRPr="001E38DF">
        <w:rPr>
          <w:color w:val="0000FF"/>
          <w:sz w:val="22"/>
          <w:szCs w:val="22"/>
        </w:rPr>
        <w:t>Сто шестьдесят три тысячи четыреста семьдесят семь</w:t>
      </w:r>
      <w:r w:rsidR="0055392D">
        <w:rPr>
          <w:color w:val="0000FF"/>
          <w:sz w:val="22"/>
          <w:szCs w:val="22"/>
        </w:rPr>
        <w:t xml:space="preserve"> руб. </w:t>
      </w:r>
      <w:r w:rsidR="001E38DF">
        <w:rPr>
          <w:color w:val="0000FF"/>
          <w:sz w:val="22"/>
          <w:szCs w:val="22"/>
        </w:rPr>
        <w:t>65</w:t>
      </w:r>
      <w:r w:rsidR="0055392D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</w:t>
      </w:r>
      <w:r w:rsidR="00F517E3">
        <w:rPr>
          <w:sz w:val="22"/>
          <w:szCs w:val="22"/>
        </w:rPr>
        <w:t xml:space="preserve"> </w:t>
      </w:r>
      <w:r w:rsidR="00D826BB" w:rsidRPr="00526AE0">
        <w:rPr>
          <w:sz w:val="22"/>
          <w:szCs w:val="22"/>
        </w:rPr>
        <w:t>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4A9B76E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E38DF">
        <w:rPr>
          <w:b/>
          <w:color w:val="0000FF"/>
          <w:sz w:val="22"/>
          <w:szCs w:val="22"/>
        </w:rPr>
        <w:t xml:space="preserve">4 года 10 месяцев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1C039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93545">
        <w:rPr>
          <w:b/>
          <w:color w:val="0000FF"/>
          <w:sz w:val="22"/>
          <w:szCs w:val="22"/>
        </w:rPr>
        <w:t>02</w:t>
      </w:r>
      <w:r w:rsidR="007B0628">
        <w:rPr>
          <w:b/>
          <w:color w:val="0000FF"/>
          <w:sz w:val="22"/>
          <w:szCs w:val="22"/>
        </w:rPr>
        <w:t>.</w:t>
      </w:r>
      <w:r w:rsidR="00493545">
        <w:rPr>
          <w:b/>
          <w:color w:val="0000FF"/>
          <w:sz w:val="22"/>
          <w:szCs w:val="22"/>
        </w:rPr>
        <w:t>02</w:t>
      </w:r>
      <w:r w:rsidR="006E696B">
        <w:rPr>
          <w:b/>
          <w:color w:val="0000FF"/>
          <w:sz w:val="22"/>
          <w:szCs w:val="22"/>
        </w:rPr>
        <w:t>.202</w:t>
      </w:r>
      <w:r w:rsidR="00503C13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D73E7E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93545">
        <w:rPr>
          <w:b/>
          <w:color w:val="0000FF"/>
          <w:sz w:val="22"/>
          <w:szCs w:val="22"/>
        </w:rPr>
        <w:t>13</w:t>
      </w:r>
      <w:r w:rsidR="007B0628">
        <w:rPr>
          <w:b/>
          <w:color w:val="0000FF"/>
          <w:sz w:val="22"/>
          <w:szCs w:val="22"/>
        </w:rPr>
        <w:t>.</w:t>
      </w:r>
      <w:r w:rsidR="00493545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.202</w:t>
      </w:r>
      <w:r w:rsidR="00590958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D1F05A8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493545">
        <w:rPr>
          <w:b/>
          <w:color w:val="0000FF"/>
          <w:sz w:val="22"/>
          <w:szCs w:val="22"/>
        </w:rPr>
        <w:t>15</w:t>
      </w:r>
      <w:r w:rsidR="007B0628">
        <w:rPr>
          <w:b/>
          <w:color w:val="0000FF"/>
          <w:sz w:val="22"/>
          <w:szCs w:val="22"/>
        </w:rPr>
        <w:t>.</w:t>
      </w:r>
      <w:r w:rsidR="00493545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.202</w:t>
      </w:r>
      <w:r w:rsidR="00590958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C3F29EA" w14:textId="27196C51" w:rsidR="005F707D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93545">
        <w:rPr>
          <w:b/>
          <w:color w:val="0000FF"/>
          <w:sz w:val="22"/>
          <w:szCs w:val="22"/>
        </w:rPr>
        <w:t>15</w:t>
      </w:r>
      <w:r w:rsidR="007B0628">
        <w:rPr>
          <w:b/>
          <w:color w:val="0000FF"/>
          <w:sz w:val="22"/>
          <w:szCs w:val="22"/>
        </w:rPr>
        <w:t>.</w:t>
      </w:r>
      <w:r w:rsidR="00493545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.202</w:t>
      </w:r>
      <w:r w:rsidR="00590958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58E7C1F9" w14:textId="77777777" w:rsidR="00F0623D" w:rsidRDefault="00F0623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799E5DD" w14:textId="77777777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2FFB6833" w14:textId="4703CB45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610586E5" w14:textId="77777777" w:rsidR="005F707D" w:rsidRP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5849C185" w14:textId="7635FBD5" w:rsidR="005F707D" w:rsidRPr="005F707D" w:rsidRDefault="005F707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 w:rsidR="00CA016A"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 w:rsidR="00DF73D6"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 w:rsidR="00C07580">
        <w:rPr>
          <w:color w:val="000000" w:themeColor="text1"/>
          <w:sz w:val="22"/>
          <w:szCs w:val="22"/>
        </w:rPr>
        <w:t xml:space="preserve">, </w:t>
      </w:r>
      <w:r w:rsidR="00CA016A">
        <w:rPr>
          <w:color w:val="000000" w:themeColor="text1"/>
          <w:sz w:val="22"/>
          <w:szCs w:val="22"/>
        </w:rPr>
        <w:t>в том числе</w:t>
      </w:r>
      <w:r w:rsidR="00C07580">
        <w:rPr>
          <w:color w:val="000000" w:themeColor="text1"/>
          <w:sz w:val="22"/>
          <w:szCs w:val="22"/>
        </w:rPr>
        <w:t xml:space="preserve"> по</w:t>
      </w:r>
      <w:r w:rsidRPr="005F707D">
        <w:rPr>
          <w:color w:val="000000" w:themeColor="text1"/>
          <w:sz w:val="22"/>
          <w:szCs w:val="22"/>
        </w:rPr>
        <w:t>:</w:t>
      </w:r>
    </w:p>
    <w:p w14:paraId="011AA7D1" w14:textId="7E5D7C52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="005F707D"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>коммерческих</w:t>
      </w:r>
      <w:r w:rsid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проектов </w:t>
      </w:r>
      <w:r w:rsidR="005F707D"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00258E8F" w14:textId="6004F4C7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lastRenderedPageBreak/>
        <w:t>- подготовке инструкции</w:t>
      </w:r>
      <w:r w:rsidR="005F707D" w:rsidRPr="005F707D">
        <w:rPr>
          <w:color w:val="000000" w:themeColor="text1"/>
          <w:sz w:val="22"/>
          <w:szCs w:val="22"/>
        </w:rPr>
        <w:t xml:space="preserve"> по </w:t>
      </w:r>
      <w:r w:rsidR="005F707D" w:rsidRPr="00CA016A">
        <w:rPr>
          <w:color w:val="000000" w:themeColor="text1"/>
          <w:sz w:val="22"/>
          <w:szCs w:val="22"/>
        </w:rPr>
        <w:t>сбору</w:t>
      </w:r>
      <w:r w:rsidR="005F707D" w:rsidRPr="005F707D">
        <w:rPr>
          <w:color w:val="000000" w:themeColor="text1"/>
          <w:sz w:val="22"/>
          <w:szCs w:val="22"/>
        </w:rPr>
        <w:t xml:space="preserve"> исхо</w:t>
      </w:r>
      <w:r w:rsidR="00F0623D"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5430B863" w14:textId="762ED71F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Единый Колл-центр </w:t>
      </w:r>
      <w:r w:rsidR="00F0623D">
        <w:rPr>
          <w:color w:val="000000" w:themeColor="text1"/>
          <w:sz w:val="22"/>
          <w:szCs w:val="22"/>
        </w:rPr>
        <w:t xml:space="preserve">ЦСС: </w:t>
      </w:r>
      <w:r>
        <w:rPr>
          <w:color w:val="000000" w:themeColor="text1"/>
          <w:sz w:val="22"/>
          <w:szCs w:val="22"/>
        </w:rPr>
        <w:t xml:space="preserve">8-498-602-00-00. </w:t>
      </w:r>
    </w:p>
    <w:permEnd w:id="303060193"/>
    <w:p w14:paraId="62C3CDC8" w14:textId="41D2F586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5521F7E9" w14:textId="77777777" w:rsidR="00D071B0" w:rsidRPr="005F707D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45A5313" w14:textId="77777777" w:rsidR="00FF31C1" w:rsidRPr="00FF31C1" w:rsidRDefault="00FF31C1" w:rsidP="00FF31C1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FF31C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009F1655" w:rsidR="00C3427C" w:rsidRPr="00526AE0" w:rsidRDefault="00FF31C1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FF31C1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55392D" w:rsidRPr="00810035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66562A15" w14:textId="56D2CDAA" w:rsidR="00B17F62" w:rsidRPr="00B17F62" w:rsidRDefault="00CD5937" w:rsidP="00B17F6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B17F62" w:rsidRPr="00B17F62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B17F62">
        <w:rPr>
          <w:sz w:val="22"/>
          <w:szCs w:val="22"/>
        </w:rPr>
        <w:br/>
      </w:r>
      <w:r w:rsidR="00B17F62" w:rsidRPr="00B17F62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29960A4" w14:textId="77777777" w:rsidR="00B17F62" w:rsidRPr="00B17F62" w:rsidRDefault="00B17F62" w:rsidP="00B17F6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17F62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11D3478" w14:textId="77777777" w:rsidR="00B17F62" w:rsidRPr="00B17F62" w:rsidRDefault="00B17F62" w:rsidP="00B17F6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17F62">
        <w:rPr>
          <w:color w:val="FF0000"/>
          <w:sz w:val="22"/>
          <w:szCs w:val="22"/>
        </w:rPr>
        <w:t xml:space="preserve">Важно! </w:t>
      </w:r>
      <w:r w:rsidRPr="00B17F62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E3CF30D" w14:textId="603B974B" w:rsidR="00B17F62" w:rsidRDefault="00B17F62" w:rsidP="00B17F6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17F62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6F004AF8" w14:textId="77777777" w:rsidR="00B17F62" w:rsidRDefault="00B17F62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302C14BC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C6053F" w:rsidRPr="00C6053F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C6053F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C6053F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767E7259" w14:textId="77777777" w:rsidR="00C6053F" w:rsidRPr="00C6053F" w:rsidRDefault="00C6053F" w:rsidP="00C6053F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C6053F">
        <w:rPr>
          <w:rFonts w:eastAsia="Calibri"/>
          <w:b/>
          <w:sz w:val="22"/>
          <w:szCs w:val="22"/>
          <w:lang w:eastAsia="ru-RU"/>
        </w:rPr>
        <w:t>5.1.</w:t>
      </w:r>
      <w:r w:rsidRPr="00C6053F">
        <w:rPr>
          <w:rFonts w:eastAsia="Calibri"/>
          <w:b/>
          <w:sz w:val="22"/>
          <w:szCs w:val="22"/>
          <w:lang w:val="en-US" w:eastAsia="ru-RU"/>
        </w:rPr>
        <w:t> </w:t>
      </w:r>
      <w:r w:rsidRPr="00C6053F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C6053F">
        <w:rPr>
          <w:rFonts w:eastAsia="Calibri"/>
          <w:sz w:val="22"/>
          <w:szCs w:val="22"/>
          <w:lang w:eastAsia="ru-RU"/>
        </w:rPr>
        <w:t xml:space="preserve"> </w:t>
      </w:r>
      <w:r w:rsidRPr="00C6053F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C6053F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C6053F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C6053F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C6053F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C6053F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C6053F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6BF5C4F4" w14:textId="77777777" w:rsidR="00C6053F" w:rsidRPr="00C6053F" w:rsidRDefault="00C6053F" w:rsidP="00C6053F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C6053F">
        <w:rPr>
          <w:rFonts w:eastAsia="Calibri"/>
          <w:b/>
          <w:sz w:val="22"/>
          <w:szCs w:val="22"/>
          <w:lang w:eastAsia="ru-RU"/>
        </w:rPr>
        <w:t>5.2.</w:t>
      </w:r>
      <w:r w:rsidRPr="00C6053F">
        <w:rPr>
          <w:rFonts w:eastAsia="Calibri"/>
          <w:sz w:val="22"/>
          <w:szCs w:val="22"/>
          <w:lang w:val="en-US" w:eastAsia="ru-RU"/>
        </w:rPr>
        <w:t> </w:t>
      </w:r>
      <w:r w:rsidRPr="00C6053F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C6053F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C6053F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C6053F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C6053F">
        <w:rPr>
          <w:rFonts w:eastAsia="Calibri"/>
          <w:sz w:val="22"/>
          <w:szCs w:val="22"/>
          <w:lang w:eastAsia="ru-RU"/>
        </w:rPr>
        <w:t>.</w:t>
      </w:r>
    </w:p>
    <w:p w14:paraId="4E91B1F6" w14:textId="77777777" w:rsidR="00C6053F" w:rsidRPr="00C6053F" w:rsidRDefault="00C6053F" w:rsidP="00C6053F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C6053F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C6053F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C6053F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C6053F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C6053F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C6053F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C6053F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C6053F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66504CE" w14:textId="77777777" w:rsidR="00C6053F" w:rsidRPr="00C6053F" w:rsidRDefault="00C6053F" w:rsidP="00C6053F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C6053F">
        <w:rPr>
          <w:rFonts w:eastAsia="Calibri"/>
          <w:b/>
          <w:sz w:val="22"/>
          <w:szCs w:val="22"/>
          <w:lang w:eastAsia="ru-RU"/>
        </w:rPr>
        <w:t>5.4.</w:t>
      </w:r>
      <w:r w:rsidRPr="00C6053F">
        <w:rPr>
          <w:rFonts w:eastAsia="Calibri"/>
          <w:sz w:val="22"/>
          <w:szCs w:val="22"/>
          <w:lang w:val="en-US" w:eastAsia="ru-RU"/>
        </w:rPr>
        <w:t> </w:t>
      </w:r>
      <w:r w:rsidRPr="00C6053F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C6053F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C6053F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2C7635E5" w14:textId="77777777" w:rsidR="00C6053F" w:rsidRPr="00C6053F" w:rsidRDefault="00C6053F" w:rsidP="00C6053F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C6053F">
        <w:rPr>
          <w:rFonts w:eastAsia="Calibri"/>
          <w:b/>
          <w:sz w:val="22"/>
          <w:szCs w:val="22"/>
          <w:lang w:eastAsia="en-US"/>
        </w:rPr>
        <w:t xml:space="preserve">5.5. </w:t>
      </w:r>
      <w:r w:rsidRPr="00C6053F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C6053F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C6053F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360B5D9B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9C7F84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1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5212AA12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9C7F84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DEBE1E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262748" w:rsidRPr="0026274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2" w:name="_Toc423619380"/>
      <w:bookmarkStart w:id="73" w:name="_Toc426462877"/>
      <w:bookmarkStart w:id="74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5A8964C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E027B1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603AFD66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5" w:name="_Hlk80035481"/>
      <w:r>
        <w:rPr>
          <w:sz w:val="22"/>
          <w:szCs w:val="22"/>
        </w:rPr>
        <w:t xml:space="preserve">Портале </w:t>
      </w:r>
      <w:r w:rsidR="00E027B1">
        <w:rPr>
          <w:sz w:val="22"/>
          <w:szCs w:val="22"/>
        </w:rPr>
        <w:br/>
      </w:r>
      <w:r>
        <w:rPr>
          <w:sz w:val="22"/>
          <w:szCs w:val="22"/>
        </w:rPr>
        <w:t>ЕАСУЗ</w:t>
      </w:r>
      <w:bookmarkEnd w:id="75"/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52180B38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E027B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6" w:name="_Toc419295282"/>
      <w:bookmarkStart w:id="77" w:name="_Toc423619386"/>
      <w:bookmarkStart w:id="78" w:name="_Toc426462880"/>
      <w:bookmarkStart w:id="79" w:name="_Toc428969615"/>
      <w:bookmarkEnd w:id="72"/>
      <w:bookmarkEnd w:id="73"/>
      <w:bookmarkEnd w:id="74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6"/>
      <w:bookmarkEnd w:id="77"/>
      <w:bookmarkEnd w:id="78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1" w:name="_Toc426365734"/>
      <w:bookmarkStart w:id="82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9D63E5C" w14:textId="16AB9A2E" w:rsidR="00C6053F" w:rsidRDefault="00CD5937" w:rsidP="00C6053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bookmarkStart w:id="83" w:name="_Hlk125365597"/>
      <w:r w:rsidR="00C6053F" w:rsidRPr="00C6053F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="00C6053F" w:rsidRPr="00C6053F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="00C6053F" w:rsidRPr="00C6053F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83"/>
    </w:p>
    <w:p w14:paraId="5046A6A9" w14:textId="77777777" w:rsidR="00C6053F" w:rsidRPr="00C6053F" w:rsidRDefault="00C6053F" w:rsidP="00C6053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</w:p>
    <w:p w14:paraId="247369AE" w14:textId="7F734306" w:rsidR="00C6053F" w:rsidRPr="00E027B1" w:rsidRDefault="00C6053F" w:rsidP="00E027B1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4" w:name="_Hlk125365628"/>
      <w:r w:rsidRPr="00C6053F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C6053F">
        <w:rPr>
          <w:rFonts w:eastAsia="Calibri"/>
          <w:sz w:val="22"/>
          <w:szCs w:val="22"/>
          <w:lang w:eastAsia="en-US"/>
        </w:rPr>
        <w:br/>
      </w:r>
      <w:r w:rsidRPr="00C6053F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C6053F">
        <w:rPr>
          <w:rFonts w:eastAsia="Calibri"/>
          <w:color w:val="FF0000"/>
          <w:sz w:val="22"/>
          <w:szCs w:val="22"/>
          <w:lang w:eastAsia="en-US"/>
        </w:rPr>
        <w:br/>
      </w:r>
      <w:r w:rsidRPr="00C6053F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C6053F">
        <w:rPr>
          <w:rFonts w:eastAsia="Calibri"/>
          <w:color w:val="FF0000"/>
          <w:sz w:val="22"/>
          <w:szCs w:val="22"/>
          <w:lang w:eastAsia="en-US"/>
        </w:rPr>
        <w:t>!</w:t>
      </w:r>
      <w:bookmarkEnd w:id="84"/>
    </w:p>
    <w:p w14:paraId="2AE2904D" w14:textId="4B75A702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bookmarkStart w:id="85" w:name="_Hlk125365651"/>
      <w:r w:rsidR="00C6053F" w:rsidRPr="00C6053F">
        <w:rPr>
          <w:rFonts w:eastAsia="Calibri"/>
          <w:bCs/>
          <w:sz w:val="22"/>
          <w:szCs w:val="22"/>
          <w:lang w:eastAsia="en-US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  <w:bookmarkEnd w:id="85"/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E37955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</w:t>
      </w:r>
      <w:r w:rsidR="00E027B1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 xml:space="preserve">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1"/>
      <w:bookmarkEnd w:id="82"/>
      <w:bookmarkEnd w:id="87"/>
    </w:p>
    <w:p w14:paraId="749EC239" w14:textId="316AF72E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014BF4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A0A5673" w14:textId="77777777" w:rsidR="002354DF" w:rsidRPr="003567F6" w:rsidRDefault="002354DF" w:rsidP="002354DF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0"/>
      <w:bookmarkEnd w:id="11"/>
      <w:bookmarkEnd w:id="56"/>
      <w:bookmarkEnd w:id="61"/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912B0A4" w14:textId="3AF3A18A" w:rsidR="00F436E0" w:rsidRDefault="002354DF" w:rsidP="00BE5B57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7EE4D921" w14:textId="54F8D6AD" w:rsidR="002354DF" w:rsidRDefault="002354DF" w:rsidP="002354DF">
      <w:pPr>
        <w:rPr>
          <w:lang w:val="x-none"/>
        </w:rPr>
      </w:pPr>
    </w:p>
    <w:p w14:paraId="695095C5" w14:textId="3568C9DA" w:rsidR="002354DF" w:rsidRDefault="002354DF" w:rsidP="002354DF">
      <w:pPr>
        <w:rPr>
          <w:lang w:val="x-none"/>
        </w:rPr>
      </w:pPr>
    </w:p>
    <w:p w14:paraId="1014804C" w14:textId="7D8A9DC0" w:rsidR="00E027B1" w:rsidRDefault="00E027B1" w:rsidP="002354DF">
      <w:pPr>
        <w:rPr>
          <w:lang w:val="x-none"/>
        </w:rPr>
      </w:pPr>
    </w:p>
    <w:p w14:paraId="49D2CD27" w14:textId="37153B7E" w:rsidR="00E027B1" w:rsidRDefault="00E027B1" w:rsidP="002354DF">
      <w:pPr>
        <w:rPr>
          <w:lang w:val="x-none"/>
        </w:rPr>
      </w:pPr>
    </w:p>
    <w:p w14:paraId="449820F2" w14:textId="1B34CB65" w:rsidR="00E027B1" w:rsidRDefault="00E027B1" w:rsidP="002354DF">
      <w:pPr>
        <w:rPr>
          <w:lang w:val="x-none"/>
        </w:rPr>
      </w:pPr>
    </w:p>
    <w:p w14:paraId="536B8F3F" w14:textId="60634E82" w:rsidR="00E027B1" w:rsidRDefault="00E027B1" w:rsidP="002354DF">
      <w:pPr>
        <w:rPr>
          <w:lang w:val="x-none"/>
        </w:rPr>
      </w:pPr>
    </w:p>
    <w:p w14:paraId="5CC7BD46" w14:textId="75B4FD6B" w:rsidR="00E027B1" w:rsidRDefault="00E027B1" w:rsidP="002354DF">
      <w:pPr>
        <w:rPr>
          <w:lang w:val="x-none"/>
        </w:rPr>
      </w:pPr>
    </w:p>
    <w:p w14:paraId="3B6AEDA7" w14:textId="102BFC35" w:rsidR="00E027B1" w:rsidRDefault="00E027B1" w:rsidP="002354DF">
      <w:pPr>
        <w:rPr>
          <w:lang w:val="x-none"/>
        </w:rPr>
      </w:pPr>
    </w:p>
    <w:p w14:paraId="02773D3F" w14:textId="33755202" w:rsidR="00E027B1" w:rsidRDefault="00E027B1" w:rsidP="002354DF">
      <w:pPr>
        <w:rPr>
          <w:lang w:val="x-none"/>
        </w:rPr>
      </w:pPr>
    </w:p>
    <w:p w14:paraId="36D7F271" w14:textId="157CB01F" w:rsidR="00E027B1" w:rsidRDefault="00E027B1" w:rsidP="002354DF">
      <w:pPr>
        <w:rPr>
          <w:lang w:val="x-none"/>
        </w:rPr>
      </w:pPr>
    </w:p>
    <w:p w14:paraId="6B7D4B48" w14:textId="40BE07EF" w:rsidR="00E027B1" w:rsidRDefault="00E027B1" w:rsidP="002354DF">
      <w:pPr>
        <w:rPr>
          <w:lang w:val="x-none"/>
        </w:rPr>
      </w:pPr>
    </w:p>
    <w:p w14:paraId="5543428D" w14:textId="105CF630" w:rsidR="00E027B1" w:rsidRDefault="00E027B1" w:rsidP="002354DF">
      <w:pPr>
        <w:rPr>
          <w:lang w:val="x-none"/>
        </w:rPr>
      </w:pPr>
    </w:p>
    <w:p w14:paraId="595D568B" w14:textId="6CCDFACB" w:rsidR="00E027B1" w:rsidRDefault="00E027B1" w:rsidP="002354DF">
      <w:pPr>
        <w:rPr>
          <w:lang w:val="x-none"/>
        </w:rPr>
      </w:pPr>
    </w:p>
    <w:p w14:paraId="351B37F5" w14:textId="703E6F5E" w:rsidR="00E027B1" w:rsidRDefault="00E027B1" w:rsidP="002354DF">
      <w:pPr>
        <w:rPr>
          <w:lang w:val="x-none"/>
        </w:rPr>
      </w:pPr>
    </w:p>
    <w:p w14:paraId="26436049" w14:textId="01D1A32B" w:rsidR="00E027B1" w:rsidRDefault="00E027B1" w:rsidP="002354DF">
      <w:pPr>
        <w:rPr>
          <w:lang w:val="x-none"/>
        </w:rPr>
      </w:pPr>
    </w:p>
    <w:p w14:paraId="626D6982" w14:textId="1A75859C" w:rsidR="00E027B1" w:rsidRDefault="00E027B1" w:rsidP="002354DF">
      <w:pPr>
        <w:rPr>
          <w:lang w:val="x-none"/>
        </w:rPr>
      </w:pPr>
    </w:p>
    <w:p w14:paraId="299372F0" w14:textId="18AD1CAF" w:rsidR="00E027B1" w:rsidRDefault="00E027B1" w:rsidP="002354DF">
      <w:pPr>
        <w:rPr>
          <w:lang w:val="x-none"/>
        </w:rPr>
      </w:pPr>
    </w:p>
    <w:p w14:paraId="44322198" w14:textId="523F8AA7" w:rsidR="00E027B1" w:rsidRDefault="00E027B1" w:rsidP="002354DF">
      <w:pPr>
        <w:rPr>
          <w:lang w:val="x-none"/>
        </w:rPr>
      </w:pPr>
    </w:p>
    <w:p w14:paraId="6AB6F89D" w14:textId="086C97F9" w:rsidR="00E027B1" w:rsidRDefault="00E027B1" w:rsidP="002354DF">
      <w:pPr>
        <w:rPr>
          <w:lang w:val="x-none"/>
        </w:rPr>
      </w:pPr>
    </w:p>
    <w:p w14:paraId="490EE560" w14:textId="5B827D5F" w:rsidR="00E027B1" w:rsidRDefault="00E027B1" w:rsidP="002354DF">
      <w:pPr>
        <w:rPr>
          <w:lang w:val="x-none"/>
        </w:rPr>
      </w:pPr>
    </w:p>
    <w:p w14:paraId="38109C20" w14:textId="70423FB4" w:rsidR="00E027B1" w:rsidRDefault="00E027B1" w:rsidP="002354DF">
      <w:pPr>
        <w:rPr>
          <w:lang w:val="x-none"/>
        </w:rPr>
      </w:pPr>
    </w:p>
    <w:p w14:paraId="3892D28E" w14:textId="73A4564B" w:rsidR="00E027B1" w:rsidRDefault="00E027B1" w:rsidP="002354DF">
      <w:pPr>
        <w:rPr>
          <w:lang w:val="x-none"/>
        </w:rPr>
      </w:pPr>
    </w:p>
    <w:p w14:paraId="028F6ABE" w14:textId="52FEB94A" w:rsidR="00E027B1" w:rsidRDefault="00E027B1" w:rsidP="002354DF">
      <w:pPr>
        <w:rPr>
          <w:lang w:val="x-none"/>
        </w:rPr>
      </w:pPr>
    </w:p>
    <w:p w14:paraId="1117238E" w14:textId="3FBBB6A2" w:rsidR="00E027B1" w:rsidRDefault="00E027B1" w:rsidP="002354DF">
      <w:pPr>
        <w:rPr>
          <w:lang w:val="x-none"/>
        </w:rPr>
      </w:pPr>
    </w:p>
    <w:p w14:paraId="1F5A3999" w14:textId="636066C4" w:rsidR="00E027B1" w:rsidRDefault="00E027B1" w:rsidP="002354DF">
      <w:pPr>
        <w:rPr>
          <w:lang w:val="x-none"/>
        </w:rPr>
      </w:pPr>
    </w:p>
    <w:p w14:paraId="339F0A8A" w14:textId="77642E77" w:rsidR="00E027B1" w:rsidRDefault="00E027B1" w:rsidP="002354DF">
      <w:pPr>
        <w:rPr>
          <w:lang w:val="x-none"/>
        </w:rPr>
      </w:pPr>
    </w:p>
    <w:p w14:paraId="59577F5E" w14:textId="77777777" w:rsidR="00E027B1" w:rsidRDefault="00E027B1" w:rsidP="002354DF">
      <w:pPr>
        <w:rPr>
          <w:lang w:val="x-none"/>
        </w:rPr>
      </w:pPr>
    </w:p>
    <w:p w14:paraId="6E60F948" w14:textId="77777777" w:rsidR="002354DF" w:rsidRPr="002354DF" w:rsidRDefault="002354DF" w:rsidP="002354DF">
      <w:pPr>
        <w:rPr>
          <w:lang w:val="x-none"/>
        </w:rPr>
      </w:pPr>
    </w:p>
    <w:p w14:paraId="04ED352F" w14:textId="748A4B8F" w:rsidR="00FF31C1" w:rsidRDefault="002354DF" w:rsidP="00FF31C1">
      <w:pPr>
        <w:suppressAutoHyphens w:val="0"/>
        <w:jc w:val="right"/>
        <w:rPr>
          <w:b/>
          <w:szCs w:val="28"/>
        </w:rPr>
      </w:pPr>
      <w:permStart w:id="1147686127" w:edGrp="everyone"/>
      <w:r w:rsidRPr="002354DF">
        <w:rPr>
          <w:b/>
          <w:szCs w:val="28"/>
        </w:rPr>
        <w:lastRenderedPageBreak/>
        <w:t>Приложение 1</w:t>
      </w:r>
    </w:p>
    <w:p w14:paraId="7881AFFF" w14:textId="530A9233" w:rsidR="007B1354" w:rsidRDefault="007B1354" w:rsidP="007B1354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 wp14:anchorId="579789CA" wp14:editId="516AA922">
            <wp:extent cx="6561085" cy="84391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остановление № 435 от 31.01.23_Страница_1.jpg"/>
                    <pic:cNvPicPr/>
                  </pic:nvPicPr>
                  <pic:blipFill rotWithShape="1">
                    <a:blip r:embed="rId12"/>
                    <a:srcRect t="2944" b="6116"/>
                    <a:stretch/>
                  </pic:blipFill>
                  <pic:spPr bwMode="auto">
                    <a:xfrm>
                      <a:off x="0" y="0"/>
                      <a:ext cx="6579433" cy="846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0E26D" w14:textId="23379CF7" w:rsidR="00FF31C1" w:rsidRDefault="007B1354" w:rsidP="00FF31C1">
      <w:pPr>
        <w:suppressAutoHyphens w:val="0"/>
        <w:jc w:val="right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78AC32EC" wp14:editId="78E84EF5">
            <wp:extent cx="6661150" cy="879157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остановление № 435 от 31.01.23_Страница_2.jpg"/>
                    <pic:cNvPicPr/>
                  </pic:nvPicPr>
                  <pic:blipFill rotWithShape="1">
                    <a:blip r:embed="rId13"/>
                    <a:srcRect b="6686"/>
                    <a:stretch/>
                  </pic:blipFill>
                  <pic:spPr bwMode="auto">
                    <a:xfrm>
                      <a:off x="0" y="0"/>
                      <a:ext cx="6661150" cy="879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630C2" w14:textId="049D702F" w:rsidR="00FF31C1" w:rsidRPr="002354DF" w:rsidRDefault="00FF31C1" w:rsidP="00FF31C1">
      <w:pPr>
        <w:suppressAutoHyphens w:val="0"/>
        <w:jc w:val="right"/>
        <w:rPr>
          <w:b/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2"/>
    </w:p>
    <w:p w14:paraId="7EA05FA9" w14:textId="4C9A80D0" w:rsidR="006B7E7D" w:rsidRDefault="00FF31C1" w:rsidP="007E6672">
      <w:permStart w:id="644181587" w:edGrp="everyone"/>
      <w:r>
        <w:rPr>
          <w:noProof/>
        </w:rPr>
        <w:drawing>
          <wp:inline distT="0" distB="0" distL="0" distR="0" wp14:anchorId="5E4C9463" wp14:editId="1C81EA97">
            <wp:extent cx="6661150" cy="862012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569968_ЕГРН 23г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373D0" w14:textId="0FE4C31B" w:rsidR="00FF31C1" w:rsidRDefault="00FF31C1" w:rsidP="007E6672">
      <w:r>
        <w:rPr>
          <w:noProof/>
        </w:rPr>
        <w:lastRenderedPageBreak/>
        <w:drawing>
          <wp:inline distT="0" distB="0" distL="0" distR="0" wp14:anchorId="4CDBEA15" wp14:editId="65FE7C26">
            <wp:extent cx="6661150" cy="8620125"/>
            <wp:effectExtent l="0" t="0" r="635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569968_ЕГРН 23г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39F26F" wp14:editId="30013706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569968_ЕГРН 23г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019ED1" wp14:editId="1602242F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569968_ЕГРН 23г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C32C1" wp14:editId="1B6D52BD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569968_ЕГРН 23г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7028D5A9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6999AB9A" w14:textId="02001136" w:rsidR="00B17F62" w:rsidRDefault="00332D08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A0F52B" wp14:editId="7980AF55">
            <wp:extent cx="6661150" cy="3505835"/>
            <wp:effectExtent l="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shot_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08AFE" w14:textId="58D34032" w:rsidR="00B17F62" w:rsidRDefault="00B17F62" w:rsidP="007E6672">
      <w:pPr>
        <w:jc w:val="center"/>
        <w:rPr>
          <w:b/>
          <w:noProof/>
          <w:lang w:eastAsia="ru-RU"/>
        </w:rPr>
      </w:pPr>
    </w:p>
    <w:p w14:paraId="454689C0" w14:textId="2A11C9AA" w:rsidR="008F6E06" w:rsidRDefault="00332D08" w:rsidP="00332D0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54B18E5" wp14:editId="4A5B4278">
            <wp:extent cx="6613361" cy="38957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39797" cy="391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1868DE33" w14:textId="669BF53C" w:rsidR="00FF31C1" w:rsidRDefault="00FF31C1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81BE72D" wp14:editId="26FCF65C">
            <wp:extent cx="6661150" cy="9425305"/>
            <wp:effectExtent l="0" t="0" r="635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569975_Сводная информация (1)_Страница_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C19C5" w14:textId="078C1F6E" w:rsidR="00FF31C1" w:rsidRDefault="00FF31C1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47B481D" wp14:editId="6BA51F8C">
            <wp:extent cx="6661150" cy="9425305"/>
            <wp:effectExtent l="0" t="0" r="635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569975_Сводная информация (1)_Страница_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150BE" wp14:editId="0C7A1CDC">
            <wp:extent cx="6661150" cy="9425305"/>
            <wp:effectExtent l="0" t="0" r="635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569975_Сводная информация (1)_Страница_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250C4" wp14:editId="19958ABD">
            <wp:extent cx="6661150" cy="9425305"/>
            <wp:effectExtent l="0" t="0" r="635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569975_Сводная информация (1)_Страница_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39956" wp14:editId="0256C1D5">
            <wp:extent cx="6661150" cy="9427845"/>
            <wp:effectExtent l="0" t="0" r="635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569975_Сводная информация (1)_Страница_5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994CA" wp14:editId="5C511363">
            <wp:extent cx="6661150" cy="9429115"/>
            <wp:effectExtent l="0" t="0" r="635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569974_Приложение_Ж-2_Страница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25D88" wp14:editId="174D0732">
            <wp:extent cx="6661150" cy="9423400"/>
            <wp:effectExtent l="0" t="0" r="635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569974_Приложение_Ж-2_Страница_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3912B4" wp14:editId="554F5B43">
            <wp:extent cx="6661150" cy="9420860"/>
            <wp:effectExtent l="0" t="0" r="635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569974_Приложение_Ж-2_Страница_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6DCCF0" wp14:editId="52E758BD">
            <wp:extent cx="6661150" cy="9429115"/>
            <wp:effectExtent l="0" t="0" r="635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569974_Приложение_Ж-2_Страница_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DBCE15" wp14:editId="233FC476">
            <wp:extent cx="6661150" cy="94202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569966_P001-6949735563-65978369_Администрация_РГО_695_Страница_0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EC2B5" wp14:editId="785712E4">
            <wp:extent cx="6661150" cy="9420225"/>
            <wp:effectExtent l="0" t="0" r="635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569966_P001-6949735563-65978369_Администрация_РГО_695_Страница_0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2A7EE" wp14:editId="2D31518D">
            <wp:extent cx="6661150" cy="942022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569966_P001-6949735563-65978369_Администрация_РГО_695_Страница_0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D2BE82" wp14:editId="557C9BFE">
            <wp:extent cx="6661150" cy="9420225"/>
            <wp:effectExtent l="0" t="0" r="635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569966_P001-6949735563-65978369_Администрация_РГО_695_Страница_0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BF051" wp14:editId="4E123963">
            <wp:extent cx="6661150" cy="9420225"/>
            <wp:effectExtent l="0" t="0" r="635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569966_P001-6949735563-65978369_Администрация_РГО_695_Страница_0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D7DCB0" wp14:editId="587B1A4A">
            <wp:extent cx="6661150" cy="9420225"/>
            <wp:effectExtent l="0" t="0" r="635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569966_P001-6949735563-65978369_Администрация_РГО_695_Страница_0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1BB12" wp14:editId="4436E3A4">
            <wp:extent cx="6661150" cy="9420225"/>
            <wp:effectExtent l="0" t="0" r="635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569966_P001-6949735563-65978369_Администрация_РГО_695_Страница_0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48216" wp14:editId="79C33552">
            <wp:extent cx="6661150" cy="942022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569966_P001-6949735563-65978369_Администрация_РГО_695_Страница_08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0A479" wp14:editId="77DA613A">
            <wp:extent cx="9420225" cy="6661150"/>
            <wp:effectExtent l="7938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569966_P001-6949735563-65978369_Администрация_РГО_695_Страница_0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D7C3E" wp14:editId="5BC7F6F8">
            <wp:extent cx="9420225" cy="6661150"/>
            <wp:effectExtent l="7938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569966_P001-6949735563-65978369_Администрация_РГО_695_Страница_1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74E3D" wp14:editId="23D07AF9">
            <wp:extent cx="9420225" cy="6661150"/>
            <wp:effectExtent l="7938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569966_P001-6949735563-65978369_Администрация_РГО_695_Страница_1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7E073" wp14:editId="78DFD45D">
            <wp:extent cx="9420225" cy="6661150"/>
            <wp:effectExtent l="7938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569966_P001-6949735563-65978369_Администрация_РГО_695_Страница_1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934D3" wp14:editId="43614924">
            <wp:extent cx="9420225" cy="6661150"/>
            <wp:effectExtent l="7938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569966_P001-6949735563-65978369_Администрация_РГО_695_Страница_1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28C010A3" wp14:editId="3A245498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569966_P001-6949735563-65978369_Администрация_РГО_695_Страница_1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3E91C64B" wp14:editId="6190CEBD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569966_P001-6949735563-65978369_Администрация_РГО_695_Страница_15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04EAA2CF" wp14:editId="4AAC96F0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569966_P001-6949735563-65978369_Администрация_РГО_695_Страница_16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01E4E16D" wp14:editId="1585402B">
            <wp:extent cx="6661150" cy="94214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569971_письмо лэп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6CC02710" wp14:editId="19801C1F">
            <wp:extent cx="6661150" cy="9421495"/>
            <wp:effectExtent l="0" t="0" r="635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4569972_письмо строения отсутствуют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6FDEF2F4" wp14:editId="5825DEBF">
            <wp:extent cx="6661150" cy="940054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_обследов_50190030404695_Брикет_торги1_Страница_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540D37D4" wp14:editId="6CB83182">
            <wp:extent cx="6661150" cy="939927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Акт_обследов_50190030404695_Брикет_торги1_Страница_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1A68E14A" wp14:editId="2E9BA56F">
            <wp:extent cx="6661150" cy="9476740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_обследов_50190030404695_Брикет_торги1_Страница_3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D08">
        <w:rPr>
          <w:noProof/>
        </w:rPr>
        <w:lastRenderedPageBreak/>
        <w:drawing>
          <wp:inline distT="0" distB="0" distL="0" distR="0" wp14:anchorId="259E6D6B" wp14:editId="6D7C60DD">
            <wp:extent cx="6661150" cy="945769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_обследов_50190030404695_Брикет_торги1_Страница_4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0A21007B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0BFE1685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2DB2B05A" w14:textId="6D2D5D0C" w:rsidR="00332D08" w:rsidRDefault="00332D08" w:rsidP="00332D08">
      <w:pPr>
        <w:rPr>
          <w:lang w:val="x-none"/>
        </w:rPr>
      </w:pPr>
    </w:p>
    <w:p w14:paraId="00579A23" w14:textId="01F6B7D6" w:rsidR="00332D08" w:rsidRPr="00332D08" w:rsidRDefault="00332D08" w:rsidP="00332D08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0F73041" wp14:editId="56033190">
            <wp:extent cx="6334787" cy="7210425"/>
            <wp:effectExtent l="0" t="0" r="889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569978_ТУ РТК_Страница_1.jpg"/>
                    <pic:cNvPicPr/>
                  </pic:nvPicPr>
                  <pic:blipFill rotWithShape="1">
                    <a:blip r:embed="rId52"/>
                    <a:srcRect b="19525"/>
                    <a:stretch/>
                  </pic:blipFill>
                  <pic:spPr bwMode="auto">
                    <a:xfrm>
                      <a:off x="0" y="0"/>
                      <a:ext cx="6336864" cy="7212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C2A2D" w14:textId="0848F9CE" w:rsidR="00332D08" w:rsidRPr="00332D08" w:rsidRDefault="00332D08" w:rsidP="00332D08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B3E33E0" wp14:editId="2549681C">
            <wp:extent cx="4219575" cy="9350076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569978_ТУ РТК_Страница_2.jpg"/>
                    <pic:cNvPicPr/>
                  </pic:nvPicPr>
                  <pic:blipFill rotWithShape="1">
                    <a:blip r:embed="rId53"/>
                    <a:srcRect l="6149" r="36225" b="9719"/>
                    <a:stretch/>
                  </pic:blipFill>
                  <pic:spPr bwMode="auto">
                    <a:xfrm>
                      <a:off x="0" y="0"/>
                      <a:ext cx="4223196" cy="935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2A40F40" wp14:editId="6C2410D1">
            <wp:extent cx="6661150" cy="81629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569977_ТУ ГАЗ.jpg"/>
                    <pic:cNvPicPr/>
                  </pic:nvPicPr>
                  <pic:blipFill rotWithShape="1">
                    <a:blip r:embed="rId54"/>
                    <a:srcRect b="13399"/>
                    <a:stretch/>
                  </pic:blipFill>
                  <pic:spPr bwMode="auto">
                    <a:xfrm>
                      <a:off x="0" y="0"/>
                      <a:ext cx="6661150" cy="816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178CA" w14:textId="47C7AE8C" w:rsidR="007352F5" w:rsidRPr="00277F23" w:rsidRDefault="007352F5" w:rsidP="007352F5">
      <w:pPr>
        <w:jc w:val="center"/>
        <w:rPr>
          <w:sz w:val="16"/>
          <w:szCs w:val="16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3860D3BE" wp14:editId="75A7FD88">
            <wp:extent cx="6661150" cy="9425940"/>
            <wp:effectExtent l="0" t="0" r="6350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7 ТУ_Страница_0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48B63E9F" wp14:editId="128D291D">
            <wp:extent cx="6661150" cy="9427210"/>
            <wp:effectExtent l="0" t="0" r="6350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7 ТУ_Страница_0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4C6EFEB9" wp14:editId="592EDA18">
            <wp:extent cx="6661150" cy="9425940"/>
            <wp:effectExtent l="0" t="0" r="6350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7 ТУ_Страница_0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7571B138" wp14:editId="25A89DC4">
            <wp:extent cx="6661150" cy="9425940"/>
            <wp:effectExtent l="0" t="0" r="635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7 ТУ_Страница_04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50B93BBF" wp14:editId="6D35FC87">
            <wp:extent cx="6661150" cy="9425940"/>
            <wp:effectExtent l="0" t="0" r="6350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7 ТУ_Страница_0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4B25C7B2" wp14:editId="036ACCDD">
            <wp:extent cx="6661150" cy="9425940"/>
            <wp:effectExtent l="0" t="0" r="6350" b="381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7 ТУ_Страница_06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99" w:name="_Hlk92897302"/>
      <w:bookmarkStart w:id="100" w:name="_Hlk92897047"/>
      <w:bookmarkStart w:id="101" w:name="_Toc423619395"/>
      <w:bookmarkStart w:id="102" w:name="_Toc426462889"/>
      <w:bookmarkStart w:id="103" w:name="_Toc428969625"/>
      <w:bookmarkStart w:id="104" w:name="_Toc479691599"/>
      <w:bookmarkEnd w:id="88"/>
      <w:bookmarkEnd w:id="89"/>
      <w:bookmarkEnd w:id="90"/>
      <w:bookmarkEnd w:id="91"/>
      <w:bookmarkEnd w:id="98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99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374AD76B" w:rsidR="00014BF4" w:rsidRPr="00526AE0" w:rsidRDefault="0039667F" w:rsidP="00014BF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1"/>
      <w:r w:rsidR="00014BF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4FF554B4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8"/>
      <w:r w:rsidR="00014BF4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9" w:name="_Hlk125964592"/>
      <w:bookmarkStart w:id="110" w:name="bookmark2"/>
      <w:bookmarkStart w:id="111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02EE6BB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00C6">
        <w:rPr>
          <w:lang w:eastAsia="ru-RU"/>
        </w:rPr>
        <w:t>ДОГОВОР</w:t>
      </w:r>
    </w:p>
    <w:p w14:paraId="0FA6D839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00C6">
        <w:rPr>
          <w:lang w:eastAsia="ru-RU"/>
        </w:rPr>
        <w:t>аренды земельного участка, заключаемого по результатам проведения торгов</w:t>
      </w:r>
    </w:p>
    <w:p w14:paraId="0EC1B18B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5100C6">
        <w:rPr>
          <w:lang w:val="en-US" w:eastAsia="ru-RU"/>
        </w:rPr>
        <w:t>№</w:t>
      </w:r>
      <w:r w:rsidRPr="005100C6">
        <w:rPr>
          <w:rFonts w:cs="Courier New"/>
          <w:lang w:val="en-US" w:eastAsia="ru-RU"/>
        </w:rPr>
        <w:t xml:space="preserve"> ________</w:t>
      </w:r>
    </w:p>
    <w:p w14:paraId="37C4D9C5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100C6" w:rsidRPr="005100C6" w14:paraId="1ECAB58A" w14:textId="77777777" w:rsidTr="00C133B8">
        <w:tc>
          <w:tcPr>
            <w:tcW w:w="6663" w:type="dxa"/>
          </w:tcPr>
          <w:p w14:paraId="15E31DDB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5100C6">
              <w:rPr>
                <w:lang w:eastAsia="en-US"/>
              </w:rPr>
              <w:t xml:space="preserve"> </w:t>
            </w:r>
            <w:r w:rsidRPr="005100C6">
              <w:rPr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4FD1261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  <w:r w:rsidRPr="005100C6">
              <w:rPr>
                <w:lang w:eastAsia="en-US"/>
              </w:rPr>
              <w:t xml:space="preserve"> </w:t>
            </w:r>
            <w:r w:rsidRPr="005100C6">
              <w:rPr>
                <w:lang w:val="en-US" w:eastAsia="en-US"/>
              </w:rPr>
              <w:t>«</w:t>
            </w:r>
            <w:r w:rsidRPr="005100C6">
              <w:rPr>
                <w:noProof/>
                <w:lang w:eastAsia="en-US"/>
              </w:rPr>
              <w:t>___</w:t>
            </w:r>
            <w:r w:rsidRPr="005100C6">
              <w:rPr>
                <w:lang w:val="en-US" w:eastAsia="en-US"/>
              </w:rPr>
              <w:t xml:space="preserve">» </w:t>
            </w:r>
            <w:r w:rsidRPr="005100C6">
              <w:rPr>
                <w:noProof/>
                <w:lang w:eastAsia="en-US"/>
              </w:rPr>
              <w:t>___________</w:t>
            </w:r>
          </w:p>
          <w:p w14:paraId="3BB6F971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  <w:p w14:paraId="758C3499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</w:tc>
      </w:tr>
    </w:tbl>
    <w:p w14:paraId="61A32E98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00C6">
        <w:rPr>
          <w:noProof/>
          <w:lang w:eastAsia="ru-RU"/>
        </w:rPr>
        <w:t>АДМИНИСТРАЦИЯ РУЗСКОГО ГОРОДСКОГО ОКРУГА МОСКОВСКОЙ ОБЛАСТИ</w:t>
      </w:r>
      <w:r w:rsidRPr="005100C6">
        <w:rPr>
          <w:lang w:eastAsia="ru-RU"/>
        </w:rPr>
        <w:t xml:space="preserve">, ОГРН </w:t>
      </w:r>
      <w:r w:rsidRPr="005100C6">
        <w:rPr>
          <w:noProof/>
          <w:lang w:eastAsia="ru-RU"/>
        </w:rPr>
        <w:t>1025007589199</w:t>
      </w:r>
      <w:r w:rsidRPr="005100C6">
        <w:rPr>
          <w:lang w:eastAsia="ru-RU"/>
        </w:rPr>
        <w:t xml:space="preserve">, ИНН/КПП </w:t>
      </w:r>
      <w:r w:rsidRPr="005100C6">
        <w:rPr>
          <w:noProof/>
          <w:lang w:eastAsia="ru-RU"/>
        </w:rPr>
        <w:t>5075003287</w:t>
      </w:r>
      <w:r w:rsidRPr="005100C6">
        <w:rPr>
          <w:lang w:eastAsia="ru-RU"/>
        </w:rPr>
        <w:t>/</w:t>
      </w:r>
      <w:r w:rsidRPr="005100C6">
        <w:rPr>
          <w:noProof/>
          <w:lang w:eastAsia="ru-RU"/>
        </w:rPr>
        <w:t>507501001</w:t>
      </w:r>
      <w:r w:rsidRPr="005100C6">
        <w:rPr>
          <w:lang w:eastAsia="ru-RU"/>
        </w:rPr>
        <w:t xml:space="preserve"> в лице </w:t>
      </w:r>
      <w:r w:rsidRPr="005100C6">
        <w:rPr>
          <w:noProof/>
          <w:lang w:eastAsia="ru-RU"/>
        </w:rPr>
        <w:t>___________________________________________</w:t>
      </w:r>
      <w:r w:rsidRPr="005100C6">
        <w:rPr>
          <w:lang w:eastAsia="ru-RU"/>
        </w:rPr>
        <w:t xml:space="preserve">   </w:t>
      </w:r>
      <w:proofErr w:type="spellStart"/>
      <w:r w:rsidRPr="005100C6">
        <w:rPr>
          <w:lang w:eastAsia="ru-RU"/>
        </w:rPr>
        <w:t>действующ</w:t>
      </w:r>
      <w:proofErr w:type="spellEnd"/>
      <w:r w:rsidRPr="005100C6">
        <w:rPr>
          <w:lang w:eastAsia="ru-RU"/>
        </w:rPr>
        <w:t xml:space="preserve">__ на основании , </w:t>
      </w:r>
      <w:r w:rsidRPr="005100C6">
        <w:rPr>
          <w:lang w:eastAsia="ru-RU"/>
        </w:rPr>
        <w:br/>
        <w:t xml:space="preserve">в дальнейшем именуем__ «Арендодатель», с одной стороны, и </w:t>
      </w:r>
      <w:bookmarkStart w:id="112" w:name="_Hlk115800118"/>
      <w:r w:rsidRPr="005100C6">
        <w:rPr>
          <w:lang w:eastAsia="ru-RU"/>
        </w:rPr>
        <w:t>___________</w:t>
      </w:r>
      <w:bookmarkEnd w:id="112"/>
      <w:r w:rsidRPr="005100C6">
        <w:rPr>
          <w:lang w:eastAsia="ru-RU"/>
        </w:rPr>
        <w:t xml:space="preserve"> в лице ___________ </w:t>
      </w:r>
      <w:proofErr w:type="spellStart"/>
      <w:r w:rsidRPr="005100C6">
        <w:rPr>
          <w:lang w:eastAsia="ru-RU"/>
        </w:rPr>
        <w:t>действующ</w:t>
      </w:r>
      <w:proofErr w:type="spellEnd"/>
      <w:r w:rsidRPr="005100C6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</w:t>
      </w:r>
      <w:r w:rsidRPr="005100C6">
        <w:rPr>
          <w:lang w:eastAsia="ru-RU"/>
        </w:rPr>
        <w:br/>
        <w:t xml:space="preserve">на основании </w:t>
      </w:r>
      <w:r w:rsidRPr="005100C6">
        <w:rPr>
          <w:noProof/>
          <w:lang w:eastAsia="ru-RU"/>
        </w:rPr>
        <w:t>Протокол о результатах аукциона</w:t>
      </w:r>
      <w:r w:rsidRPr="005100C6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C3F77A7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100C6">
        <w:rPr>
          <w:b/>
          <w:lang w:eastAsia="ru-RU"/>
        </w:rPr>
        <w:t>1.</w:t>
      </w:r>
      <w:r w:rsidRPr="005100C6">
        <w:rPr>
          <w:b/>
          <w:lang w:val="en-US" w:eastAsia="ru-RU"/>
        </w:rPr>
        <w:t> </w:t>
      </w:r>
      <w:r w:rsidRPr="005100C6">
        <w:rPr>
          <w:b/>
          <w:lang w:eastAsia="ru-RU"/>
        </w:rPr>
        <w:t>Предмет и цель договора</w:t>
      </w:r>
    </w:p>
    <w:p w14:paraId="39DE13DD" w14:textId="308BA970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1.1.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3" w:name="_Hlk103249777"/>
      <w:bookmarkEnd w:id="113"/>
      <w:r w:rsidRPr="005100C6">
        <w:rPr>
          <w:lang w:eastAsia="ru-RU"/>
        </w:rPr>
        <w:t xml:space="preserve"> земельный участок, государственная собственность на который не разграничена, площадью 1050 кв. м., с кадастровым номером 50:19:0030404:695, категория земель – «Земли населенных пунктов», вид разрешенного использования – «Магазины</w:t>
      </w:r>
      <w:r>
        <w:rPr>
          <w:lang w:eastAsia="ru-RU"/>
        </w:rPr>
        <w:t xml:space="preserve"> (4.4)</w:t>
      </w:r>
      <w:r w:rsidRPr="005100C6">
        <w:rPr>
          <w:lang w:eastAsia="ru-RU"/>
        </w:rPr>
        <w:t>», расположенный по адресу: Московская область, г Руза, п Брикет, Российская Федерация, Рузский городской округ.</w:t>
      </w:r>
    </w:p>
    <w:p w14:paraId="17ACE918" w14:textId="7B59C42F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1.2.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5100C6">
        <w:rPr>
          <w:noProof/>
          <w:lang w:eastAsia="ru-RU"/>
        </w:rPr>
        <w:t>Магазины</w:t>
      </w:r>
      <w:r>
        <w:rPr>
          <w:noProof/>
          <w:lang w:eastAsia="ru-RU"/>
        </w:rPr>
        <w:t xml:space="preserve"> (4.4)</w:t>
      </w:r>
      <w:r w:rsidRPr="005100C6">
        <w:rPr>
          <w:lang w:eastAsia="ru-RU"/>
        </w:rPr>
        <w:t>».</w:t>
      </w:r>
    </w:p>
    <w:p w14:paraId="5F76EF18" w14:textId="78F000DB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 xml:space="preserve">1.3. Ограничений в использовании Земельного участка нет, сведений о правах третьих лиц </w:t>
      </w:r>
      <w:r>
        <w:rPr>
          <w:lang w:eastAsia="ru-RU"/>
        </w:rPr>
        <w:br/>
      </w:r>
      <w:r w:rsidRPr="005100C6">
        <w:rPr>
          <w:lang w:eastAsia="ru-RU"/>
        </w:rPr>
        <w:t>на него у Арендодателя не имеется.</w:t>
      </w:r>
    </w:p>
    <w:p w14:paraId="70BF6074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1.4.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 xml:space="preserve">На Земельном участке расположены: </w:t>
      </w:r>
    </w:p>
    <w:p w14:paraId="78E44231" w14:textId="0849F973" w:rsidR="005100C6" w:rsidRPr="005100C6" w:rsidRDefault="005100C6" w:rsidP="005100C6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rFonts w:eastAsia="SimSun"/>
          <w:color w:val="0000FF"/>
          <w:sz w:val="22"/>
          <w:szCs w:val="22"/>
        </w:rPr>
        <w:tab/>
      </w:r>
      <w:r w:rsidRPr="005100C6">
        <w:rPr>
          <w:lang w:eastAsia="ru-RU"/>
        </w:rPr>
        <w:t xml:space="preserve">На земельном участке расположена бетонная опора ЛЭП, размещенная в соответствии </w:t>
      </w:r>
      <w:r>
        <w:rPr>
          <w:lang w:eastAsia="ru-RU"/>
        </w:rPr>
        <w:br/>
      </w:r>
      <w:r w:rsidRPr="005100C6">
        <w:rPr>
          <w:lang w:eastAsia="ru-RU"/>
        </w:rPr>
        <w:t>с требованиями ст. 39.36 Земельного кодекса Российской Федерации.</w:t>
      </w:r>
    </w:p>
    <w:p w14:paraId="67CC3BF9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125A822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CAFF0A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4B0EBE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t>2.</w:t>
      </w:r>
      <w:r w:rsidRPr="005100C6">
        <w:rPr>
          <w:b/>
          <w:lang w:val="en-US" w:eastAsia="ru-RU"/>
        </w:rPr>
        <w:t> </w:t>
      </w:r>
      <w:r w:rsidRPr="005100C6">
        <w:rPr>
          <w:b/>
          <w:lang w:eastAsia="ru-RU"/>
        </w:rPr>
        <w:t>Срок договора</w:t>
      </w:r>
    </w:p>
    <w:p w14:paraId="5256A23B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2.1.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Договор заключается на срок ____ с __________ по  __________.</w:t>
      </w:r>
    </w:p>
    <w:p w14:paraId="609A9CCE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2.2.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Земельный участок считается переданным Арендодателем Арендатору</w:t>
      </w:r>
      <w:r w:rsidRPr="005100C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67E6FD7" w14:textId="18F3696D" w:rsid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00C6">
        <w:rPr>
          <w:lang w:eastAsia="ru-RU"/>
        </w:rPr>
        <w:t>Договор считается заключенным с момента передачи Земельного участка.</w:t>
      </w:r>
      <w:r w:rsidRPr="005100C6">
        <w:rPr>
          <w:lang w:eastAsia="ru-RU"/>
        </w:rPr>
        <w:br/>
        <w:t>Акт приема-передачи Земельного участка подписывается одновременно</w:t>
      </w:r>
      <w:r w:rsidRPr="005100C6">
        <w:rPr>
          <w:lang w:eastAsia="ru-RU"/>
        </w:rPr>
        <w:br/>
        <w:t>с подписанием Договора.</w:t>
      </w:r>
    </w:p>
    <w:p w14:paraId="4D203A5C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5B955F40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lastRenderedPageBreak/>
        <w:t>3.</w:t>
      </w:r>
      <w:r w:rsidRPr="005100C6">
        <w:rPr>
          <w:b/>
          <w:lang w:val="en-US" w:eastAsia="ru-RU"/>
        </w:rPr>
        <w:t> </w:t>
      </w:r>
      <w:r w:rsidRPr="005100C6">
        <w:rPr>
          <w:b/>
          <w:lang w:eastAsia="ru-RU"/>
        </w:rPr>
        <w:t>Арендная плата</w:t>
      </w:r>
    </w:p>
    <w:p w14:paraId="574E0931" w14:textId="686BCB5D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3.1.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Арендная плата начисляется с даты начала срока Договора, указанного</w:t>
      </w:r>
      <w:r w:rsidRPr="005100C6">
        <w:rPr>
          <w:lang w:eastAsia="ru-RU"/>
        </w:rPr>
        <w:br/>
        <w:t>в п. 2.1. Договора.</w:t>
      </w:r>
    </w:p>
    <w:p w14:paraId="67C374EA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3.2.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50692639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3.3.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CEC4427" w14:textId="77777777" w:rsidR="005100C6" w:rsidRPr="005100C6" w:rsidRDefault="005100C6" w:rsidP="005100C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100C6">
        <w:rPr>
          <w:rFonts w:eastAsia="Arial Unicode MS"/>
          <w:lang w:eastAsia="ru-RU"/>
        </w:rPr>
        <w:t>3.4.</w:t>
      </w:r>
      <w:r w:rsidRPr="005100C6">
        <w:rPr>
          <w:rFonts w:eastAsia="Arial Unicode MS"/>
          <w:lang w:val="en-US" w:eastAsia="ru-RU"/>
        </w:rPr>
        <w:t> </w:t>
      </w:r>
      <w:r w:rsidRPr="005100C6">
        <w:rPr>
          <w:rFonts w:eastAsia="Arial Unicode MS"/>
          <w:lang w:eastAsia="ru-RU"/>
        </w:rPr>
        <w:t>Вариант</w:t>
      </w:r>
      <w:r w:rsidRPr="005100C6">
        <w:rPr>
          <w:rFonts w:eastAsia="Arial Unicode MS"/>
          <w:lang w:val="en-US" w:eastAsia="ru-RU"/>
        </w:rPr>
        <w:t> </w:t>
      </w:r>
      <w:r w:rsidRPr="005100C6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</w:t>
      </w:r>
      <w:r w:rsidRPr="005100C6">
        <w:rPr>
          <w:rFonts w:eastAsia="Arial Unicode MS"/>
          <w:lang w:eastAsia="ru-RU"/>
        </w:rPr>
        <w:br/>
        <w:t xml:space="preserve">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EFF7824" w14:textId="4693F14D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 xml:space="preserve">Вариант 2.  Арендная плата вносится Арендатором ежеквартально в полном объеме </w:t>
      </w:r>
      <w:r w:rsidRPr="005100C6">
        <w:rPr>
          <w:lang w:eastAsia="ru-RU"/>
        </w:rPr>
        <w:br/>
        <w:t xml:space="preserve">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 </w:t>
      </w:r>
      <w:r>
        <w:rPr>
          <w:lang w:eastAsia="ru-RU"/>
        </w:rPr>
        <w:br/>
      </w:r>
      <w:r w:rsidRPr="005100C6">
        <w:rPr>
          <w:lang w:eastAsia="ru-RU"/>
        </w:rPr>
        <w:t>с обязательным указанием в платежном документе назначения платежа, номера</w:t>
      </w:r>
      <w:r>
        <w:rPr>
          <w:lang w:eastAsia="ru-RU"/>
        </w:rPr>
        <w:t xml:space="preserve"> </w:t>
      </w:r>
      <w:r w:rsidRPr="005100C6">
        <w:rPr>
          <w:lang w:eastAsia="ru-RU"/>
        </w:rPr>
        <w:t xml:space="preserve">и даты Договора </w:t>
      </w:r>
      <w:r>
        <w:rPr>
          <w:lang w:eastAsia="ru-RU"/>
        </w:rPr>
        <w:br/>
      </w:r>
      <w:r w:rsidRPr="005100C6">
        <w:rPr>
          <w:lang w:eastAsia="ru-RU"/>
        </w:rPr>
        <w:t xml:space="preserve">по следующим реквизитам ___________________________________(для юридических лиц). </w:t>
      </w:r>
    </w:p>
    <w:p w14:paraId="69B0CD2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3.5.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EBC17DB" w14:textId="66BE21F2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5100C6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5100C6">
        <w:rPr>
          <w:lang w:eastAsia="ru-RU"/>
        </w:rPr>
        <w:t>по основному обязательству арендной платы.</w:t>
      </w:r>
    </w:p>
    <w:p w14:paraId="50EC0499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3.7. Обязательства по внесению арендной платы за период, установленный</w:t>
      </w:r>
      <w:r w:rsidRPr="005100C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9794BD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D5EF396" w14:textId="73F0765D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5100C6">
        <w:rPr>
          <w:lang w:eastAsia="ru-RU"/>
        </w:rPr>
        <w:t>п. 3.4. Договора.</w:t>
      </w:r>
    </w:p>
    <w:p w14:paraId="0EB386BB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844611E" w14:textId="422DFFBE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00C6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5100C6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5100C6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5100C6">
        <w:rPr>
          <w:lang w:eastAsia="ru-RU"/>
        </w:rPr>
        <w:t xml:space="preserve">и плановый период, который изменяется ежегодно </w:t>
      </w:r>
      <w:r>
        <w:rPr>
          <w:lang w:eastAsia="ru-RU"/>
        </w:rPr>
        <w:br/>
      </w:r>
      <w:r w:rsidRPr="005100C6">
        <w:rPr>
          <w:lang w:eastAsia="ru-RU"/>
        </w:rPr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124E83AF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t>4. Права и обязанности Сторон</w:t>
      </w:r>
    </w:p>
    <w:p w14:paraId="691E847F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4.1. Арендодатель имеет право:</w:t>
      </w:r>
    </w:p>
    <w:p w14:paraId="52CDF79E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2A14F6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170D912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1446487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7D1527A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455FE72" w14:textId="77777777" w:rsidR="005100C6" w:rsidRPr="005100C6" w:rsidRDefault="005100C6" w:rsidP="005100C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100C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20F1303" w14:textId="79B8F82F" w:rsid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неиспользования/</w:t>
      </w:r>
      <w:proofErr w:type="spellStart"/>
      <w:r w:rsidRPr="005100C6">
        <w:rPr>
          <w:lang w:eastAsia="ru-RU"/>
        </w:rPr>
        <w:t>неосвоения</w:t>
      </w:r>
      <w:proofErr w:type="spellEnd"/>
      <w:r w:rsidRPr="005100C6">
        <w:rPr>
          <w:lang w:eastAsia="ru-RU"/>
        </w:rPr>
        <w:t xml:space="preserve"> Земельного участка в течение 1 года;</w:t>
      </w:r>
    </w:p>
    <w:p w14:paraId="48161B55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7592B63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lastRenderedPageBreak/>
        <w:t>- в случае невнесения арендной платы либо внесения не в полном объеме более 2 (двух) периодов подряд;</w:t>
      </w:r>
    </w:p>
    <w:p w14:paraId="12E251E1" w14:textId="5315B214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- в случае </w:t>
      </w:r>
      <w:proofErr w:type="spellStart"/>
      <w:r w:rsidRPr="005100C6">
        <w:rPr>
          <w:lang w:eastAsia="ru-RU"/>
        </w:rPr>
        <w:t>неподписания</w:t>
      </w:r>
      <w:proofErr w:type="spellEnd"/>
      <w:r w:rsidRPr="005100C6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5100C6">
        <w:rPr>
          <w:lang w:eastAsia="ru-RU"/>
        </w:rPr>
        <w:t>к Договору о внесении изменений, указанных в п. 4.1.3.;</w:t>
      </w:r>
    </w:p>
    <w:p w14:paraId="0F6BE135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переуступки Арендатором прав и обязанностей по Договору;</w:t>
      </w:r>
    </w:p>
    <w:p w14:paraId="38AB7822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заключения Арендатором договора субаренды Земельного участка;</w:t>
      </w:r>
    </w:p>
    <w:p w14:paraId="252C8DF0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94E0502" w14:textId="025D9863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5100C6">
        <w:rPr>
          <w:lang w:eastAsia="ru-RU"/>
        </w:rPr>
        <w:t>и законодательством Московской области.</w:t>
      </w:r>
    </w:p>
    <w:p w14:paraId="0122E8E2" w14:textId="694DE506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5100C6">
        <w:rPr>
          <w:lang w:eastAsia="ru-RU"/>
        </w:rPr>
        <w:t>на предмет соблюдения условий Договора.</w:t>
      </w:r>
    </w:p>
    <w:p w14:paraId="334CE0B2" w14:textId="5BABCFC0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5100C6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754E828" w14:textId="6C57F3B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5100C6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F5AFD30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0B01AE7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F04E6E8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4.2. Арендодатель обязан:</w:t>
      </w:r>
    </w:p>
    <w:p w14:paraId="5A1B4E10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48E9859" w14:textId="052D99D6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4.2.2. Не чинить препятствия Арендатору в правомерном использовании (владении </w:t>
      </w:r>
      <w:r>
        <w:rPr>
          <w:lang w:eastAsia="ru-RU"/>
        </w:rPr>
        <w:br/>
      </w:r>
      <w:r w:rsidRPr="005100C6">
        <w:rPr>
          <w:lang w:eastAsia="ru-RU"/>
        </w:rPr>
        <w:t>и пользовании) Земельного участка.</w:t>
      </w:r>
    </w:p>
    <w:p w14:paraId="4D7774AF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4.2.3. Не вмешиваться в хозяйственную деятельность Арендатора, если</w:t>
      </w:r>
      <w:r w:rsidRPr="005100C6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AC43C0E" w14:textId="527ACD28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4.2.4. В письменной форме в пятидневный срок уведомлять Арендатора</w:t>
      </w:r>
      <w:r w:rsidRPr="005100C6">
        <w:rPr>
          <w:lang w:eastAsia="ru-RU"/>
        </w:rPr>
        <w:br/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5100C6">
        <w:rPr>
          <w:lang w:eastAsia="ru-RU"/>
        </w:rPr>
        <w:t>об изменении ИНН, КПП, почтового адреса, контактного телефона Арендодателя.</w:t>
      </w:r>
    </w:p>
    <w:p w14:paraId="5540E729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4.3. Арендатор имеет право:</w:t>
      </w:r>
    </w:p>
    <w:p w14:paraId="35F0F653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8268D3D" w14:textId="3669D28C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5100C6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7A055B1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 Арендатор обязан:</w:t>
      </w:r>
    </w:p>
    <w:p w14:paraId="3A854E6A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7FA30EE" w14:textId="7C571A9E" w:rsid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4.4.2.</w:t>
      </w:r>
      <w:r w:rsidR="005640F3">
        <w:rPr>
          <w:lang w:eastAsia="ru-RU"/>
        </w:rPr>
        <w:t> </w:t>
      </w:r>
      <w:r>
        <w:rPr>
          <w:lang w:eastAsia="ru-RU"/>
        </w:rPr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</w:t>
      </w:r>
    </w:p>
    <w:p w14:paraId="271DFB1F" w14:textId="34340323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и особых условий использования земельных участков, расположенных в границах таких зон».</w:t>
      </w:r>
    </w:p>
    <w:p w14:paraId="44379A18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4.4.3. При досрочном расторжении Договора или по истечении</w:t>
      </w:r>
      <w:r w:rsidRPr="005100C6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D8733D9" w14:textId="3D9D69FC" w:rsidR="005100C6" w:rsidRDefault="005100C6" w:rsidP="00564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AF7CBC0" w14:textId="6F507178" w:rsidR="005640F3" w:rsidRDefault="005640F3" w:rsidP="00564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C1DF7EF" w14:textId="77777777" w:rsidR="005640F3" w:rsidRPr="005100C6" w:rsidRDefault="005640F3" w:rsidP="00564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5563925" w14:textId="16DCC7C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lastRenderedPageBreak/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5100C6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5100C6">
        <w:rPr>
          <w:lang w:eastAsia="ru-RU"/>
        </w:rPr>
        <w:t>на территорию расположенных на Земельном участке зданий и сооружений.</w:t>
      </w:r>
    </w:p>
    <w:p w14:paraId="721E4BF7" w14:textId="27DB04A1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>
        <w:rPr>
          <w:lang w:eastAsia="ru-RU"/>
        </w:rPr>
        <w:br/>
      </w:r>
      <w:r w:rsidRPr="005100C6">
        <w:rPr>
          <w:lang w:eastAsia="ru-RU"/>
        </w:rPr>
        <w:t>на земельном участке).</w:t>
      </w:r>
    </w:p>
    <w:p w14:paraId="0F554868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4.4.7. В десятидневный срок со дня изменения своего наименования</w:t>
      </w:r>
      <w:r w:rsidRPr="005100C6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5C7730E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F95BF8B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EE22113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4.4.10. В случае получения уведомления от Арендодателя согласно</w:t>
      </w:r>
      <w:r w:rsidRPr="005100C6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41B86C2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4.4.11. Передать Земельный участок Арендодателю по Акту приема-передачи</w:t>
      </w:r>
      <w:r w:rsidRPr="005100C6">
        <w:rPr>
          <w:lang w:eastAsia="ru-RU"/>
        </w:rPr>
        <w:br/>
        <w:t>в течение пяти дней после окончания срока действия Договора или даты</w:t>
      </w:r>
      <w:r w:rsidRPr="005100C6">
        <w:rPr>
          <w:lang w:eastAsia="ru-RU"/>
        </w:rPr>
        <w:br/>
        <w:t>его досрочного расторжения.</w:t>
      </w:r>
    </w:p>
    <w:p w14:paraId="7F0D846F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49E8CDC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4.4.13. Письменно сообщить Арендодателю не позднее чем за три месяца</w:t>
      </w:r>
      <w:r w:rsidRPr="005100C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18EBB8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4.4.14.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2BBDCBB8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4.5. Арендатор не вправе уступать права и осуществлять перевод долга</w:t>
      </w:r>
      <w:r w:rsidRPr="005100C6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B3D0DD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0499DB7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00C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3346BCC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t>5. Ответственность Сторон</w:t>
      </w:r>
    </w:p>
    <w:p w14:paraId="0D181D52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1298CB5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207FC3F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764DB38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33AE77C" w14:textId="01E457E5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5.4. В случае систематического (2 и более раза) неправильного указания</w:t>
      </w:r>
      <w:r w:rsidRPr="005100C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5100C6">
        <w:rPr>
          <w:lang w:eastAsia="ru-RU"/>
        </w:rPr>
        <w:t>в бюджет.</w:t>
      </w:r>
    </w:p>
    <w:p w14:paraId="25CF485B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lastRenderedPageBreak/>
        <w:t>5.5. Арендатор не может быть освобожден от исполнения обязательств</w:t>
      </w:r>
      <w:r w:rsidRPr="005100C6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C178967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00C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DFEECB0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t>6. Рассмотрение споров</w:t>
      </w:r>
    </w:p>
    <w:p w14:paraId="47CB059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2A229A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00C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225B80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100C6">
        <w:rPr>
          <w:b/>
          <w:lang w:eastAsia="ru-RU"/>
        </w:rPr>
        <w:t>7. Изменение условий договора</w:t>
      </w:r>
    </w:p>
    <w:p w14:paraId="6C129B45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0DB8A06" w14:textId="6F05B86A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5100C6">
        <w:rPr>
          <w:lang w:eastAsia="ru-RU"/>
        </w:rPr>
        <w:t>не допускается.</w:t>
      </w:r>
    </w:p>
    <w:p w14:paraId="214AC7A5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CD9D903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00C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C671A49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t>8. Дополнительные и особые условия договора</w:t>
      </w:r>
    </w:p>
    <w:p w14:paraId="7A684652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5100C6">
        <w:rPr>
          <w:lang w:eastAsia="ru-RU"/>
        </w:rPr>
        <w:t>неустранении</w:t>
      </w:r>
      <w:proofErr w:type="spellEnd"/>
      <w:r w:rsidRPr="005100C6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D5EB5E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00C6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574E0A5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00C6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6FDAD43C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t>9. Приложения к Договору</w:t>
      </w:r>
    </w:p>
    <w:p w14:paraId="390CE7C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К Договору прилагается и является его неотъемлемой частью:</w:t>
      </w:r>
    </w:p>
    <w:p w14:paraId="3F247903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Приложение № 1. Протокол.</w:t>
      </w:r>
    </w:p>
    <w:p w14:paraId="75433902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Приложение № 2. Расчет арендной платы.</w:t>
      </w:r>
    </w:p>
    <w:p w14:paraId="2EEF088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00C6">
        <w:rPr>
          <w:lang w:eastAsia="ru-RU"/>
        </w:rPr>
        <w:t>Приложение № 3. Акт приема-передачи Земельного участка.</w:t>
      </w:r>
    </w:p>
    <w:p w14:paraId="2326CDD4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00C6">
        <w:rPr>
          <w:b/>
          <w:lang w:eastAsia="ru-RU"/>
        </w:rPr>
        <w:t>10. Адреса, реквизиты и подписи Сторон</w:t>
      </w:r>
    </w:p>
    <w:p w14:paraId="22B30CFE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100C6" w:rsidRPr="005100C6" w14:paraId="5D6C92EB" w14:textId="77777777" w:rsidTr="00C133B8">
        <w:tc>
          <w:tcPr>
            <w:tcW w:w="2500" w:type="pct"/>
          </w:tcPr>
          <w:p w14:paraId="4A0630FB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A91FCAD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D975D79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2E9E8FD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29BF977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100C6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5100C6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4BE35FA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ИНН</w:t>
            </w:r>
            <w:r w:rsidRPr="005100C6">
              <w:rPr>
                <w:rFonts w:ascii="Times New Roman" w:hAnsi="Times New Roman"/>
                <w:lang w:val="en-US" w:eastAsia="en-US"/>
              </w:rPr>
              <w:t>/</w:t>
            </w:r>
            <w:r w:rsidRPr="005100C6">
              <w:rPr>
                <w:rFonts w:ascii="Times New Roman" w:hAnsi="Times New Roman"/>
                <w:lang w:eastAsia="en-US"/>
              </w:rPr>
              <w:t>КПП</w:t>
            </w:r>
            <w:r w:rsidRPr="005100C6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5100C6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5100C6">
              <w:rPr>
                <w:rFonts w:ascii="Times New Roman" w:hAnsi="Times New Roman"/>
                <w:lang w:val="en-US" w:eastAsia="en-US"/>
              </w:rPr>
              <w:t>/</w:t>
            </w:r>
            <w:r w:rsidRPr="005100C6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029994D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6EB04E0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126E069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B7C1096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195084F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5100C6" w:rsidRPr="005100C6" w14:paraId="1CC0EAC8" w14:textId="77777777" w:rsidTr="00C133B8">
        <w:tc>
          <w:tcPr>
            <w:tcW w:w="2500" w:type="pct"/>
          </w:tcPr>
          <w:p w14:paraId="294D2181" w14:textId="16701902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100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5100C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0F0B2D6E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ADA8717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C7D44AF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FFBC237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5100C6">
        <w:rPr>
          <w:rFonts w:ascii="Courier New" w:hAnsi="Courier New" w:cs="Courier New"/>
          <w:lang w:val="en-US" w:eastAsia="ru-RU"/>
        </w:rPr>
        <w:br w:type="page"/>
      </w:r>
    </w:p>
    <w:p w14:paraId="68567D5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100C6">
        <w:rPr>
          <w:lang w:eastAsia="ru-RU"/>
        </w:rPr>
        <w:lastRenderedPageBreak/>
        <w:t>Приложение № 2 к договору аренды</w:t>
      </w:r>
      <w:r w:rsidRPr="005100C6">
        <w:rPr>
          <w:lang w:eastAsia="ru-RU"/>
        </w:rPr>
        <w:br/>
        <w:t>№ _______</w:t>
      </w:r>
      <w:r w:rsidRPr="005100C6">
        <w:rPr>
          <w:lang w:eastAsia="ru-RU"/>
        </w:rPr>
        <w:br/>
        <w:t>от «___» __________ 20___  года</w:t>
      </w:r>
    </w:p>
    <w:p w14:paraId="59143A44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0C289A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00C6">
        <w:rPr>
          <w:lang w:eastAsia="ru-RU"/>
        </w:rPr>
        <w:t>Расчет арендной платы за Земельный участок</w:t>
      </w:r>
    </w:p>
    <w:p w14:paraId="057E9D5A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00C6">
        <w:rPr>
          <w:lang w:eastAsia="ru-RU"/>
        </w:rPr>
        <w:t>1. Годовая арендная плата (</w:t>
      </w:r>
      <w:proofErr w:type="spellStart"/>
      <w:r w:rsidRPr="005100C6">
        <w:rPr>
          <w:lang w:eastAsia="ru-RU"/>
        </w:rPr>
        <w:t>Апл</w:t>
      </w:r>
      <w:proofErr w:type="spellEnd"/>
      <w:r w:rsidRPr="005100C6">
        <w:rPr>
          <w:lang w:eastAsia="ru-RU"/>
        </w:rPr>
        <w:t>) за Земельный участок рассчитывается</w:t>
      </w:r>
      <w:r w:rsidRPr="005100C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5100C6" w:rsidRPr="005100C6" w14:paraId="4317720E" w14:textId="77777777" w:rsidTr="00C133B8">
        <w:trPr>
          <w:trHeight w:val="569"/>
        </w:trPr>
        <w:tc>
          <w:tcPr>
            <w:tcW w:w="562" w:type="dxa"/>
          </w:tcPr>
          <w:p w14:paraId="65672D7B" w14:textId="77777777" w:rsidR="005100C6" w:rsidRPr="005100C6" w:rsidRDefault="005100C6" w:rsidP="005100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00C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248B2D5" w14:textId="77777777" w:rsidR="005100C6" w:rsidRPr="005100C6" w:rsidRDefault="005100C6" w:rsidP="005100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00C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A016579" w14:textId="77777777" w:rsidR="005100C6" w:rsidRPr="005100C6" w:rsidRDefault="005100C6" w:rsidP="005100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00C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229ED9D4" w14:textId="77777777" w:rsidR="005100C6" w:rsidRPr="005100C6" w:rsidRDefault="005100C6" w:rsidP="005100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00C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100C6" w:rsidRPr="005100C6" w14:paraId="31B12EE3" w14:textId="77777777" w:rsidTr="00C133B8">
        <w:trPr>
          <w:trHeight w:val="70"/>
        </w:trPr>
        <w:tc>
          <w:tcPr>
            <w:tcW w:w="562" w:type="dxa"/>
          </w:tcPr>
          <w:p w14:paraId="757F6D55" w14:textId="77777777" w:rsidR="005100C6" w:rsidRPr="005100C6" w:rsidRDefault="005100C6" w:rsidP="005100C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5100C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4924573" w14:textId="77777777" w:rsidR="005100C6" w:rsidRPr="005100C6" w:rsidRDefault="005100C6" w:rsidP="005100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00C6">
              <w:rPr>
                <w:rFonts w:eastAsia="Arial Unicode MS"/>
                <w:lang w:val="en-US" w:eastAsia="ru-RU"/>
              </w:rPr>
              <w:t>1050</w:t>
            </w:r>
          </w:p>
        </w:tc>
        <w:tc>
          <w:tcPr>
            <w:tcW w:w="5103" w:type="dxa"/>
          </w:tcPr>
          <w:p w14:paraId="6A7F1215" w14:textId="24052B85" w:rsidR="005100C6" w:rsidRPr="005100C6" w:rsidRDefault="005100C6" w:rsidP="005100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00C6">
              <w:rPr>
                <w:rFonts w:eastAsia="Arial Unicode MS"/>
                <w:lang w:eastAsia="ru-RU"/>
              </w:rPr>
              <w:t>Магазины</w:t>
            </w:r>
            <w:r>
              <w:rPr>
                <w:rFonts w:eastAsia="Arial Unicode MS"/>
                <w:lang w:eastAsia="ru-RU"/>
              </w:rPr>
              <w:t xml:space="preserve"> (4.4)</w:t>
            </w:r>
            <w:r w:rsidRPr="005100C6">
              <w:rPr>
                <w:rFonts w:eastAsia="Arial Unicode MS"/>
                <w:lang w:eastAsia="ru-RU"/>
              </w:rPr>
              <w:t>.</w:t>
            </w:r>
          </w:p>
        </w:tc>
        <w:tc>
          <w:tcPr>
            <w:tcW w:w="2120" w:type="dxa"/>
          </w:tcPr>
          <w:p w14:paraId="27E5B082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75609520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5100C6">
        <w:rPr>
          <w:lang w:eastAsia="ru-RU"/>
        </w:rPr>
        <w:t>2.</w:t>
      </w:r>
      <w:r w:rsidRPr="005100C6">
        <w:rPr>
          <w:lang w:val="en-US" w:eastAsia="ru-RU"/>
        </w:rPr>
        <w:t> </w:t>
      </w:r>
      <w:r w:rsidRPr="005100C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5100C6" w:rsidRPr="005100C6" w14:paraId="1D81633A" w14:textId="77777777" w:rsidTr="00C133B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5E497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F20FD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00C6">
              <w:rPr>
                <w:lang w:eastAsia="ru-RU"/>
              </w:rPr>
              <w:t>Арендная плата (руб.)</w:t>
            </w:r>
            <w:r w:rsidRPr="005100C6">
              <w:rPr>
                <w:color w:val="0000FF"/>
                <w:lang w:eastAsia="ru-RU"/>
              </w:rPr>
              <w:t>*</w:t>
            </w:r>
          </w:p>
        </w:tc>
      </w:tr>
      <w:tr w:rsidR="005100C6" w:rsidRPr="005100C6" w14:paraId="1FCBFCEF" w14:textId="77777777" w:rsidTr="00C133B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86F55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00C6">
              <w:rPr>
                <w:lang w:eastAsia="ru-RU"/>
              </w:rPr>
              <w:t>Квартал/Месяц</w:t>
            </w:r>
            <w:r w:rsidRPr="005100C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3B964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100C6" w:rsidRPr="005100C6" w14:paraId="23B084FE" w14:textId="77777777" w:rsidTr="00C133B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31ADD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00C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A7969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5EAC191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100C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A10A17B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B0FC24D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00C6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100C6" w:rsidRPr="005100C6" w14:paraId="27694E3B" w14:textId="77777777" w:rsidTr="00C133B8">
        <w:tc>
          <w:tcPr>
            <w:tcW w:w="2500" w:type="pct"/>
          </w:tcPr>
          <w:p w14:paraId="369DDCEA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130C7C9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76D4E80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Арендатор</w:t>
            </w:r>
            <w:r w:rsidRPr="005100C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100C6" w:rsidRPr="005100C6" w14:paraId="7D8DAFB3" w14:textId="77777777" w:rsidTr="00C133B8">
        <w:tc>
          <w:tcPr>
            <w:tcW w:w="2500" w:type="pct"/>
          </w:tcPr>
          <w:p w14:paraId="0DEAFD16" w14:textId="73E2D7C9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100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5100C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</w:tc>
        <w:tc>
          <w:tcPr>
            <w:tcW w:w="2500" w:type="pct"/>
          </w:tcPr>
          <w:p w14:paraId="0AFBEBB2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val="en-US" w:eastAsia="en-US"/>
              </w:rPr>
              <w:t>__________</w:t>
            </w:r>
            <w:r w:rsidRPr="005100C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F9A7464" w14:textId="77777777" w:rsidR="005100C6" w:rsidRPr="005100C6" w:rsidRDefault="005100C6" w:rsidP="005100C6">
      <w:pPr>
        <w:suppressAutoHyphens w:val="0"/>
        <w:jc w:val="both"/>
        <w:rPr>
          <w:lang w:val="en-US" w:eastAsia="ru-RU"/>
        </w:rPr>
      </w:pPr>
      <w:r w:rsidRPr="005100C6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36FFEAA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100C6">
        <w:rPr>
          <w:lang w:eastAsia="ru-RU"/>
        </w:rPr>
        <w:lastRenderedPageBreak/>
        <w:t>Приложение № 3 к договору аренды</w:t>
      </w:r>
      <w:r w:rsidRPr="005100C6">
        <w:rPr>
          <w:lang w:eastAsia="ru-RU"/>
        </w:rPr>
        <w:br/>
        <w:t>№ _______</w:t>
      </w:r>
      <w:r w:rsidRPr="005100C6">
        <w:rPr>
          <w:lang w:eastAsia="ru-RU"/>
        </w:rPr>
        <w:br/>
        <w:t>от «___» __________ 20___ года</w:t>
      </w:r>
    </w:p>
    <w:p w14:paraId="1A898D89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A078914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100C6">
        <w:rPr>
          <w:lang w:eastAsia="ru-RU"/>
        </w:rPr>
        <w:t>Акт приема-передачи земельного участка</w:t>
      </w:r>
    </w:p>
    <w:p w14:paraId="7E22829A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CF952F2" w14:textId="36507F6F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 xml:space="preserve">_______________ в лице _______________, </w:t>
      </w:r>
      <w:proofErr w:type="spellStart"/>
      <w:r w:rsidRPr="005100C6">
        <w:rPr>
          <w:lang w:eastAsia="ru-RU"/>
        </w:rPr>
        <w:t>действующ</w:t>
      </w:r>
      <w:proofErr w:type="spellEnd"/>
      <w:r w:rsidRPr="005100C6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5100C6">
        <w:rPr>
          <w:lang w:eastAsia="ru-RU"/>
        </w:rPr>
        <w:t>в дальнейшем именуем___ «Арендодатель», с одной стороны,</w:t>
      </w:r>
      <w:r w:rsidRPr="005100C6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5100C6">
        <w:rPr>
          <w:lang w:eastAsia="ru-RU"/>
        </w:rPr>
        <w:t>действующ</w:t>
      </w:r>
      <w:proofErr w:type="spellEnd"/>
      <w:r w:rsidRPr="005100C6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5100C6">
        <w:rPr>
          <w:lang w:eastAsia="ru-RU"/>
        </w:rPr>
        <w:t xml:space="preserve">в дальнейшем совместно именуемые «Стороны», </w:t>
      </w:r>
      <w:r>
        <w:rPr>
          <w:lang w:eastAsia="ru-RU"/>
        </w:rPr>
        <w:br/>
      </w:r>
      <w:r w:rsidRPr="005100C6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3EFD14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23C4F9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EC5E936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00C6">
        <w:rPr>
          <w:lang w:eastAsia="ru-RU"/>
        </w:rPr>
        <w:t>3. Арендатор претензий к Арендодателю не имеет.</w:t>
      </w:r>
    </w:p>
    <w:p w14:paraId="19908D8B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992C790" w14:textId="77777777" w:rsidR="005100C6" w:rsidRPr="005100C6" w:rsidRDefault="005100C6" w:rsidP="005100C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00C6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100C6" w:rsidRPr="005100C6" w14:paraId="07B4F154" w14:textId="77777777" w:rsidTr="00C133B8">
        <w:tc>
          <w:tcPr>
            <w:tcW w:w="2500" w:type="pct"/>
          </w:tcPr>
          <w:p w14:paraId="6EFED6BF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1814BC2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8441A62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eastAsia="en-US"/>
              </w:rPr>
              <w:t>Арендатор</w:t>
            </w:r>
            <w:r w:rsidRPr="005100C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100C6" w:rsidRPr="005100C6" w14:paraId="2E0B216F" w14:textId="77777777" w:rsidTr="00C133B8">
        <w:tc>
          <w:tcPr>
            <w:tcW w:w="2500" w:type="pct"/>
          </w:tcPr>
          <w:p w14:paraId="439AE12F" w14:textId="27957209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100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5100C6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27BD8E5C" w14:textId="77777777" w:rsidR="005100C6" w:rsidRPr="005100C6" w:rsidRDefault="005100C6" w:rsidP="005100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100C6">
              <w:rPr>
                <w:rFonts w:ascii="Times New Roman" w:hAnsi="Times New Roman"/>
                <w:lang w:val="en-US" w:eastAsia="en-US"/>
              </w:rPr>
              <w:t>__________</w:t>
            </w:r>
            <w:r w:rsidRPr="005100C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9"/>
    </w:tbl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57316F32" w14:textId="5EE8A5DA" w:rsidR="00262748" w:rsidRDefault="00FF6B46" w:rsidP="00E027B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BF4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E2F8074" w14:textId="7B4C9404" w:rsidR="00E027B1" w:rsidRDefault="00E027B1" w:rsidP="00E027B1">
      <w:r>
        <w:rPr>
          <w:noProof/>
        </w:rPr>
        <w:drawing>
          <wp:inline distT="0" distB="0" distL="0" distR="0" wp14:anchorId="14863B57" wp14:editId="552F1AE2">
            <wp:extent cx="6659880" cy="941705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766DF" w14:textId="6F2A2E60" w:rsidR="00E027B1" w:rsidRDefault="00E027B1" w:rsidP="00E027B1">
      <w:r>
        <w:rPr>
          <w:noProof/>
        </w:rPr>
        <w:lastRenderedPageBreak/>
        <w:drawing>
          <wp:inline distT="0" distB="0" distL="0" distR="0" wp14:anchorId="23334A31" wp14:editId="1FD95442">
            <wp:extent cx="6659880" cy="941705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219AD" w14:textId="7334DF2E" w:rsidR="00E027B1" w:rsidRDefault="00E027B1" w:rsidP="00E027B1"/>
    <w:p w14:paraId="4E62CB24" w14:textId="6E508535" w:rsidR="00E027B1" w:rsidRPr="00E027B1" w:rsidRDefault="00E027B1" w:rsidP="00E027B1">
      <w:r>
        <w:rPr>
          <w:noProof/>
        </w:rPr>
        <w:lastRenderedPageBreak/>
        <w:drawing>
          <wp:inline distT="0" distB="0" distL="0" distR="0" wp14:anchorId="4DC1D5B1" wp14:editId="56A76167">
            <wp:extent cx="6659880" cy="941705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319B5" w14:textId="22132576" w:rsidR="00A4679F" w:rsidRDefault="00A4679F" w:rsidP="00D071B0">
      <w:pPr>
        <w:rPr>
          <w:b/>
        </w:rPr>
      </w:pPr>
    </w:p>
    <w:p w14:paraId="5390E639" w14:textId="2DC50F7E" w:rsidR="00E027B1" w:rsidRDefault="00E027B1" w:rsidP="00D071B0">
      <w:pPr>
        <w:rPr>
          <w:b/>
        </w:rPr>
      </w:pPr>
    </w:p>
    <w:p w14:paraId="7BF02265" w14:textId="482D1DA9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0228D09F" wp14:editId="2DCCD847">
            <wp:extent cx="6659880" cy="941705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7C692" w14:textId="5A39A01F" w:rsidR="00E027B1" w:rsidRDefault="00E027B1" w:rsidP="00D071B0">
      <w:pPr>
        <w:rPr>
          <w:b/>
        </w:rPr>
      </w:pPr>
    </w:p>
    <w:p w14:paraId="6FC0B427" w14:textId="5807C77C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71AC7980" wp14:editId="2514DB74">
            <wp:extent cx="6659880" cy="941705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CD815" w14:textId="67056FBA" w:rsidR="00E027B1" w:rsidRDefault="00E027B1" w:rsidP="00D071B0">
      <w:pPr>
        <w:rPr>
          <w:b/>
        </w:rPr>
      </w:pPr>
    </w:p>
    <w:p w14:paraId="569C1374" w14:textId="3F8A9C1B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2767C41C" wp14:editId="549EBB7B">
            <wp:extent cx="6659880" cy="941705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38C8D" w14:textId="006ECC22" w:rsidR="00E027B1" w:rsidRDefault="00E027B1" w:rsidP="00D071B0">
      <w:pPr>
        <w:rPr>
          <w:b/>
        </w:rPr>
      </w:pPr>
    </w:p>
    <w:p w14:paraId="3599EE0C" w14:textId="53F83A39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21FEDB8C" wp14:editId="31EC7C4B">
            <wp:extent cx="6659880" cy="941705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E8DD9" w14:textId="3ED178A5" w:rsidR="00E027B1" w:rsidRDefault="00E027B1" w:rsidP="00D071B0">
      <w:pPr>
        <w:rPr>
          <w:b/>
        </w:rPr>
      </w:pPr>
    </w:p>
    <w:p w14:paraId="050E1CB9" w14:textId="151F8CB3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5D3A6BCF" wp14:editId="127135A3">
            <wp:extent cx="6659880" cy="941705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566D9" w14:textId="3CCC6C6B" w:rsidR="00E027B1" w:rsidRDefault="00E027B1" w:rsidP="00D071B0">
      <w:pPr>
        <w:rPr>
          <w:b/>
        </w:rPr>
      </w:pPr>
    </w:p>
    <w:p w14:paraId="09680B02" w14:textId="7C51DF3E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253918FB" wp14:editId="33ED8ECB">
            <wp:extent cx="6659880" cy="941705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E4C26" w14:textId="0D14F91A" w:rsidR="00E027B1" w:rsidRDefault="00E027B1" w:rsidP="00D071B0">
      <w:pPr>
        <w:rPr>
          <w:b/>
        </w:rPr>
      </w:pPr>
    </w:p>
    <w:p w14:paraId="78A5042D" w14:textId="78705240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7D842244" wp14:editId="630BE4F3">
            <wp:extent cx="6659880" cy="941705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05C83" w14:textId="633E5440" w:rsidR="00E027B1" w:rsidRDefault="00E027B1" w:rsidP="00D071B0">
      <w:pPr>
        <w:rPr>
          <w:b/>
        </w:rPr>
      </w:pPr>
    </w:p>
    <w:p w14:paraId="6932F4F0" w14:textId="3A549151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4CA8F8BD" wp14:editId="5622224B">
            <wp:extent cx="6659880" cy="941705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7A7DE" w14:textId="4CCCC068" w:rsidR="00E027B1" w:rsidRDefault="00E027B1" w:rsidP="00D071B0">
      <w:pPr>
        <w:rPr>
          <w:b/>
        </w:rPr>
      </w:pPr>
    </w:p>
    <w:p w14:paraId="65FE28F3" w14:textId="6E1B8A6C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077748AB" wp14:editId="58735451">
            <wp:extent cx="6659880" cy="941705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A418E" w14:textId="222ED11D" w:rsidR="00E027B1" w:rsidRDefault="00E027B1" w:rsidP="00D071B0">
      <w:pPr>
        <w:rPr>
          <w:b/>
        </w:rPr>
      </w:pPr>
    </w:p>
    <w:p w14:paraId="791908E4" w14:textId="0691146E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4D86FD28" wp14:editId="6246C6F7">
            <wp:extent cx="6659880" cy="941705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97CCE" w14:textId="1ACC8601" w:rsidR="00E027B1" w:rsidRDefault="00E027B1" w:rsidP="00D071B0">
      <w:pPr>
        <w:rPr>
          <w:b/>
        </w:rPr>
      </w:pPr>
    </w:p>
    <w:p w14:paraId="333D92C8" w14:textId="457B76AC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0D528A40" wp14:editId="72EB5A39">
            <wp:extent cx="6659880" cy="941705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47AF4" w14:textId="58ECF9DB" w:rsidR="00E027B1" w:rsidRDefault="00E027B1" w:rsidP="00D071B0">
      <w:pPr>
        <w:rPr>
          <w:b/>
        </w:rPr>
      </w:pPr>
    </w:p>
    <w:p w14:paraId="163A190F" w14:textId="47AEC662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6EFF59CF" wp14:editId="4C235412">
            <wp:extent cx="6659880" cy="9417050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D8036" w14:textId="1AF7E560" w:rsidR="00E027B1" w:rsidRDefault="00E027B1" w:rsidP="00D071B0">
      <w:pPr>
        <w:rPr>
          <w:b/>
        </w:rPr>
      </w:pPr>
    </w:p>
    <w:p w14:paraId="33275EF4" w14:textId="27E43981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6143C668" wp14:editId="44E7ECC4">
            <wp:extent cx="6659880" cy="941705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EC128" w14:textId="0DAC3570" w:rsidR="00E027B1" w:rsidRDefault="00E027B1" w:rsidP="00D071B0">
      <w:pPr>
        <w:rPr>
          <w:b/>
        </w:rPr>
      </w:pPr>
    </w:p>
    <w:p w14:paraId="228AC6FB" w14:textId="036D368B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3442D954" wp14:editId="1E633A93">
            <wp:extent cx="6659880" cy="941705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217F7" w14:textId="544F2BFB" w:rsidR="00E027B1" w:rsidRDefault="00E027B1" w:rsidP="00D071B0">
      <w:pPr>
        <w:rPr>
          <w:b/>
        </w:rPr>
      </w:pPr>
    </w:p>
    <w:p w14:paraId="7C571904" w14:textId="44180F36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66B82E23" wp14:editId="3492B924">
            <wp:extent cx="6659880" cy="9417050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C5FCF" w14:textId="570C1C36" w:rsidR="00E027B1" w:rsidRDefault="00E027B1" w:rsidP="00D071B0">
      <w:pPr>
        <w:rPr>
          <w:b/>
        </w:rPr>
      </w:pPr>
    </w:p>
    <w:p w14:paraId="06A31704" w14:textId="5978DCCF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5371147C" wp14:editId="5FBB683E">
            <wp:extent cx="6659880" cy="941705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BDC5A" w14:textId="65B86E19" w:rsidR="00E027B1" w:rsidRDefault="00E027B1" w:rsidP="00D071B0">
      <w:pPr>
        <w:rPr>
          <w:b/>
        </w:rPr>
      </w:pPr>
    </w:p>
    <w:p w14:paraId="6F64A4A6" w14:textId="200DACE3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7CA20161" wp14:editId="1CA65868">
            <wp:extent cx="6659880" cy="9417050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E4BC5" w14:textId="06DE34CC" w:rsidR="00E027B1" w:rsidRDefault="00E027B1" w:rsidP="00D071B0">
      <w:pPr>
        <w:rPr>
          <w:b/>
        </w:rPr>
      </w:pPr>
    </w:p>
    <w:p w14:paraId="159C235E" w14:textId="460945E0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0127C889" wp14:editId="267C1F15">
            <wp:extent cx="6659880" cy="9417050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A835F" w14:textId="3C690A45" w:rsidR="00E027B1" w:rsidRDefault="00E027B1" w:rsidP="00D071B0">
      <w:pPr>
        <w:rPr>
          <w:b/>
        </w:rPr>
      </w:pPr>
    </w:p>
    <w:p w14:paraId="24BBC87E" w14:textId="513FF0AF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2731E5D1" wp14:editId="6E041A07">
            <wp:extent cx="6659880" cy="9417050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571F" w14:textId="31F94049" w:rsidR="00E027B1" w:rsidRDefault="00E027B1" w:rsidP="00D071B0">
      <w:pPr>
        <w:rPr>
          <w:b/>
        </w:rPr>
      </w:pPr>
    </w:p>
    <w:p w14:paraId="4223F288" w14:textId="61D2C911" w:rsidR="00E027B1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7DA32069" wp14:editId="42CABAA3">
            <wp:extent cx="6659880" cy="9417050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86E3" w14:textId="04781204" w:rsidR="00E027B1" w:rsidRDefault="00E027B1" w:rsidP="00D071B0">
      <w:pPr>
        <w:rPr>
          <w:b/>
        </w:rPr>
      </w:pPr>
    </w:p>
    <w:p w14:paraId="0D57D150" w14:textId="35FDE68D" w:rsidR="00E027B1" w:rsidRPr="00A4679F" w:rsidRDefault="00E027B1" w:rsidP="00D071B0">
      <w:pPr>
        <w:rPr>
          <w:b/>
        </w:rPr>
      </w:pPr>
      <w:r>
        <w:rPr>
          <w:b/>
          <w:noProof/>
        </w:rPr>
        <w:drawing>
          <wp:inline distT="0" distB="0" distL="0" distR="0" wp14:anchorId="102B3013" wp14:editId="1012A2D8">
            <wp:extent cx="6659880" cy="9417050"/>
            <wp:effectExtent l="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E027B1" w:rsidRPr="00A4679F" w:rsidSect="00751AF9">
      <w:footerReference w:type="default" r:id="rId8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83FA30" w14:textId="77777777" w:rsidR="00E45CC5" w:rsidRDefault="00E45CC5">
      <w:r>
        <w:separator/>
      </w:r>
    </w:p>
  </w:endnote>
  <w:endnote w:type="continuationSeparator" w:id="0">
    <w:p w14:paraId="15CB179D" w14:textId="77777777" w:rsidR="00E45CC5" w:rsidRDefault="00E45C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066766378"/>
      <w:docPartObj>
        <w:docPartGallery w:val="Page Numbers (Bottom of Page)"/>
        <w:docPartUnique/>
      </w:docPartObj>
    </w:sdtPr>
    <w:sdtEndPr/>
    <w:sdtContent>
      <w:p w14:paraId="3F22437D" w14:textId="391CA900" w:rsidR="00E45CC5" w:rsidRDefault="00E45CC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F73D6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E45CC5" w:rsidRPr="001A6C06" w:rsidRDefault="00E45CC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FE08CC" w14:textId="77777777" w:rsidR="00E45CC5" w:rsidRDefault="00E45CC5">
      <w:r>
        <w:separator/>
      </w:r>
    </w:p>
  </w:footnote>
  <w:footnote w:type="continuationSeparator" w:id="0">
    <w:p w14:paraId="3DB35AE1" w14:textId="77777777" w:rsidR="00E45CC5" w:rsidRDefault="00E45CC5">
      <w:r>
        <w:continuationSeparator/>
      </w:r>
    </w:p>
  </w:footnote>
  <w:footnote w:id="1">
    <w:p w14:paraId="742D72C0" w14:textId="4217E735" w:rsidR="00E45CC5" w:rsidRPr="001E46D6" w:rsidRDefault="00E45CC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E45CC5" w:rsidRPr="00A07B0F" w:rsidRDefault="00E45CC5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5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5"/>
    </w:p>
  </w:footnote>
  <w:footnote w:id="3">
    <w:p w14:paraId="06AAA13A" w14:textId="77777777" w:rsidR="00E45CC5" w:rsidRPr="00A07B0F" w:rsidRDefault="00E45CC5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E45CC5" w:rsidRPr="000F1D3E" w:rsidRDefault="00E45CC5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E45CC5" w:rsidRPr="0058502F" w:rsidRDefault="00E45CC5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0jKaMRpaSUXHsbcXdWvs/5rROuo29xNo5571O6em6Dm41i6aS1G2fSmGo1PBnNrYudKzE3ebuhCebdZGdUDfw==" w:salt="8TuRyQQdlfdPi54w3PXF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BF4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38DF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4DF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748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08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272B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48FB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3B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3900"/>
    <w:rsid w:val="00424319"/>
    <w:rsid w:val="0042448A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545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C13"/>
    <w:rsid w:val="0050434A"/>
    <w:rsid w:val="00504AED"/>
    <w:rsid w:val="00504BE0"/>
    <w:rsid w:val="0050570A"/>
    <w:rsid w:val="00505D1C"/>
    <w:rsid w:val="005060C5"/>
    <w:rsid w:val="0050667C"/>
    <w:rsid w:val="005100C6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92D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0F3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0958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BE4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07D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52F5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1354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2B0C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47AE7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84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679F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17F62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58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3F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16A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1B0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56D2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DF73D6"/>
    <w:rsid w:val="00E00009"/>
    <w:rsid w:val="00E000CE"/>
    <w:rsid w:val="00E015A2"/>
    <w:rsid w:val="00E01F91"/>
    <w:rsid w:val="00E027B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5CC5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19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4C83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3D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17E3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31C1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75D19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7352F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5100C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2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21" Type="http://schemas.openxmlformats.org/officeDocument/2006/relationships/image" Target="media/image10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16" Type="http://schemas.openxmlformats.org/officeDocument/2006/relationships/image" Target="media/image5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5" Type="http://schemas.openxmlformats.org/officeDocument/2006/relationships/webSettings" Target="webSettings.xml"/><Relationship Id="rId19" Type="http://schemas.openxmlformats.org/officeDocument/2006/relationships/image" Target="media/image8.png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0.jp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39" Type="http://schemas.openxmlformats.org/officeDocument/2006/relationships/image" Target="media/image28.jpg"/><Relationship Id="rId34" Type="http://schemas.openxmlformats.org/officeDocument/2006/relationships/image" Target="media/image23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8.jpg"/><Relationship Id="rId24" Type="http://schemas.openxmlformats.org/officeDocument/2006/relationships/image" Target="media/image13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66" Type="http://schemas.openxmlformats.org/officeDocument/2006/relationships/image" Target="media/image55.jpeg"/><Relationship Id="rId87" Type="http://schemas.openxmlformats.org/officeDocument/2006/relationships/theme" Target="theme/theme1.xml"/><Relationship Id="rId61" Type="http://schemas.openxmlformats.org/officeDocument/2006/relationships/image" Target="media/image50.jpeg"/><Relationship Id="rId82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0155363-2F15-4DE3-8AE1-704343F89B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1470</TotalTime>
  <Pages>92</Pages>
  <Words>8784</Words>
  <Characters>50071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Ульевич Елена Сергеевна</cp:lastModifiedBy>
  <cp:revision>686</cp:revision>
  <cp:lastPrinted>2023-02-01T06:46:00Z</cp:lastPrinted>
  <dcterms:created xsi:type="dcterms:W3CDTF">2019-03-07T08:55:00Z</dcterms:created>
  <dcterms:modified xsi:type="dcterms:W3CDTF">2023-02-01T07:46:00Z</dcterms:modified>
</cp:coreProperties>
</file>