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3C6B9EE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D54A1B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5B04D2">
        <w:rPr>
          <w:b/>
          <w:bCs/>
          <w:color w:val="0000FF"/>
          <w:sz w:val="28"/>
          <w:szCs w:val="28"/>
          <w:lang w:eastAsia="ru-RU"/>
        </w:rPr>
        <w:t>551</w:t>
      </w:r>
      <w:permEnd w:id="1699494554"/>
    </w:p>
    <w:p w14:paraId="5D66CD12" w14:textId="0C06157C" w:rsidR="00D54A1B" w:rsidRDefault="001166DE" w:rsidP="005B04D2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End w:id="0"/>
      <w:r w:rsidR="00D54A1B">
        <w:rPr>
          <w:color w:val="0000FF"/>
          <w:sz w:val="28"/>
          <w:szCs w:val="28"/>
          <w:lang w:eastAsia="ru-RU"/>
        </w:rPr>
        <w:t xml:space="preserve">право заключения договора аренды земельного участка, </w:t>
      </w:r>
      <w:r w:rsidR="005B04D2">
        <w:rPr>
          <w:color w:val="0000FF"/>
          <w:sz w:val="28"/>
          <w:szCs w:val="28"/>
          <w:lang w:eastAsia="ru-RU"/>
        </w:rPr>
        <w:t xml:space="preserve">находящегося </w:t>
      </w:r>
      <w:r w:rsidR="005B04D2">
        <w:rPr>
          <w:color w:val="0000FF"/>
          <w:sz w:val="28"/>
          <w:szCs w:val="28"/>
          <w:lang w:eastAsia="ru-RU"/>
        </w:rPr>
        <w:br/>
        <w:t>в муниципальной собственности</w:t>
      </w:r>
      <w:r w:rsidR="00D54A1B">
        <w:rPr>
          <w:color w:val="0000FF"/>
          <w:sz w:val="28"/>
          <w:szCs w:val="28"/>
          <w:lang w:eastAsia="ru-RU"/>
        </w:rPr>
        <w:t>, расположенного на территории Рузского</w:t>
      </w:r>
    </w:p>
    <w:p w14:paraId="4BD61D34" w14:textId="77777777" w:rsidR="00D54A1B" w:rsidRDefault="00D54A1B" w:rsidP="00D54A1B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137D3A55" w14:textId="0B682DE8" w:rsidR="001109BE" w:rsidRDefault="005B04D2" w:rsidP="00D54A1B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</w:rPr>
        <w:t>о</w:t>
      </w:r>
      <w:r w:rsidRPr="005B04D2">
        <w:rPr>
          <w:color w:val="0000FF"/>
          <w:sz w:val="28"/>
          <w:szCs w:val="28"/>
        </w:rPr>
        <w:t>бъекты торговли (торговые центры, торгово-развлекательные центры (комплексы)</w:t>
      </w:r>
      <w:r w:rsidR="0002545A">
        <w:rPr>
          <w:color w:val="0000FF"/>
          <w:sz w:val="28"/>
          <w:szCs w:val="28"/>
        </w:rPr>
        <w:br/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FE2ABD8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481710" w:rsidRPr="00481710">
        <w:rPr>
          <w:b/>
          <w:color w:val="0000FF"/>
          <w:sz w:val="28"/>
          <w:szCs w:val="28"/>
        </w:rPr>
        <w:t>00300060112614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B6509F9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5B04D2">
        <w:rPr>
          <w:b/>
          <w:color w:val="0000FF"/>
          <w:sz w:val="28"/>
          <w:szCs w:val="28"/>
        </w:rPr>
        <w:t>13</w:t>
      </w:r>
      <w:r w:rsidR="00D54A1B">
        <w:rPr>
          <w:b/>
          <w:color w:val="0000FF"/>
          <w:sz w:val="28"/>
          <w:szCs w:val="28"/>
        </w:rPr>
        <w:t>.03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5AE64D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5B04D2">
        <w:rPr>
          <w:b/>
          <w:color w:val="0000FF"/>
          <w:sz w:val="28"/>
          <w:szCs w:val="28"/>
        </w:rPr>
        <w:t>20</w:t>
      </w:r>
      <w:r w:rsidR="00D54A1B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5FB4965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5B04D2">
        <w:rPr>
          <w:b/>
          <w:color w:val="0000FF"/>
          <w:sz w:val="28"/>
          <w:szCs w:val="28"/>
        </w:rPr>
        <w:t>24.</w:t>
      </w:r>
      <w:r w:rsidR="00D54A1B">
        <w:rPr>
          <w:b/>
          <w:color w:val="0000FF"/>
          <w:sz w:val="28"/>
          <w:szCs w:val="28"/>
        </w:rPr>
        <w:t>04.</w:t>
      </w:r>
      <w:r w:rsidR="00F8259C" w:rsidRPr="00501101">
        <w:rPr>
          <w:b/>
          <w:color w:val="0000FF"/>
          <w:sz w:val="28"/>
          <w:szCs w:val="28"/>
        </w:rPr>
        <w:t>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1DF7970F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2367C364" w14:textId="77777777" w:rsidR="005A44F9" w:rsidRPr="000E3CE0" w:rsidRDefault="005A44F9" w:rsidP="005A44F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3E6AD485" w14:textId="1CB3A542" w:rsidR="005A44F9" w:rsidRPr="00526AE0" w:rsidRDefault="005A44F9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026E12E0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>-</w:t>
      </w:r>
      <w:r w:rsidR="00D54A1B">
        <w:rPr>
          <w:bCs/>
          <w:color w:val="0000FF"/>
          <w:sz w:val="22"/>
          <w:szCs w:val="22"/>
          <w:lang w:eastAsia="ru-RU"/>
        </w:rPr>
        <w:t> 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5B04D2">
        <w:rPr>
          <w:bCs/>
          <w:color w:val="0000FF"/>
          <w:sz w:val="22"/>
          <w:szCs w:val="22"/>
          <w:lang w:eastAsia="ru-RU"/>
        </w:rPr>
        <w:t>03</w:t>
      </w:r>
      <w:r w:rsidR="00D54A1B">
        <w:rPr>
          <w:bCs/>
          <w:color w:val="0000FF"/>
          <w:sz w:val="22"/>
          <w:szCs w:val="22"/>
          <w:lang w:eastAsia="ru-RU"/>
        </w:rPr>
        <w:t>.</w:t>
      </w:r>
      <w:r w:rsidR="005B04D2">
        <w:rPr>
          <w:bCs/>
          <w:color w:val="0000FF"/>
          <w:sz w:val="22"/>
          <w:szCs w:val="22"/>
          <w:lang w:eastAsia="ru-RU"/>
        </w:rPr>
        <w:t>03</w:t>
      </w:r>
      <w:r w:rsidR="00D54A1B">
        <w:rPr>
          <w:bCs/>
          <w:color w:val="0000FF"/>
          <w:sz w:val="22"/>
          <w:szCs w:val="22"/>
          <w:lang w:eastAsia="ru-RU"/>
        </w:rPr>
        <w:t>.2023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5B04D2">
        <w:rPr>
          <w:bCs/>
          <w:color w:val="0000FF"/>
          <w:sz w:val="22"/>
          <w:szCs w:val="22"/>
          <w:lang w:eastAsia="ru-RU"/>
        </w:rPr>
        <w:t>38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5B04D2">
        <w:rPr>
          <w:bCs/>
          <w:color w:val="0000FF"/>
          <w:sz w:val="22"/>
          <w:szCs w:val="22"/>
          <w:lang w:eastAsia="ru-RU"/>
        </w:rPr>
        <w:t>142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4B86FD15" w:rsidR="004F5A3B" w:rsidRPr="00475725" w:rsidRDefault="00A76DEC" w:rsidP="0027519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>-</w:t>
      </w:r>
      <w:r w:rsidR="00D54A1B">
        <w:rPr>
          <w:bCs/>
          <w:color w:val="0000FF"/>
          <w:sz w:val="22"/>
          <w:szCs w:val="22"/>
          <w:lang w:eastAsia="ru-RU"/>
        </w:rPr>
        <w:t> 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D54A1B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5B04D2">
        <w:rPr>
          <w:bCs/>
          <w:color w:val="0000FF"/>
          <w:sz w:val="22"/>
          <w:szCs w:val="22"/>
          <w:lang w:eastAsia="ru-RU"/>
        </w:rPr>
        <w:t>07</w:t>
      </w:r>
      <w:r w:rsidR="00D54A1B">
        <w:rPr>
          <w:bCs/>
          <w:color w:val="0000FF"/>
          <w:sz w:val="22"/>
          <w:szCs w:val="22"/>
          <w:lang w:eastAsia="ru-RU"/>
        </w:rPr>
        <w:t xml:space="preserve">.03.2023 № </w:t>
      </w:r>
      <w:r w:rsidR="005B04D2">
        <w:rPr>
          <w:bCs/>
          <w:color w:val="0000FF"/>
          <w:sz w:val="22"/>
          <w:szCs w:val="22"/>
          <w:lang w:eastAsia="ru-RU"/>
        </w:rPr>
        <w:t>1120</w:t>
      </w:r>
      <w:r w:rsidR="00D54A1B">
        <w:rPr>
          <w:bCs/>
          <w:color w:val="0000FF"/>
          <w:sz w:val="22"/>
          <w:szCs w:val="22"/>
          <w:lang w:eastAsia="ru-RU"/>
        </w:rPr>
        <w:t xml:space="preserve"> </w:t>
      </w:r>
      <w:r w:rsidR="00D54A1B">
        <w:rPr>
          <w:bCs/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D54A1B">
        <w:rPr>
          <w:bCs/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="00D54A1B" w:rsidRPr="00D54A1B">
        <w:rPr>
          <w:bCs/>
          <w:color w:val="0000FF"/>
          <w:sz w:val="22"/>
          <w:szCs w:val="22"/>
          <w:lang w:eastAsia="ru-RU"/>
        </w:rPr>
        <w:t>50:19:</w:t>
      </w:r>
      <w:r w:rsidR="005B04D2">
        <w:rPr>
          <w:bCs/>
          <w:color w:val="0000FF"/>
          <w:sz w:val="22"/>
          <w:szCs w:val="22"/>
          <w:lang w:eastAsia="ru-RU"/>
        </w:rPr>
        <w:t>0040511</w:t>
      </w:r>
      <w:r w:rsidR="00D54A1B" w:rsidRPr="00D54A1B">
        <w:rPr>
          <w:bCs/>
          <w:color w:val="0000FF"/>
          <w:sz w:val="22"/>
          <w:szCs w:val="22"/>
          <w:lang w:eastAsia="ru-RU"/>
        </w:rPr>
        <w:t>:</w:t>
      </w:r>
      <w:r w:rsidR="005B04D2">
        <w:rPr>
          <w:bCs/>
          <w:color w:val="0000FF"/>
          <w:sz w:val="22"/>
          <w:szCs w:val="22"/>
          <w:lang w:eastAsia="ru-RU"/>
        </w:rPr>
        <w:t>685</w:t>
      </w:r>
      <w:r w:rsidR="00D54A1B">
        <w:rPr>
          <w:bCs/>
          <w:color w:val="0000FF"/>
          <w:sz w:val="22"/>
          <w:szCs w:val="22"/>
          <w:lang w:eastAsia="ru-RU"/>
        </w:rPr>
        <w:t xml:space="preserve">, из земель </w:t>
      </w:r>
      <w:r w:rsidR="005B04D2">
        <w:rPr>
          <w:bCs/>
          <w:color w:val="0000FF"/>
          <w:sz w:val="22"/>
          <w:szCs w:val="22"/>
          <w:lang w:eastAsia="ru-RU"/>
        </w:rPr>
        <w:t>муниципальной</w:t>
      </w:r>
      <w:r w:rsidR="00D54A1B">
        <w:rPr>
          <w:bCs/>
          <w:color w:val="0000FF"/>
          <w:sz w:val="22"/>
          <w:szCs w:val="22"/>
          <w:lang w:eastAsia="ru-RU"/>
        </w:rPr>
        <w:t xml:space="preserve"> собственности»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5E02855B" w14:textId="77777777" w:rsidR="00D54A1B" w:rsidRDefault="00DC1D6B">
      <w:pPr>
        <w:suppressAutoHyphens w:val="0"/>
        <w:autoSpaceDE w:val="0"/>
        <w:autoSpaceDN w:val="0"/>
        <w:adjustRightInd w:val="0"/>
        <w:divId w:val="185679906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D54A1B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21C2D325" w14:textId="77777777" w:rsidR="00D54A1B" w:rsidRDefault="00D54A1B">
      <w:pPr>
        <w:suppressAutoHyphens w:val="0"/>
        <w:autoSpaceDE w:val="0"/>
        <w:autoSpaceDN w:val="0"/>
        <w:adjustRightInd w:val="0"/>
        <w:divId w:val="185679906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4A2AF92C" w14:textId="77777777" w:rsidR="00D54A1B" w:rsidRDefault="00D54A1B">
      <w:pPr>
        <w:suppressAutoHyphens w:val="0"/>
        <w:autoSpaceDE w:val="0"/>
        <w:autoSpaceDN w:val="0"/>
        <w:adjustRightInd w:val="0"/>
        <w:divId w:val="185679906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6DA5F8CE" w14:textId="77777777" w:rsidR="00D54A1B" w:rsidRDefault="00D54A1B">
      <w:pPr>
        <w:suppressAutoHyphens w:val="0"/>
        <w:autoSpaceDE w:val="0"/>
        <w:autoSpaceDN w:val="0"/>
        <w:adjustRightInd w:val="0"/>
        <w:divId w:val="185679906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1346DF4A" w14:textId="77777777" w:rsidR="00D54A1B" w:rsidRDefault="00D54A1B">
      <w:pPr>
        <w:tabs>
          <w:tab w:val="left" w:pos="0"/>
          <w:tab w:val="left" w:pos="426"/>
        </w:tabs>
        <w:autoSpaceDE w:val="0"/>
        <w:spacing w:line="276" w:lineRule="auto"/>
        <w:jc w:val="both"/>
        <w:divId w:val="185679906"/>
        <w:rPr>
          <w:bCs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495FF1A0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</w:t>
      </w:r>
      <w:r w:rsidR="005A44F9" w:rsidRPr="005F130D">
        <w:rPr>
          <w:noProof/>
        </w:rPr>
        <w:t>(далее – Оператор электронной площадки)</w:t>
      </w:r>
      <w:r w:rsidR="005A44F9">
        <w:rPr>
          <w:noProof/>
        </w:rPr>
        <w:t xml:space="preserve"> </w:t>
      </w:r>
      <w:r w:rsidR="008C0293" w:rsidRPr="00526AE0">
        <w:rPr>
          <w:noProof/>
          <w:sz w:val="22"/>
          <w:szCs w:val="22"/>
        </w:rPr>
        <w:t>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A44F9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23D72BC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D54A1B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5B04D2">
        <w:rPr>
          <w:color w:val="0000FF"/>
          <w:sz w:val="22"/>
          <w:szCs w:val="22"/>
        </w:rPr>
        <w:t xml:space="preserve">находящегося </w:t>
      </w:r>
      <w:r w:rsidR="005B04D2">
        <w:rPr>
          <w:color w:val="0000FF"/>
          <w:sz w:val="22"/>
          <w:szCs w:val="22"/>
        </w:rPr>
        <w:br/>
        <w:t>в муниципальной собственности</w:t>
      </w:r>
      <w:r w:rsidR="00D54A1B">
        <w:rPr>
          <w:color w:val="0000FF"/>
          <w:sz w:val="22"/>
          <w:szCs w:val="22"/>
        </w:rPr>
        <w:t>, расположенного 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5DE523D" w14:textId="0D42A32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B04D2" w:rsidRPr="005B04D2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5B04D2" w:rsidRPr="005B04D2">
        <w:rPr>
          <w:color w:val="0000FF"/>
          <w:sz w:val="22"/>
          <w:szCs w:val="22"/>
        </w:rPr>
        <w:t>Дороховское</w:t>
      </w:r>
      <w:proofErr w:type="spellEnd"/>
      <w:r w:rsidR="005B04D2" w:rsidRPr="005B04D2">
        <w:rPr>
          <w:color w:val="0000FF"/>
          <w:sz w:val="22"/>
          <w:szCs w:val="22"/>
        </w:rPr>
        <w:t xml:space="preserve">, п. Дорохово, ул. </w:t>
      </w:r>
      <w:proofErr w:type="spellStart"/>
      <w:r w:rsidR="005B04D2" w:rsidRPr="005B04D2">
        <w:rPr>
          <w:color w:val="0000FF"/>
          <w:sz w:val="22"/>
          <w:szCs w:val="22"/>
        </w:rPr>
        <w:t>Невкипелого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6F2D48A9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5B04D2">
        <w:rPr>
          <w:color w:val="0000FF"/>
          <w:sz w:val="22"/>
          <w:szCs w:val="22"/>
        </w:rPr>
        <w:t>3 000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56C150B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D54A1B" w:rsidRPr="00D54A1B">
        <w:rPr>
          <w:color w:val="0000FF"/>
          <w:sz w:val="22"/>
          <w:szCs w:val="22"/>
        </w:rPr>
        <w:t>50:19:</w:t>
      </w:r>
      <w:r w:rsidR="005B04D2">
        <w:rPr>
          <w:color w:val="0000FF"/>
          <w:sz w:val="22"/>
          <w:szCs w:val="22"/>
        </w:rPr>
        <w:t>0040511</w:t>
      </w:r>
      <w:r w:rsidR="00D54A1B" w:rsidRPr="00D54A1B">
        <w:rPr>
          <w:color w:val="0000FF"/>
          <w:sz w:val="22"/>
          <w:szCs w:val="22"/>
        </w:rPr>
        <w:t>:</w:t>
      </w:r>
      <w:r w:rsidR="005B04D2">
        <w:rPr>
          <w:color w:val="0000FF"/>
          <w:sz w:val="22"/>
          <w:szCs w:val="22"/>
        </w:rPr>
        <w:t>685</w:t>
      </w:r>
      <w:r w:rsidR="00D54A1B" w:rsidRPr="00D54A1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D54A1B">
        <w:rPr>
          <w:color w:val="0000FF"/>
          <w:sz w:val="22"/>
          <w:szCs w:val="22"/>
        </w:rPr>
        <w:t xml:space="preserve"> </w:t>
      </w:r>
      <w:r w:rsidR="005B04D2">
        <w:rPr>
          <w:color w:val="0000FF"/>
          <w:sz w:val="22"/>
          <w:szCs w:val="22"/>
        </w:rPr>
        <w:t>26</w:t>
      </w:r>
      <w:r w:rsidR="00D54A1B" w:rsidRPr="00D54A1B">
        <w:rPr>
          <w:color w:val="0000FF"/>
          <w:sz w:val="22"/>
          <w:szCs w:val="22"/>
        </w:rPr>
        <w:t>.01.2023 № КУВИ-001/2023-</w:t>
      </w:r>
      <w:r w:rsidR="005B04D2" w:rsidRPr="005B04D2">
        <w:rPr>
          <w:color w:val="0000FF"/>
          <w:sz w:val="22"/>
          <w:szCs w:val="22"/>
        </w:rPr>
        <w:t>17539341</w:t>
      </w:r>
      <w:r w:rsidR="005B04D2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EF2B2B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D54A1B" w:rsidRPr="00D54A1B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BBC6C55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5B04D2">
        <w:rPr>
          <w:color w:val="0000FF"/>
          <w:sz w:val="22"/>
          <w:szCs w:val="22"/>
        </w:rPr>
        <w:t>о</w:t>
      </w:r>
      <w:r w:rsidR="005B04D2" w:rsidRPr="005B04D2">
        <w:rPr>
          <w:color w:val="0000FF"/>
          <w:sz w:val="22"/>
          <w:szCs w:val="22"/>
        </w:rPr>
        <w:t xml:space="preserve">бъекты торговли (торговые центры, торгово-развлекательные центры (комплексы)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16F5C5C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5B04D2" w:rsidRPr="005B04D2">
        <w:rPr>
          <w:color w:val="0000FF"/>
          <w:sz w:val="22"/>
          <w:szCs w:val="22"/>
        </w:rPr>
        <w:t xml:space="preserve">Муниципальное образование Рузский городской </w:t>
      </w:r>
      <w:r w:rsidR="005B04D2">
        <w:rPr>
          <w:color w:val="0000FF"/>
          <w:sz w:val="22"/>
          <w:szCs w:val="22"/>
        </w:rPr>
        <w:br/>
      </w:r>
      <w:r w:rsidR="005B04D2" w:rsidRPr="005B04D2">
        <w:rPr>
          <w:color w:val="0000FF"/>
          <w:sz w:val="22"/>
          <w:szCs w:val="22"/>
        </w:rPr>
        <w:t>округ Московской области</w:t>
      </w:r>
      <w:r w:rsidR="005B04D2">
        <w:rPr>
          <w:color w:val="0000FF"/>
          <w:sz w:val="22"/>
          <w:szCs w:val="22"/>
        </w:rPr>
        <w:t xml:space="preserve">, собственность от </w:t>
      </w:r>
      <w:r w:rsidR="005B04D2" w:rsidRPr="005B04D2">
        <w:rPr>
          <w:color w:val="0000FF"/>
          <w:sz w:val="22"/>
          <w:szCs w:val="22"/>
        </w:rPr>
        <w:t>06.03.2018</w:t>
      </w:r>
      <w:r w:rsidR="005B04D2">
        <w:rPr>
          <w:color w:val="0000FF"/>
          <w:sz w:val="22"/>
          <w:szCs w:val="22"/>
        </w:rPr>
        <w:t xml:space="preserve"> № </w:t>
      </w:r>
      <w:r w:rsidR="005B04D2" w:rsidRPr="005B04D2">
        <w:rPr>
          <w:color w:val="0000FF"/>
          <w:sz w:val="22"/>
          <w:szCs w:val="22"/>
        </w:rPr>
        <w:t>50:19:0040511:685-50/001/2018-2</w:t>
      </w:r>
      <w:r w:rsidR="005B04D2">
        <w:rPr>
          <w:color w:val="0000FF"/>
          <w:sz w:val="22"/>
          <w:szCs w:val="22"/>
        </w:rPr>
        <w:t xml:space="preserve"> </w:t>
      </w:r>
      <w:r w:rsidR="005B04D2">
        <w:rPr>
          <w:color w:val="0000FF"/>
          <w:sz w:val="22"/>
          <w:szCs w:val="22"/>
        </w:rPr>
        <w:br/>
      </w:r>
      <w:r w:rsidR="00D54A1B">
        <w:rPr>
          <w:color w:val="0000FF"/>
          <w:sz w:val="22"/>
          <w:szCs w:val="22"/>
        </w:rPr>
        <w:t>(</w:t>
      </w:r>
      <w:r w:rsidR="007342C2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5B04D2">
        <w:rPr>
          <w:color w:val="0000FF"/>
          <w:sz w:val="22"/>
          <w:szCs w:val="22"/>
        </w:rPr>
        <w:t>26</w:t>
      </w:r>
      <w:r w:rsidR="00D54A1B" w:rsidRPr="00D54A1B">
        <w:rPr>
          <w:color w:val="0000FF"/>
          <w:sz w:val="22"/>
          <w:szCs w:val="22"/>
        </w:rPr>
        <w:t xml:space="preserve">.01.2023 </w:t>
      </w:r>
      <w:r w:rsidR="001E38F7">
        <w:rPr>
          <w:color w:val="0000FF"/>
          <w:sz w:val="22"/>
          <w:szCs w:val="22"/>
        </w:rPr>
        <w:br/>
      </w:r>
      <w:r w:rsidR="00D54A1B" w:rsidRPr="00D54A1B">
        <w:rPr>
          <w:color w:val="0000FF"/>
          <w:sz w:val="22"/>
          <w:szCs w:val="22"/>
        </w:rPr>
        <w:t>№ КУВИ-001/2023-</w:t>
      </w:r>
      <w:r w:rsidR="005B04D2" w:rsidRPr="005B04D2">
        <w:rPr>
          <w:color w:val="0000FF"/>
          <w:sz w:val="22"/>
          <w:szCs w:val="22"/>
        </w:rPr>
        <w:t>17539341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F3D9E" w14:textId="41C7A7FD" w:rsidR="00D54A1B" w:rsidRDefault="0083727C">
      <w:pPr>
        <w:tabs>
          <w:tab w:val="left" w:pos="851"/>
        </w:tabs>
        <w:autoSpaceDE w:val="0"/>
        <w:spacing w:line="276" w:lineRule="auto"/>
        <w:jc w:val="both"/>
        <w:divId w:val="246114415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D54A1B" w:rsidRPr="00E555DE">
        <w:rPr>
          <w:color w:val="0000FF"/>
          <w:sz w:val="22"/>
          <w:szCs w:val="22"/>
          <w:lang w:eastAsia="ru-RU"/>
        </w:rPr>
        <w:t>постановлени</w:t>
      </w:r>
      <w:r w:rsidR="00D54A1B">
        <w:rPr>
          <w:color w:val="0000FF"/>
          <w:sz w:val="22"/>
          <w:szCs w:val="22"/>
          <w:lang w:eastAsia="ru-RU"/>
        </w:rPr>
        <w:t>и</w:t>
      </w:r>
      <w:r w:rsidR="00D54A1B" w:rsidRPr="00E555DE">
        <w:rPr>
          <w:color w:val="0000FF"/>
          <w:sz w:val="22"/>
          <w:szCs w:val="22"/>
          <w:lang w:eastAsia="ru-RU"/>
        </w:rPr>
        <w:t xml:space="preserve"> </w:t>
      </w:r>
      <w:r w:rsidR="003411B3" w:rsidRPr="003411B3">
        <w:rPr>
          <w:bCs/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07.03.2023 № 1120 «О проведении аукциона в электронной форме на право заключения договора аренды земельного участка с кадастровым номером 50:19:0040511:685, из земель муниципальной собственности» </w:t>
      </w:r>
      <w:r w:rsidR="00D54A1B">
        <w:rPr>
          <w:bCs/>
          <w:color w:val="0000FF"/>
          <w:sz w:val="22"/>
          <w:szCs w:val="22"/>
          <w:lang w:eastAsia="ru-RU"/>
        </w:rPr>
        <w:t>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D54A1B">
        <w:rPr>
          <w:bCs/>
          <w:color w:val="0000FF"/>
          <w:sz w:val="22"/>
          <w:szCs w:val="22"/>
          <w:lang w:eastAsia="ru-RU"/>
        </w:rPr>
        <w:t xml:space="preserve">Сводной информации об оборотоспособности и градостроительных ограничениях земельного участка от </w:t>
      </w:r>
      <w:r w:rsidR="003411B3">
        <w:rPr>
          <w:bCs/>
          <w:color w:val="0000FF"/>
          <w:sz w:val="22"/>
          <w:szCs w:val="22"/>
          <w:lang w:eastAsia="ru-RU"/>
        </w:rPr>
        <w:t>08</w:t>
      </w:r>
      <w:r w:rsidR="00D54A1B" w:rsidRPr="00D54A1B">
        <w:rPr>
          <w:bCs/>
          <w:color w:val="0000FF"/>
          <w:sz w:val="22"/>
          <w:szCs w:val="22"/>
          <w:lang w:eastAsia="ru-RU"/>
        </w:rPr>
        <w:t>.</w:t>
      </w:r>
      <w:r w:rsidR="003411B3">
        <w:rPr>
          <w:bCs/>
          <w:color w:val="0000FF"/>
          <w:sz w:val="22"/>
          <w:szCs w:val="22"/>
          <w:lang w:eastAsia="ru-RU"/>
        </w:rPr>
        <w:t>02</w:t>
      </w:r>
      <w:r w:rsidR="00D54A1B" w:rsidRPr="00D54A1B">
        <w:rPr>
          <w:bCs/>
          <w:color w:val="0000FF"/>
          <w:sz w:val="22"/>
          <w:szCs w:val="22"/>
          <w:lang w:eastAsia="ru-RU"/>
        </w:rPr>
        <w:t>.2023</w:t>
      </w:r>
      <w:r w:rsidR="00D54A1B">
        <w:rPr>
          <w:bCs/>
          <w:color w:val="0000FF"/>
          <w:sz w:val="22"/>
          <w:szCs w:val="22"/>
          <w:lang w:eastAsia="ru-RU"/>
        </w:rPr>
        <w:t xml:space="preserve"> № </w:t>
      </w:r>
      <w:r w:rsidR="003411B3" w:rsidRPr="003411B3">
        <w:rPr>
          <w:bCs/>
          <w:color w:val="0000FF"/>
          <w:sz w:val="22"/>
          <w:szCs w:val="22"/>
          <w:lang w:eastAsia="ru-RU"/>
        </w:rPr>
        <w:t xml:space="preserve">СИ-23-002436 </w:t>
      </w:r>
      <w:r w:rsidR="00D54A1B">
        <w:rPr>
          <w:color w:val="0000FF"/>
          <w:sz w:val="22"/>
          <w:szCs w:val="22"/>
        </w:rPr>
        <w:t xml:space="preserve">(Приложение 4), </w:t>
      </w:r>
      <w:bookmarkStart w:id="46" w:name="_Hlk129347490"/>
      <w:r w:rsidR="003411B3">
        <w:rPr>
          <w:color w:val="0000FF"/>
          <w:sz w:val="22"/>
          <w:szCs w:val="22"/>
        </w:rPr>
        <w:t>Градостроительном плане Земельного участка от 13.02.2023 №</w:t>
      </w:r>
      <w:r w:rsidR="003411B3" w:rsidRPr="003411B3">
        <w:t xml:space="preserve"> </w:t>
      </w:r>
      <w:r w:rsidR="003411B3" w:rsidRPr="003411B3">
        <w:rPr>
          <w:color w:val="0000FF"/>
          <w:sz w:val="22"/>
          <w:szCs w:val="22"/>
        </w:rPr>
        <w:t>РФ-50-3-57-0-00-2023-03352</w:t>
      </w:r>
      <w:bookmarkEnd w:id="46"/>
      <w:r w:rsidR="003411B3">
        <w:rPr>
          <w:color w:val="0000FF"/>
          <w:sz w:val="22"/>
          <w:szCs w:val="22"/>
        </w:rPr>
        <w:t xml:space="preserve"> (Приложение 4), </w:t>
      </w:r>
      <w:r w:rsidR="00D54A1B">
        <w:rPr>
          <w:color w:val="0000FF"/>
          <w:sz w:val="22"/>
          <w:szCs w:val="22"/>
          <w:lang w:eastAsia="ru-RU"/>
        </w:rPr>
        <w:t>письм</w:t>
      </w:r>
      <w:r w:rsidR="003411B3">
        <w:rPr>
          <w:color w:val="0000FF"/>
          <w:sz w:val="22"/>
          <w:szCs w:val="22"/>
          <w:lang w:eastAsia="ru-RU"/>
        </w:rPr>
        <w:t>ах</w:t>
      </w:r>
      <w:r w:rsidR="00D54A1B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3411B3">
        <w:rPr>
          <w:color w:val="0000FF"/>
          <w:sz w:val="22"/>
          <w:szCs w:val="22"/>
          <w:lang w:eastAsia="ru-RU"/>
        </w:rPr>
        <w:t>08</w:t>
      </w:r>
      <w:r w:rsidR="00D54A1B">
        <w:rPr>
          <w:color w:val="0000FF"/>
          <w:sz w:val="22"/>
          <w:szCs w:val="22"/>
          <w:lang w:eastAsia="ru-RU"/>
        </w:rPr>
        <w:t>.02.2023 № Исх-</w:t>
      </w:r>
      <w:r w:rsidR="003411B3">
        <w:rPr>
          <w:color w:val="0000FF"/>
          <w:sz w:val="22"/>
          <w:szCs w:val="22"/>
          <w:lang w:eastAsia="ru-RU"/>
        </w:rPr>
        <w:t>41,</w:t>
      </w:r>
      <w:r w:rsidR="003411B3" w:rsidRPr="003411B3">
        <w:t xml:space="preserve"> </w:t>
      </w:r>
      <w:r w:rsidR="003411B3" w:rsidRPr="003411B3">
        <w:rPr>
          <w:color w:val="0000FF"/>
          <w:sz w:val="22"/>
          <w:szCs w:val="22"/>
          <w:lang w:eastAsia="ru-RU"/>
        </w:rPr>
        <w:t>№ Исх-4</w:t>
      </w:r>
      <w:r w:rsidR="003411B3">
        <w:rPr>
          <w:color w:val="0000FF"/>
          <w:sz w:val="22"/>
          <w:szCs w:val="22"/>
          <w:lang w:eastAsia="ru-RU"/>
        </w:rPr>
        <w:t xml:space="preserve">2 </w:t>
      </w:r>
      <w:r w:rsidR="00D54A1B">
        <w:rPr>
          <w:color w:val="0000FF"/>
          <w:sz w:val="22"/>
          <w:szCs w:val="22"/>
          <w:lang w:eastAsia="ru-RU"/>
        </w:rPr>
        <w:t xml:space="preserve"> (Приложение 4), </w:t>
      </w:r>
      <w:r w:rsidR="003411B3">
        <w:rPr>
          <w:color w:val="0000FF"/>
          <w:sz w:val="22"/>
          <w:szCs w:val="22"/>
          <w:lang w:eastAsia="ru-RU"/>
        </w:rPr>
        <w:br/>
      </w:r>
      <w:r w:rsidR="00D54A1B">
        <w:rPr>
          <w:color w:val="0000FF"/>
          <w:sz w:val="22"/>
          <w:szCs w:val="22"/>
          <w:lang w:eastAsia="ru-RU"/>
        </w:rPr>
        <w:t xml:space="preserve">акте муниципального обследования объекта земельных отношений от </w:t>
      </w:r>
      <w:r w:rsidR="003411B3">
        <w:rPr>
          <w:color w:val="0000FF"/>
          <w:sz w:val="22"/>
          <w:szCs w:val="22"/>
          <w:lang w:eastAsia="ru-RU"/>
        </w:rPr>
        <w:t>31</w:t>
      </w:r>
      <w:r w:rsidR="00D54A1B">
        <w:rPr>
          <w:color w:val="0000FF"/>
          <w:sz w:val="22"/>
          <w:szCs w:val="22"/>
          <w:lang w:eastAsia="ru-RU"/>
        </w:rPr>
        <w:t xml:space="preserve">.01.2023 № </w:t>
      </w:r>
      <w:r w:rsidR="003411B3">
        <w:rPr>
          <w:color w:val="0000FF"/>
          <w:sz w:val="22"/>
          <w:szCs w:val="22"/>
          <w:lang w:eastAsia="ru-RU"/>
        </w:rPr>
        <w:t>327</w:t>
      </w:r>
      <w:r w:rsidR="00D54A1B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3411B3">
        <w:rPr>
          <w:color w:val="0000FF"/>
          <w:sz w:val="22"/>
          <w:szCs w:val="22"/>
          <w:lang w:eastAsia="ru-RU"/>
        </w:rPr>
        <w:t xml:space="preserve"> Земельный участок</w:t>
      </w:r>
      <w:r w:rsidR="00D54A1B">
        <w:rPr>
          <w:color w:val="0000FF"/>
          <w:sz w:val="22"/>
          <w:szCs w:val="22"/>
          <w:lang w:eastAsia="ru-RU"/>
        </w:rPr>
        <w:t>:</w:t>
      </w:r>
    </w:p>
    <w:p w14:paraId="57381614" w14:textId="41EAFBBC" w:rsidR="00C874FE" w:rsidRDefault="00C874F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826DC12" w14:textId="185D0284" w:rsid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47" w:name="_Hlk128671224"/>
      <w:r>
        <w:rPr>
          <w:color w:val="0000FF"/>
          <w:sz w:val="22"/>
          <w:szCs w:val="22"/>
        </w:rPr>
        <w:t xml:space="preserve">- </w:t>
      </w:r>
      <w:r w:rsidRPr="003411B3">
        <w:rPr>
          <w:color w:val="0000FF"/>
          <w:sz w:val="22"/>
          <w:szCs w:val="22"/>
        </w:rPr>
        <w:t xml:space="preserve">полностью расположен в </w:t>
      </w:r>
      <w:proofErr w:type="spellStart"/>
      <w:r w:rsidRPr="003411B3">
        <w:rPr>
          <w:color w:val="0000FF"/>
          <w:sz w:val="22"/>
          <w:szCs w:val="22"/>
        </w:rPr>
        <w:t>приаэродромной</w:t>
      </w:r>
      <w:proofErr w:type="spellEnd"/>
      <w:r w:rsidRPr="003411B3">
        <w:rPr>
          <w:color w:val="0000FF"/>
          <w:sz w:val="22"/>
          <w:szCs w:val="22"/>
        </w:rPr>
        <w:t xml:space="preserve"> территории аэродрома Кубинка.</w:t>
      </w:r>
    </w:p>
    <w:p w14:paraId="43363248" w14:textId="1133D411" w:rsid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403545A" w14:textId="2A7BF890" w:rsid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411B3">
        <w:rPr>
          <w:color w:val="0000FF"/>
          <w:sz w:val="22"/>
          <w:szCs w:val="22"/>
        </w:rPr>
        <w:t>На Земельном участке расположены опоры ЛЭП, размещенные в соответствии с требованиями ст. 39.36 Земельного кодекса Российской Федерации.</w:t>
      </w:r>
    </w:p>
    <w:p w14:paraId="70FB858D" w14:textId="77777777" w:rsidR="003411B3" w:rsidRP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18234F3" w14:textId="77777777" w:rsid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411B3">
        <w:rPr>
          <w:color w:val="0000FF"/>
          <w:sz w:val="22"/>
          <w:szCs w:val="22"/>
        </w:rPr>
        <w:t xml:space="preserve">Использовать земельный участок в соответствии с </w:t>
      </w:r>
      <w:r>
        <w:rPr>
          <w:color w:val="0000FF"/>
          <w:sz w:val="22"/>
          <w:szCs w:val="22"/>
        </w:rPr>
        <w:t>требованиями:</w:t>
      </w:r>
    </w:p>
    <w:p w14:paraId="47280220" w14:textId="4565E9B7" w:rsid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411B3">
        <w:rPr>
          <w:color w:val="0000FF"/>
          <w:sz w:val="22"/>
          <w:szCs w:val="22"/>
        </w:rPr>
        <w:t>Воздушн</w:t>
      </w:r>
      <w:r>
        <w:rPr>
          <w:color w:val="0000FF"/>
          <w:sz w:val="22"/>
          <w:szCs w:val="22"/>
        </w:rPr>
        <w:t>ого</w:t>
      </w:r>
      <w:r w:rsidRPr="003411B3">
        <w:rPr>
          <w:color w:val="0000FF"/>
          <w:sz w:val="22"/>
          <w:szCs w:val="22"/>
        </w:rPr>
        <w:t xml:space="preserve"> кодекс</w:t>
      </w:r>
      <w:r>
        <w:rPr>
          <w:color w:val="0000FF"/>
          <w:sz w:val="22"/>
          <w:szCs w:val="22"/>
        </w:rPr>
        <w:t>а</w:t>
      </w:r>
      <w:r w:rsidRPr="003411B3">
        <w:rPr>
          <w:color w:val="0000FF"/>
          <w:sz w:val="22"/>
          <w:szCs w:val="22"/>
        </w:rPr>
        <w:t xml:space="preserve"> Российской Федерации</w:t>
      </w:r>
      <w:r>
        <w:rPr>
          <w:color w:val="0000FF"/>
          <w:sz w:val="22"/>
          <w:szCs w:val="22"/>
        </w:rPr>
        <w:t>;</w:t>
      </w:r>
      <w:r w:rsidRPr="003411B3">
        <w:rPr>
          <w:color w:val="0000FF"/>
          <w:sz w:val="22"/>
          <w:szCs w:val="22"/>
        </w:rPr>
        <w:t xml:space="preserve"> </w:t>
      </w:r>
    </w:p>
    <w:p w14:paraId="022211BE" w14:textId="77777777" w:rsid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411B3">
        <w:rPr>
          <w:color w:val="0000FF"/>
          <w:sz w:val="22"/>
          <w:szCs w:val="22"/>
        </w:rPr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3411B3">
        <w:rPr>
          <w:color w:val="0000FF"/>
          <w:sz w:val="22"/>
          <w:szCs w:val="22"/>
        </w:rPr>
        <w:t>приаэродромной</w:t>
      </w:r>
      <w:proofErr w:type="spellEnd"/>
      <w:r w:rsidRPr="003411B3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67FA84D" w14:textId="51DC3FBA" w:rsidR="003411B3" w:rsidRDefault="003411B3" w:rsidP="003411B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411B3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3411B3">
        <w:rPr>
          <w:color w:val="0000FF"/>
          <w:sz w:val="22"/>
          <w:szCs w:val="22"/>
        </w:rPr>
        <w:t xml:space="preserve"> Правительства Российской Федерации от 11.03.2010 №</w:t>
      </w:r>
      <w:r>
        <w:rPr>
          <w:color w:val="0000FF"/>
          <w:sz w:val="22"/>
          <w:szCs w:val="22"/>
        </w:rPr>
        <w:t xml:space="preserve"> </w:t>
      </w:r>
      <w:r w:rsidRPr="003411B3">
        <w:rPr>
          <w:color w:val="0000FF"/>
          <w:sz w:val="22"/>
          <w:szCs w:val="22"/>
        </w:rPr>
        <w:t>138</w:t>
      </w:r>
      <w:r>
        <w:rPr>
          <w:color w:val="0000FF"/>
          <w:sz w:val="22"/>
          <w:szCs w:val="22"/>
        </w:rPr>
        <w:t xml:space="preserve"> </w:t>
      </w:r>
      <w:r w:rsidRPr="003411B3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.</w:t>
      </w:r>
    </w:p>
    <w:p w14:paraId="0F6CB64A" w14:textId="0101AA37" w:rsidR="003411B3" w:rsidRDefault="003411B3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3411B3">
        <w:rPr>
          <w:color w:val="0000FF"/>
          <w:sz w:val="22"/>
          <w:szCs w:val="22"/>
        </w:rPr>
        <w:t>Постановления Правительства Р</w:t>
      </w:r>
      <w:r>
        <w:rPr>
          <w:color w:val="0000FF"/>
          <w:sz w:val="22"/>
          <w:szCs w:val="22"/>
        </w:rPr>
        <w:t>оссийской Федерации</w:t>
      </w:r>
      <w:r w:rsidRPr="003411B3">
        <w:rPr>
          <w:color w:val="0000FF"/>
          <w:sz w:val="22"/>
          <w:szCs w:val="22"/>
        </w:rPr>
        <w:t xml:space="preserve">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  <w:bookmarkEnd w:id="47"/>
    </w:p>
    <w:p w14:paraId="37EBBB53" w14:textId="5E23833B" w:rsidR="0078272B" w:rsidRDefault="0078272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6E6486" w14:textId="1F96911A" w:rsidR="0078272B" w:rsidRDefault="0078272B" w:rsidP="00D54A1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8272B">
        <w:rPr>
          <w:color w:val="0000FF"/>
          <w:sz w:val="22"/>
          <w:szCs w:val="22"/>
        </w:rPr>
        <w:t xml:space="preserve">Посредством </w:t>
      </w:r>
      <w:r w:rsidR="005C0743">
        <w:rPr>
          <w:color w:val="0000FF"/>
          <w:sz w:val="22"/>
          <w:szCs w:val="22"/>
        </w:rPr>
        <w:t>З</w:t>
      </w:r>
      <w:r w:rsidRPr="0078272B">
        <w:rPr>
          <w:color w:val="0000FF"/>
          <w:sz w:val="22"/>
          <w:szCs w:val="22"/>
        </w:rPr>
        <w:t>емельного участка</w:t>
      </w:r>
      <w:r>
        <w:rPr>
          <w:color w:val="0000FF"/>
          <w:sz w:val="22"/>
          <w:szCs w:val="22"/>
        </w:rPr>
        <w:t xml:space="preserve"> </w:t>
      </w:r>
      <w:r w:rsidRPr="0078272B">
        <w:rPr>
          <w:color w:val="0000FF"/>
          <w:sz w:val="22"/>
          <w:szCs w:val="22"/>
        </w:rPr>
        <w:t>обеспечен доступ к земельному участку с кадастровым номером 50:19:0040511:213.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85D79CF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D54A1B" w:rsidRPr="00D54A1B">
        <w:rPr>
          <w:bCs/>
          <w:color w:val="0000FF"/>
          <w:sz w:val="22"/>
          <w:szCs w:val="22"/>
          <w:lang w:eastAsia="ru-RU"/>
        </w:rPr>
        <w:t>18.01.2023</w:t>
      </w:r>
      <w:r w:rsidR="00D54A1B">
        <w:rPr>
          <w:bCs/>
          <w:color w:val="0000FF"/>
          <w:sz w:val="22"/>
          <w:szCs w:val="22"/>
          <w:lang w:eastAsia="ru-RU"/>
        </w:rPr>
        <w:t xml:space="preserve"> </w:t>
      </w:r>
      <w:r w:rsidR="00F53BD8">
        <w:rPr>
          <w:bCs/>
          <w:color w:val="0000FF"/>
          <w:sz w:val="22"/>
          <w:szCs w:val="22"/>
          <w:lang w:eastAsia="ru-RU"/>
        </w:rPr>
        <w:br/>
      </w:r>
      <w:r w:rsidR="00D54A1B">
        <w:rPr>
          <w:bCs/>
          <w:color w:val="0000FF"/>
          <w:sz w:val="22"/>
          <w:szCs w:val="22"/>
          <w:lang w:eastAsia="ru-RU"/>
        </w:rPr>
        <w:t xml:space="preserve">№ </w:t>
      </w:r>
      <w:r w:rsidR="00D54A1B" w:rsidRPr="00D54A1B">
        <w:rPr>
          <w:bCs/>
          <w:color w:val="0000FF"/>
          <w:sz w:val="22"/>
          <w:szCs w:val="22"/>
          <w:lang w:eastAsia="ru-RU"/>
        </w:rPr>
        <w:t>СИ-РГИС-9207744821</w:t>
      </w:r>
      <w:r w:rsidR="0078272B">
        <w:rPr>
          <w:bCs/>
          <w:color w:val="0000FF"/>
          <w:sz w:val="22"/>
          <w:szCs w:val="22"/>
          <w:lang w:eastAsia="ru-RU"/>
        </w:rPr>
        <w:t xml:space="preserve">, </w:t>
      </w:r>
      <w:r w:rsidR="0078272B" w:rsidRPr="0078272B">
        <w:rPr>
          <w:bCs/>
          <w:color w:val="0000FF"/>
          <w:sz w:val="22"/>
          <w:szCs w:val="22"/>
          <w:lang w:eastAsia="ru-RU"/>
        </w:rPr>
        <w:t xml:space="preserve">Градостроительном плане Земельного участка от 13.02.2023 </w:t>
      </w:r>
      <w:r w:rsidR="0078272B">
        <w:rPr>
          <w:bCs/>
          <w:color w:val="0000FF"/>
          <w:sz w:val="22"/>
          <w:szCs w:val="22"/>
          <w:lang w:eastAsia="ru-RU"/>
        </w:rPr>
        <w:br/>
      </w:r>
      <w:r w:rsidR="0078272B" w:rsidRPr="0078272B">
        <w:rPr>
          <w:bCs/>
          <w:color w:val="0000FF"/>
          <w:sz w:val="22"/>
          <w:szCs w:val="22"/>
          <w:lang w:eastAsia="ru-RU"/>
        </w:rPr>
        <w:t>№ РФ-50-3-57-0-00-2023-03352</w:t>
      </w:r>
      <w:r w:rsidR="00A76DEC">
        <w:rPr>
          <w:color w:val="0000FF"/>
          <w:sz w:val="22"/>
          <w:szCs w:val="22"/>
        </w:rPr>
        <w:t xml:space="preserve"> 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0E41BFFB" w:rsidR="00D826BB" w:rsidRPr="00526AE0" w:rsidRDefault="0078272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164</w:t>
      </w:r>
      <w:r w:rsidR="00FE4683">
        <w:rPr>
          <w:b/>
          <w:color w:val="0000FF"/>
          <w:sz w:val="22"/>
          <w:szCs w:val="22"/>
        </w:rPr>
        <w:t> </w:t>
      </w:r>
      <w:r>
        <w:rPr>
          <w:b/>
          <w:color w:val="0000FF"/>
          <w:sz w:val="22"/>
          <w:szCs w:val="22"/>
        </w:rPr>
        <w:t>232</w:t>
      </w:r>
      <w:r w:rsidR="00FE4683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00</w:t>
      </w:r>
      <w:r w:rsidR="00FE4683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78272B">
        <w:rPr>
          <w:color w:val="0000FF"/>
          <w:sz w:val="22"/>
          <w:szCs w:val="22"/>
        </w:rPr>
        <w:t>Сто шестьдесят четыре тысячи двести тридцать два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C4BB59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78272B">
        <w:rPr>
          <w:b/>
          <w:color w:val="0000FF"/>
          <w:sz w:val="22"/>
          <w:szCs w:val="22"/>
        </w:rPr>
        <w:t>4</w:t>
      </w:r>
      <w:r w:rsidR="00FE4683">
        <w:rPr>
          <w:b/>
          <w:color w:val="0000FF"/>
          <w:sz w:val="22"/>
          <w:szCs w:val="22"/>
        </w:rPr>
        <w:t> </w:t>
      </w:r>
      <w:r w:rsidR="0078272B">
        <w:rPr>
          <w:b/>
          <w:color w:val="0000FF"/>
          <w:sz w:val="22"/>
          <w:szCs w:val="22"/>
        </w:rPr>
        <w:t>926</w:t>
      </w:r>
      <w:r w:rsidR="00FE4683">
        <w:rPr>
          <w:b/>
          <w:color w:val="0000FF"/>
          <w:sz w:val="22"/>
          <w:szCs w:val="22"/>
        </w:rPr>
        <w:t>,</w:t>
      </w:r>
      <w:r w:rsidR="0078272B">
        <w:rPr>
          <w:b/>
          <w:color w:val="0000FF"/>
          <w:sz w:val="22"/>
          <w:szCs w:val="22"/>
        </w:rPr>
        <w:t>9</w:t>
      </w:r>
      <w:r w:rsidR="00FE4683">
        <w:rPr>
          <w:b/>
          <w:color w:val="0000FF"/>
          <w:sz w:val="22"/>
          <w:szCs w:val="22"/>
        </w:rPr>
        <w:t>6</w:t>
      </w:r>
      <w:r w:rsidR="00FE4683" w:rsidRPr="00026F33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78272B" w:rsidRPr="0078272B">
        <w:rPr>
          <w:color w:val="0000FF"/>
          <w:sz w:val="22"/>
          <w:szCs w:val="22"/>
        </w:rPr>
        <w:t>Четыре тысячи девятьсот двадцать шесть</w:t>
      </w:r>
      <w:r w:rsidR="0078272B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78272B">
        <w:rPr>
          <w:color w:val="0000FF"/>
          <w:sz w:val="22"/>
          <w:szCs w:val="22"/>
        </w:rPr>
        <w:t>9</w:t>
      </w:r>
      <w:r w:rsidR="00026F33">
        <w:rPr>
          <w:color w:val="0000FF"/>
          <w:sz w:val="22"/>
          <w:szCs w:val="22"/>
        </w:rPr>
        <w:t>6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F82CF7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78272B">
        <w:rPr>
          <w:b/>
          <w:color w:val="0000FF"/>
          <w:sz w:val="22"/>
          <w:szCs w:val="22"/>
        </w:rPr>
        <w:t xml:space="preserve">164 232,00 </w:t>
      </w:r>
      <w:r w:rsidR="0078272B" w:rsidRPr="00242F27">
        <w:rPr>
          <w:b/>
          <w:color w:val="0000FF"/>
          <w:sz w:val="22"/>
          <w:szCs w:val="22"/>
        </w:rPr>
        <w:t>руб.</w:t>
      </w:r>
      <w:r w:rsidR="0078272B" w:rsidRPr="00242F27">
        <w:rPr>
          <w:color w:val="0000FF"/>
          <w:sz w:val="22"/>
          <w:szCs w:val="22"/>
        </w:rPr>
        <w:t xml:space="preserve"> (</w:t>
      </w:r>
      <w:r w:rsidR="0078272B" w:rsidRPr="0078272B">
        <w:rPr>
          <w:color w:val="0000FF"/>
          <w:sz w:val="22"/>
          <w:szCs w:val="22"/>
        </w:rPr>
        <w:t xml:space="preserve">Сто шестьдесят четыре тысячи двести тридцать </w:t>
      </w:r>
      <w:r w:rsidR="0078272B">
        <w:rPr>
          <w:color w:val="0000FF"/>
          <w:sz w:val="22"/>
          <w:szCs w:val="22"/>
        </w:rPr>
        <w:br/>
      </w:r>
      <w:r w:rsidR="0078272B" w:rsidRPr="0078272B">
        <w:rPr>
          <w:color w:val="0000FF"/>
          <w:sz w:val="22"/>
          <w:szCs w:val="22"/>
        </w:rPr>
        <w:t>два</w:t>
      </w:r>
      <w:r w:rsidR="0078272B">
        <w:rPr>
          <w:color w:val="0000FF"/>
          <w:sz w:val="22"/>
          <w:szCs w:val="22"/>
        </w:rPr>
        <w:t xml:space="preserve"> руб. 00 коп</w:t>
      </w:r>
      <w:r w:rsidR="0078272B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3BCA600D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E4683" w:rsidRPr="00612E6F">
        <w:rPr>
          <w:b/>
          <w:color w:val="0000FF"/>
          <w:sz w:val="22"/>
          <w:szCs w:val="22"/>
        </w:rPr>
        <w:t xml:space="preserve">13 </w:t>
      </w:r>
      <w:r w:rsidR="00FE4683">
        <w:rPr>
          <w:b/>
          <w:color w:val="0000FF"/>
          <w:sz w:val="22"/>
          <w:szCs w:val="22"/>
        </w:rPr>
        <w:t>лет 2 месяца</w:t>
      </w:r>
    </w:p>
    <w:permEnd w:id="1556166494"/>
    <w:p w14:paraId="7110CF40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2825B4C" w14:textId="56E077FE" w:rsidR="005A44F9" w:rsidRPr="005F130D" w:rsidRDefault="005A44F9" w:rsidP="005A44F9">
      <w:pPr>
        <w:tabs>
          <w:tab w:val="left" w:pos="284"/>
          <w:tab w:val="left" w:pos="993"/>
        </w:tabs>
        <w:autoSpaceDE w:val="0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6983DB56" w14:textId="77777777" w:rsidR="005A44F9" w:rsidRDefault="005A44F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CEBB4CD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4BF8C0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78272B">
        <w:rPr>
          <w:b/>
          <w:color w:val="0000FF"/>
          <w:sz w:val="22"/>
          <w:szCs w:val="22"/>
        </w:rPr>
        <w:t>13</w:t>
      </w:r>
      <w:r w:rsidR="00026F33">
        <w:rPr>
          <w:b/>
          <w:color w:val="0000FF"/>
          <w:sz w:val="22"/>
          <w:szCs w:val="22"/>
        </w:rPr>
        <w:t>.03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0EF669B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78272B">
        <w:rPr>
          <w:b/>
          <w:color w:val="0000FF"/>
          <w:sz w:val="22"/>
          <w:szCs w:val="22"/>
        </w:rPr>
        <w:t>20</w:t>
      </w:r>
      <w:r w:rsidR="00026F33">
        <w:rPr>
          <w:b/>
          <w:color w:val="0000FF"/>
          <w:sz w:val="22"/>
          <w:szCs w:val="22"/>
        </w:rPr>
        <w:t>.04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026F33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B73B1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78272B">
        <w:rPr>
          <w:b/>
          <w:color w:val="0000FF"/>
          <w:sz w:val="22"/>
          <w:szCs w:val="22"/>
        </w:rPr>
        <w:t>24</w:t>
      </w:r>
      <w:r w:rsidR="00026F33">
        <w:rPr>
          <w:b/>
          <w:color w:val="0000FF"/>
          <w:sz w:val="22"/>
          <w:szCs w:val="22"/>
        </w:rPr>
        <w:t>.04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39B8DA5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78272B">
        <w:rPr>
          <w:b/>
          <w:color w:val="0000FF"/>
          <w:sz w:val="22"/>
          <w:szCs w:val="22"/>
        </w:rPr>
        <w:t>24</w:t>
      </w:r>
      <w:r w:rsidR="00026F33">
        <w:rPr>
          <w:b/>
          <w:color w:val="0000FF"/>
          <w:sz w:val="22"/>
          <w:szCs w:val="22"/>
        </w:rPr>
        <w:t>.04.</w:t>
      </w:r>
      <w:r w:rsidR="007B0628">
        <w:rPr>
          <w:b/>
          <w:color w:val="0000FF"/>
          <w:sz w:val="22"/>
          <w:szCs w:val="22"/>
        </w:rPr>
        <w:t>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3C9C74F" w14:textId="3C6E5DE7" w:rsidR="002448B2" w:rsidRPr="005A44F9" w:rsidRDefault="00FA27BE" w:rsidP="005A44F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</w:t>
      </w:r>
      <w:permStart w:id="1760039642" w:edGrp="everyone"/>
      <w:r w:rsidR="005A44F9">
        <w:rPr>
          <w:sz w:val="22"/>
          <w:szCs w:val="22"/>
        </w:rPr>
        <w:t xml:space="preserve">Портале ЕАСУЗ, </w:t>
      </w:r>
      <w:r w:rsidR="005A44F9" w:rsidRPr="000E3CE0">
        <w:rPr>
          <w:sz w:val="22"/>
          <w:szCs w:val="22"/>
        </w:rPr>
        <w:t>электронной площадке</w:t>
      </w:r>
      <w:r w:rsidR="005A44F9">
        <w:rPr>
          <w:sz w:val="22"/>
          <w:szCs w:val="22"/>
        </w:rPr>
        <w:t xml:space="preserve"> и сайте Арендодателя</w:t>
      </w:r>
      <w:r w:rsidR="00026F33">
        <w:rPr>
          <w:sz w:val="22"/>
          <w:szCs w:val="22"/>
        </w:rPr>
        <w:t xml:space="preserve"> </w:t>
      </w:r>
      <w:r w:rsidR="00026F33">
        <w:rPr>
          <w:color w:val="0000FF"/>
          <w:sz w:val="22"/>
          <w:szCs w:val="22"/>
        </w:rPr>
        <w:t>www.ruzaregion.ru</w:t>
      </w:r>
      <w:r w:rsidR="005A44F9">
        <w:rPr>
          <w:color w:val="0000FF"/>
          <w:sz w:val="22"/>
          <w:szCs w:val="22"/>
        </w:rPr>
        <w:t>.</w:t>
      </w:r>
    </w:p>
    <w:p w14:paraId="76281CA8" w14:textId="61677126" w:rsidR="00CD5937" w:rsidRPr="000E3CE0" w:rsidRDefault="00CD5937" w:rsidP="005A44F9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bookmarkStart w:id="57" w:name="_Toc423619379"/>
      <w:bookmarkStart w:id="58" w:name="_Toc426462873"/>
      <w:bookmarkStart w:id="59" w:name="_Toc428969608"/>
      <w:bookmarkStart w:id="60" w:name="_Ref368517744"/>
      <w:permEnd w:id="1760039642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1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7"/>
      <w:bookmarkEnd w:id="58"/>
      <w:bookmarkEnd w:id="59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1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5F1A0728" w14:textId="06084B47" w:rsidR="005A44F9" w:rsidRDefault="00CD5937" w:rsidP="005A44F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</w:t>
      </w:r>
      <w:bookmarkStart w:id="62" w:name="_Toc470009552"/>
      <w:bookmarkStart w:id="63" w:name="_Toc419295277"/>
      <w:bookmarkStart w:id="64" w:name="_Toc423619381"/>
      <w:bookmarkStart w:id="65" w:name="_Toc426462874"/>
      <w:bookmarkStart w:id="66" w:name="_Toc428969609"/>
      <w:r w:rsidR="005A44F9" w:rsidRPr="007305AD">
        <w:rPr>
          <w:sz w:val="22"/>
          <w:szCs w:val="22"/>
          <w:lang w:eastAsia="ru-RU"/>
        </w:rPr>
        <w:t xml:space="preserve">в соответствии с Регламентом </w:t>
      </w:r>
      <w:r w:rsidR="005A44F9">
        <w:rPr>
          <w:sz w:val="22"/>
          <w:szCs w:val="22"/>
          <w:lang w:eastAsia="ru-RU"/>
        </w:rPr>
        <w:br/>
      </w:r>
      <w:r w:rsidR="005A44F9" w:rsidRPr="007305AD">
        <w:rPr>
          <w:sz w:val="22"/>
          <w:szCs w:val="22"/>
          <w:lang w:eastAsia="ru-RU"/>
        </w:rPr>
        <w:t>и Инструкциями.</w:t>
      </w:r>
    </w:p>
    <w:p w14:paraId="211A47E9" w14:textId="04916C84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2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7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lastRenderedPageBreak/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7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5A7B517F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9070AF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7BD4FD14" w14:textId="77777777" w:rsidR="005A44F9" w:rsidRDefault="00CD5937" w:rsidP="005A44F9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8" w:name="__RefHeading__53_520497706"/>
      <w:bookmarkStart w:id="69" w:name="__RefHeading__68_1698952488"/>
      <w:bookmarkStart w:id="70" w:name="_Toc479691587"/>
      <w:bookmarkEnd w:id="63"/>
      <w:bookmarkEnd w:id="64"/>
      <w:bookmarkEnd w:id="65"/>
      <w:bookmarkEnd w:id="66"/>
      <w:bookmarkEnd w:id="68"/>
      <w:bookmarkEnd w:id="69"/>
      <w:r w:rsidRPr="000E3CE0">
        <w:rPr>
          <w:sz w:val="26"/>
          <w:szCs w:val="26"/>
        </w:rPr>
        <w:t>7. </w:t>
      </w:r>
      <w:r w:rsidR="005A44F9"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4CDE350" w14:textId="77777777" w:rsidR="005A44F9" w:rsidRPr="00905179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9964EB9" w14:textId="77777777" w:rsidR="005A44F9" w:rsidRPr="00905179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3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657072A" w14:textId="77777777" w:rsidR="005A44F9" w:rsidRPr="00905179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03BACF0C" w14:textId="77777777" w:rsidR="005A44F9" w:rsidRPr="007261BA" w:rsidRDefault="005A44F9" w:rsidP="005A44F9">
      <w:pPr>
        <w:spacing w:line="276" w:lineRule="auto"/>
        <w:ind w:firstLine="709"/>
        <w:jc w:val="both"/>
        <w:rPr>
          <w:sz w:val="22"/>
          <w:szCs w:val="22"/>
        </w:rPr>
      </w:pPr>
    </w:p>
    <w:p w14:paraId="30A5AB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EAB1A58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51E97D4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61B39580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417B4882" w14:textId="77777777" w:rsidR="005A44F9" w:rsidRPr="007261BA" w:rsidRDefault="005A44F9" w:rsidP="005A44F9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1998A7B" w14:textId="77777777" w:rsidR="005A44F9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6A624FB2" w14:textId="77777777" w:rsidR="005A44F9" w:rsidRPr="007261BA" w:rsidRDefault="005A44F9" w:rsidP="005A44F9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589856A6" w14:textId="77777777" w:rsidR="005A44F9" w:rsidRPr="007261BA" w:rsidRDefault="005A44F9" w:rsidP="005A44F9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450BD7A1" w14:textId="502570A3" w:rsid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475EF09C" w14:textId="77777777" w:rsidR="005A44F9" w:rsidRPr="005A44F9" w:rsidRDefault="005A44F9" w:rsidP="005A44F9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725C01FE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EC56A8E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0695980A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3F671EE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107D7714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384DF5E9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21DFB59A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E469323" w14:textId="77777777" w:rsidR="005A44F9" w:rsidRPr="00296A22" w:rsidRDefault="005A44F9" w:rsidP="005A44F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F99FF5F" w14:textId="77777777" w:rsidR="005A44F9" w:rsidRDefault="005A44F9" w:rsidP="005A44F9">
      <w:pPr>
        <w:pStyle w:val="2"/>
        <w:numPr>
          <w:ilvl w:val="0"/>
          <w:numId w:val="0"/>
        </w:numPr>
        <w:spacing w:before="0" w:after="100" w:line="276" w:lineRule="auto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C93ED9D" w14:textId="321673DC" w:rsidR="00CD5937" w:rsidRPr="000E3CE0" w:rsidRDefault="005A44F9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18FA4966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4DE7B03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621FB54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A93FBDE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71" w:name="_Toc423619380"/>
      <w:bookmarkStart w:id="72" w:name="_Toc426462877"/>
      <w:bookmarkStart w:id="73" w:name="_Toc428969612"/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A32334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2E57359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786E748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0D63C014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6CC69C0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2B01C437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7DD1472C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60A450F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AC3798A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81A5A21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6008A45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5DC52A38" w14:textId="77777777" w:rsidR="005A44F9" w:rsidRDefault="005A44F9" w:rsidP="005A44F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FF1862D" w14:textId="77777777" w:rsidR="005A44F9" w:rsidRPr="000E3CE0" w:rsidRDefault="005A44F9" w:rsidP="005A44F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6D9C5A1E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CB11140" w14:textId="290B1734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CD5937" w:rsidRPr="000E3CE0">
        <w:rPr>
          <w:b/>
          <w:sz w:val="22"/>
          <w:szCs w:val="22"/>
        </w:rPr>
        <w:t>.1.</w:t>
      </w:r>
      <w:r w:rsidR="00CD5937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115AC105" w:rsidR="00CD5937" w:rsidRPr="000E3CE0" w:rsidRDefault="009162B6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</w:t>
      </w:r>
      <w:r w:rsidR="00CD5937" w:rsidRPr="000E3CE0">
        <w:rPr>
          <w:b/>
          <w:sz w:val="22"/>
          <w:szCs w:val="22"/>
        </w:rPr>
        <w:t>.2.</w:t>
      </w:r>
      <w:r w:rsidR="00CD5937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1CE476C7" w:rsidR="00CD5937" w:rsidRPr="000E3CE0" w:rsidRDefault="009162B6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5937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94C3096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4" w:name="_Toc419295282"/>
      <w:bookmarkStart w:id="75" w:name="_Toc423619386"/>
      <w:bookmarkStart w:id="76" w:name="_Toc426462880"/>
      <w:bookmarkStart w:id="77" w:name="_Toc428969615"/>
      <w:bookmarkEnd w:id="71"/>
      <w:bookmarkEnd w:id="72"/>
      <w:bookmarkEnd w:id="73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AF0C3BB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4191C396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1009257D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9EFF7A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15FC1025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2040C7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05E434F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B491BFE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EC3DE93" w14:textId="77777777" w:rsidR="00CA56A0" w:rsidRPr="000E3CE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6B3E9E9E" w14:textId="77777777" w:rsidR="00CA56A0" w:rsidRDefault="00CA56A0" w:rsidP="00CA56A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5C7C6CAC" w14:textId="77777777" w:rsidR="00CD5937" w:rsidRPr="000E3CE0" w:rsidRDefault="00CD5937" w:rsidP="00CA56A0">
      <w:pPr>
        <w:autoSpaceDE w:val="0"/>
        <w:spacing w:line="276" w:lineRule="auto"/>
        <w:jc w:val="both"/>
        <w:rPr>
          <w:sz w:val="22"/>
          <w:szCs w:val="22"/>
        </w:rPr>
      </w:pPr>
    </w:p>
    <w:p w14:paraId="2C61F98C" w14:textId="024363CA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CA56A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74"/>
      <w:bookmarkEnd w:id="75"/>
      <w:bookmarkEnd w:id="76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8583EB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9" w:name="_Toc426365734"/>
      <w:bookmarkStart w:id="80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89A9A68" w14:textId="4722A93B" w:rsidR="006452DF" w:rsidRDefault="006452DF" w:rsidP="005B52A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E22691E" w14:textId="77777777" w:rsidR="006452DF" w:rsidRPr="000904AB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1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1"/>
    </w:p>
    <w:p w14:paraId="59275580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507F2C7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CF9AFFC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1E11B69" w14:textId="77777777" w:rsidR="006452DF" w:rsidRPr="000E3CE0" w:rsidRDefault="006452DF" w:rsidP="006452DF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33E53BD9" w14:textId="77777777" w:rsidR="006452DF" w:rsidRPr="000E3CE0" w:rsidRDefault="006452DF" w:rsidP="006452DF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C35D03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781E3C3" w14:textId="77777777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0D0B8D94" w14:textId="77777777" w:rsidR="006452DF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0F43232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DA89ECF" w14:textId="77777777" w:rsidR="006452DF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68E1268A" w14:textId="127EA02F" w:rsidR="006452DF" w:rsidRPr="000E3CE0" w:rsidRDefault="006452DF" w:rsidP="006452DF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026F3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09076F1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12FCA39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016DE246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6F8E4AAE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40D3D858" w14:textId="77777777" w:rsidR="006452DF" w:rsidRPr="000E3CE0" w:rsidRDefault="006452DF" w:rsidP="006452D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37F4F5B0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407A74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79"/>
      <w:bookmarkEnd w:id="80"/>
      <w:bookmarkEnd w:id="82"/>
    </w:p>
    <w:p w14:paraId="00C731EF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Toc418069456"/>
      <w:bookmarkStart w:id="84" w:name="_Toc419738552"/>
      <w:bookmarkStart w:id="85" w:name="_Toc423082994"/>
      <w:bookmarkStart w:id="86" w:name="_Toc426462884"/>
      <w:bookmarkEnd w:id="8"/>
      <w:bookmarkEnd w:id="9"/>
      <w:bookmarkEnd w:id="56"/>
      <w:bookmarkEnd w:id="60"/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4D33CD7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4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6D20BF3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3215AC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51A4FEB4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1CC1AE1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2FFB42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1C704CB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6B0FB636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4CE26FC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03BA64A5" w14:textId="77777777" w:rsidR="00407A74" w:rsidRPr="00261E7B" w:rsidRDefault="00407A74" w:rsidP="00407A74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0B3D247" w14:textId="77777777" w:rsidR="00407A74" w:rsidRPr="003567F6" w:rsidRDefault="00407A74" w:rsidP="005B52A5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D96BA72" w14:textId="77777777" w:rsidR="00407A74" w:rsidRDefault="00407A74" w:rsidP="005B52A5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526AE0">
        <w:br w:type="page"/>
      </w:r>
      <w:bookmarkStart w:id="87" w:name="_Toc455060530"/>
      <w:bookmarkStart w:id="88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71F76CCE" w14:textId="5BA9427F" w:rsidR="00026F33" w:rsidRDefault="0078272B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9E4937B" wp14:editId="47D8B987">
            <wp:extent cx="6381750" cy="903853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13" cy="9041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5EE85" w14:textId="01FC6006" w:rsidR="0078272B" w:rsidRDefault="0078272B" w:rsidP="00604DDE">
      <w:pPr>
        <w:suppressAutoHyphens w:val="0"/>
        <w:jc w:val="center"/>
        <w:rPr>
          <w:szCs w:val="28"/>
        </w:rPr>
      </w:pPr>
    </w:p>
    <w:p w14:paraId="49FC7B4E" w14:textId="761330DB" w:rsidR="0078272B" w:rsidRDefault="0078272B" w:rsidP="00604DDE">
      <w:pPr>
        <w:suppressAutoHyphens w:val="0"/>
        <w:jc w:val="center"/>
        <w:rPr>
          <w:szCs w:val="28"/>
        </w:rPr>
      </w:pPr>
    </w:p>
    <w:p w14:paraId="11199FC2" w14:textId="7328D1D7" w:rsidR="00DC2A93" w:rsidRDefault="0078272B" w:rsidP="0078272B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796F0C6C" wp14:editId="2645037A">
            <wp:extent cx="6657975" cy="945832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7CD3CDEF" wp14:editId="1F98E71A">
            <wp:extent cx="6657975" cy="94678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50828D73" w14:textId="43FFBA0B" w:rsidR="0090590E" w:rsidRDefault="0090590E" w:rsidP="007E6672">
      <w:permStart w:id="644181587" w:edGrp="everyone"/>
    </w:p>
    <w:p w14:paraId="0042D386" w14:textId="69981431" w:rsidR="00026F33" w:rsidRDefault="0078272B" w:rsidP="007E6672">
      <w:r>
        <w:rPr>
          <w:noProof/>
        </w:rPr>
        <w:drawing>
          <wp:inline distT="0" distB="0" distL="0" distR="0" wp14:anchorId="18164753" wp14:editId="57C988F5">
            <wp:extent cx="6657975" cy="8620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4F065" w14:textId="07CD8605" w:rsidR="00026F33" w:rsidRDefault="00026F33" w:rsidP="007E6672"/>
    <w:p w14:paraId="5AE58987" w14:textId="0A4B78F1" w:rsidR="008A4787" w:rsidRDefault="008A4787" w:rsidP="007E6672"/>
    <w:p w14:paraId="0C6B6090" w14:textId="0E6431D5" w:rsidR="0078272B" w:rsidRDefault="0078272B" w:rsidP="007E6672"/>
    <w:p w14:paraId="34D870BA" w14:textId="6E6959D2" w:rsidR="0078272B" w:rsidRDefault="0078272B" w:rsidP="007E6672"/>
    <w:p w14:paraId="5AA7CDB7" w14:textId="7751467F" w:rsidR="0078272B" w:rsidRDefault="0078272B" w:rsidP="007E6672">
      <w:r>
        <w:rPr>
          <w:noProof/>
        </w:rPr>
        <w:lastRenderedPageBreak/>
        <w:drawing>
          <wp:inline distT="0" distB="0" distL="0" distR="0" wp14:anchorId="7E8C4A1F" wp14:editId="449AD9D5">
            <wp:extent cx="6657975" cy="8620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B44D6D" wp14:editId="12B09337">
            <wp:extent cx="6657975" cy="8620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41F62" wp14:editId="081F8D2A">
            <wp:extent cx="6657975" cy="86201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74201D" wp14:editId="13B1A06B">
            <wp:extent cx="6657975" cy="8620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E4A455" wp14:editId="2D6C1BC5">
            <wp:extent cx="6657975" cy="86201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11857" wp14:editId="06F8C1AB">
            <wp:extent cx="6657975" cy="86201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D721F" wp14:editId="309C4D61">
            <wp:extent cx="6657975" cy="8620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5E837" w14:textId="77777777" w:rsidR="0078272B" w:rsidRDefault="0078272B" w:rsidP="007E6672"/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36DEED0F" w:rsidR="00A62982" w:rsidRDefault="0078272B" w:rsidP="007E6672">
      <w:pPr>
        <w:jc w:val="center"/>
        <w:rPr>
          <w:b/>
          <w:noProof/>
          <w:lang w:eastAsia="ru-RU"/>
        </w:rPr>
      </w:pPr>
      <w:r w:rsidRPr="0078272B">
        <w:rPr>
          <w:noProof/>
        </w:rPr>
        <w:drawing>
          <wp:inline distT="0" distB="0" distL="0" distR="0" wp14:anchorId="21392F5E" wp14:editId="75E9E730">
            <wp:extent cx="6661150" cy="4124325"/>
            <wp:effectExtent l="0" t="0" r="635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9729"/>
                    <a:stretch/>
                  </pic:blipFill>
                  <pic:spPr bwMode="auto">
                    <a:xfrm>
                      <a:off x="0" y="0"/>
                      <a:ext cx="6661150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8B4FB" w14:textId="35A3DC65" w:rsidR="00026F33" w:rsidRDefault="00026F33" w:rsidP="007E6672">
      <w:pPr>
        <w:jc w:val="center"/>
        <w:rPr>
          <w:b/>
          <w:noProof/>
          <w:lang w:eastAsia="ru-RU"/>
        </w:rPr>
      </w:pPr>
    </w:p>
    <w:p w14:paraId="085E5640" w14:textId="6D68DB3B" w:rsidR="00026F33" w:rsidRDefault="00EE6000" w:rsidP="00026F33">
      <w:pPr>
        <w:jc w:val="center"/>
        <w:rPr>
          <w:b/>
          <w:noProof/>
          <w:lang w:eastAsia="ru-RU"/>
        </w:rPr>
      </w:pPr>
      <w:r w:rsidRPr="00EE6000">
        <w:rPr>
          <w:noProof/>
        </w:rPr>
        <w:drawing>
          <wp:inline distT="0" distB="0" distL="0" distR="0" wp14:anchorId="6AAF64D6" wp14:editId="0F7BBD5E">
            <wp:extent cx="6661150" cy="3465830"/>
            <wp:effectExtent l="0" t="0" r="6350" b="127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1CA4C8" w14:textId="13A4B011" w:rsidR="00026F33" w:rsidRDefault="00026F33" w:rsidP="00026F33">
      <w:pPr>
        <w:jc w:val="center"/>
        <w:rPr>
          <w:b/>
          <w:noProof/>
          <w:lang w:eastAsia="ru-RU"/>
        </w:rPr>
      </w:pPr>
    </w:p>
    <w:p w14:paraId="30032E4E" w14:textId="05142DAC" w:rsidR="00026F33" w:rsidRDefault="00026F33" w:rsidP="00026F33">
      <w:pPr>
        <w:jc w:val="center"/>
        <w:rPr>
          <w:b/>
          <w:noProof/>
          <w:lang w:eastAsia="ru-RU"/>
        </w:rPr>
      </w:pPr>
    </w:p>
    <w:p w14:paraId="7228CFF6" w14:textId="22BEFE37" w:rsidR="00026F33" w:rsidRDefault="00026F33" w:rsidP="00026F33">
      <w:pPr>
        <w:jc w:val="center"/>
        <w:rPr>
          <w:b/>
          <w:noProof/>
          <w:lang w:eastAsia="ru-RU"/>
        </w:rPr>
      </w:pPr>
    </w:p>
    <w:p w14:paraId="142B428C" w14:textId="1DE201A4" w:rsidR="00026F33" w:rsidRDefault="00026F33" w:rsidP="00026F33">
      <w:pPr>
        <w:jc w:val="center"/>
        <w:rPr>
          <w:b/>
          <w:noProof/>
          <w:lang w:eastAsia="ru-RU"/>
        </w:rPr>
      </w:pPr>
    </w:p>
    <w:p w14:paraId="0265B2E5" w14:textId="75557B74" w:rsidR="00EE6000" w:rsidRDefault="00EE6000" w:rsidP="00026F33">
      <w:pPr>
        <w:jc w:val="center"/>
        <w:rPr>
          <w:b/>
          <w:noProof/>
          <w:lang w:eastAsia="ru-RU"/>
        </w:rPr>
      </w:pPr>
    </w:p>
    <w:p w14:paraId="6B6E19BC" w14:textId="79DE203A" w:rsidR="00EE6000" w:rsidRDefault="00EE6000" w:rsidP="00026F33">
      <w:pPr>
        <w:jc w:val="center"/>
        <w:rPr>
          <w:b/>
          <w:noProof/>
          <w:lang w:eastAsia="ru-RU"/>
        </w:rPr>
      </w:pPr>
    </w:p>
    <w:p w14:paraId="598756AB" w14:textId="77777777" w:rsidR="00EE6000" w:rsidRDefault="00EE6000" w:rsidP="00026F33">
      <w:pPr>
        <w:jc w:val="center"/>
        <w:rPr>
          <w:b/>
          <w:noProof/>
          <w:lang w:eastAsia="ru-RU"/>
        </w:rPr>
      </w:pPr>
    </w:p>
    <w:p w14:paraId="7DB4B08D" w14:textId="77777777" w:rsidR="00026F33" w:rsidRDefault="00026F33" w:rsidP="00026F33">
      <w:pPr>
        <w:jc w:val="center"/>
        <w:rPr>
          <w:b/>
          <w:noProof/>
          <w:lang w:eastAsia="ru-RU"/>
        </w:rPr>
      </w:pPr>
    </w:p>
    <w:p w14:paraId="45C1B39B" w14:textId="77777777" w:rsidR="00026F33" w:rsidRDefault="00026F33">
      <w:pPr>
        <w:suppressAutoHyphens w:val="0"/>
        <w:rPr>
          <w:b/>
          <w:noProof/>
          <w:lang w:eastAsia="ru-RU"/>
        </w:rPr>
      </w:pP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09008F0F" w14:textId="4D7545A7" w:rsidR="00F55F5C" w:rsidRDefault="00EE6000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65C9B59D" wp14:editId="52A63613">
            <wp:extent cx="6516602" cy="92202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795" cy="922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DEDD6" w14:textId="506A8D60" w:rsidR="00EE6000" w:rsidRDefault="00EE6000" w:rsidP="007E6672">
      <w:pPr>
        <w:suppressAutoHyphens w:val="0"/>
      </w:pPr>
    </w:p>
    <w:p w14:paraId="22BE7A23" w14:textId="2C47FC24" w:rsidR="00EE6000" w:rsidRDefault="00EE6000" w:rsidP="007E6672">
      <w:pPr>
        <w:suppressAutoHyphens w:val="0"/>
      </w:pPr>
    </w:p>
    <w:p w14:paraId="60A0BB3F" w14:textId="3885C1CE" w:rsidR="00EE6000" w:rsidRDefault="00EE6000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F40EB97" wp14:editId="5A368779">
            <wp:extent cx="6657975" cy="94202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F3FA56" wp14:editId="5AB20907">
            <wp:extent cx="6657975" cy="94202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DA7C9C" wp14:editId="49900955">
            <wp:extent cx="6657975" cy="94202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FEF07C" wp14:editId="5E63DF98">
            <wp:extent cx="6657975" cy="942975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2251E" w14:textId="77777777" w:rsidR="00F55F5C" w:rsidRDefault="00F55F5C" w:rsidP="007E6672">
      <w:pPr>
        <w:suppressAutoHyphens w:val="0"/>
      </w:pPr>
    </w:p>
    <w:p w14:paraId="77953C1F" w14:textId="64700121" w:rsidR="00F55F5C" w:rsidRDefault="001541A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10A69537" wp14:editId="57FEAEF3">
            <wp:extent cx="6657975" cy="942022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6FE94D" wp14:editId="688CDE08">
            <wp:extent cx="6657975" cy="942022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07D2D1" wp14:editId="5784BDB1">
            <wp:extent cx="6657975" cy="94202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9713ED" wp14:editId="4DA595C8">
            <wp:extent cx="6657975" cy="94202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3C0FF" w14:textId="222EDA17" w:rsidR="00E9161C" w:rsidRDefault="00E9161C" w:rsidP="007E6672">
      <w:pPr>
        <w:suppressAutoHyphens w:val="0"/>
      </w:pPr>
    </w:p>
    <w:p w14:paraId="1248C7AC" w14:textId="11F767EE" w:rsidR="00A62982" w:rsidRDefault="00EE6000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AF22EF2" wp14:editId="23DBD26F">
            <wp:extent cx="6657975" cy="94107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12EBBE" wp14:editId="739A0EAD">
            <wp:extent cx="6657975" cy="9410700"/>
            <wp:effectExtent l="0" t="0" r="952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CA3E21" wp14:editId="67E22410">
            <wp:extent cx="6657975" cy="941070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513A54" wp14:editId="1A8D7D2F">
            <wp:extent cx="6657975" cy="941070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55D425" wp14:editId="5043C0A1">
            <wp:extent cx="6657975" cy="9410700"/>
            <wp:effectExtent l="0" t="0" r="952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05E07" wp14:editId="45A4571E">
            <wp:extent cx="6657975" cy="941070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AF0AB" wp14:editId="0E9DACE5">
            <wp:extent cx="6657975" cy="941070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D0ECD9" wp14:editId="5FAE94F2">
            <wp:extent cx="6657975" cy="941070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0438F6" wp14:editId="2CB23F4A">
            <wp:extent cx="6648450" cy="47053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0A1733" wp14:editId="09D698DE">
            <wp:extent cx="6648450" cy="47053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AD4A91" wp14:editId="1C3E9894">
            <wp:extent cx="6648450" cy="470535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B89C3" wp14:editId="7444E0CB">
            <wp:extent cx="6648450" cy="470535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D0A806" wp14:editId="6FEFFD91">
            <wp:extent cx="6648450" cy="470535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A1FFEE" wp14:editId="00170FE9">
            <wp:extent cx="6657975" cy="941070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3D1D7C" wp14:editId="372994F4">
            <wp:extent cx="6657975" cy="9410700"/>
            <wp:effectExtent l="0" t="0" r="9525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3CD130" wp14:editId="536C11D5">
            <wp:extent cx="6657975" cy="9410700"/>
            <wp:effectExtent l="0" t="0" r="952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29881" w14:textId="1644A63F" w:rsidR="001541A4" w:rsidRDefault="001541A4" w:rsidP="006B7E7D">
      <w:pPr>
        <w:suppressAutoHyphens w:val="0"/>
        <w:jc w:val="center"/>
      </w:pPr>
    </w:p>
    <w:p w14:paraId="6A764684" w14:textId="4DA91BED" w:rsidR="001541A4" w:rsidRDefault="001541A4" w:rsidP="006B7E7D">
      <w:pPr>
        <w:suppressAutoHyphens w:val="0"/>
        <w:jc w:val="center"/>
      </w:pPr>
    </w:p>
    <w:p w14:paraId="6BA12DD5" w14:textId="4D6F8449" w:rsidR="001541A4" w:rsidRDefault="00EE6000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67F62A6" wp14:editId="2CAED60E">
            <wp:extent cx="6657975" cy="945832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5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6DD1C3" wp14:editId="5C052BD5">
            <wp:extent cx="6657975" cy="9448800"/>
            <wp:effectExtent l="0" t="0" r="952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4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57AD9" w14:textId="36E70AAD" w:rsidR="001541A4" w:rsidRDefault="001541A4" w:rsidP="006B7E7D">
      <w:pPr>
        <w:suppressAutoHyphens w:val="0"/>
        <w:jc w:val="center"/>
      </w:pPr>
    </w:p>
    <w:p w14:paraId="4E1BADF0" w14:textId="6CC402BD" w:rsidR="001541A4" w:rsidRDefault="00EE6000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3BA2B9A" wp14:editId="2BE43439">
            <wp:extent cx="6657975" cy="941070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FF5927" wp14:editId="08B808B6">
            <wp:extent cx="6657975" cy="941070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249AB9" wp14:editId="6C11119B">
            <wp:extent cx="6657975" cy="94107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467485" wp14:editId="6680E228">
            <wp:extent cx="6657975" cy="941070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15281" wp14:editId="6AA9D59F">
            <wp:extent cx="6657975" cy="941070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9A323F" wp14:editId="1C6F16A2">
            <wp:extent cx="6657975" cy="9410700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2EF41" w14:textId="77777777" w:rsidR="00EE6000" w:rsidRDefault="00EE6000" w:rsidP="00EE6000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03D1362B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02BCF852" w14:textId="026BC88E" w:rsidR="001541A4" w:rsidRDefault="00EE6000" w:rsidP="001541A4">
      <w:pPr>
        <w:rPr>
          <w:lang w:val="x-none"/>
        </w:rPr>
      </w:pPr>
      <w:r w:rsidRPr="00EE6000">
        <w:rPr>
          <w:noProof/>
        </w:rPr>
        <w:drawing>
          <wp:inline distT="0" distB="0" distL="0" distR="0" wp14:anchorId="6A3E6DCC" wp14:editId="7807271D">
            <wp:extent cx="6648450" cy="864870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845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99220" w14:textId="09B87542" w:rsidR="00EE6000" w:rsidRDefault="00EE6000" w:rsidP="001541A4">
      <w:pPr>
        <w:rPr>
          <w:lang w:val="x-none"/>
        </w:rPr>
      </w:pPr>
    </w:p>
    <w:p w14:paraId="047723B2" w14:textId="69A11869" w:rsidR="00EE6000" w:rsidRDefault="00EE6000" w:rsidP="001541A4">
      <w:pPr>
        <w:rPr>
          <w:lang w:val="x-none"/>
        </w:rPr>
      </w:pPr>
    </w:p>
    <w:p w14:paraId="64326F8D" w14:textId="7DEE5447" w:rsidR="00EE6000" w:rsidRDefault="00EE6000" w:rsidP="001541A4">
      <w:pPr>
        <w:rPr>
          <w:lang w:val="x-none"/>
        </w:rPr>
      </w:pPr>
    </w:p>
    <w:p w14:paraId="3B2422C0" w14:textId="77777777" w:rsidR="00EE6000" w:rsidRPr="001541A4" w:rsidRDefault="00EE6000" w:rsidP="001541A4">
      <w:pPr>
        <w:rPr>
          <w:lang w:val="x-none"/>
        </w:rPr>
      </w:pPr>
    </w:p>
    <w:p w14:paraId="7E983D5F" w14:textId="34F009B4" w:rsidR="006139F6" w:rsidRDefault="006139F6" w:rsidP="006139F6">
      <w:pPr>
        <w:rPr>
          <w:lang w:val="x-none"/>
        </w:rPr>
      </w:pPr>
    </w:p>
    <w:p w14:paraId="506EBD6D" w14:textId="03000DD1" w:rsidR="001541A4" w:rsidRDefault="00EE6000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C649864" wp14:editId="3C2C1A77">
            <wp:extent cx="9259570" cy="3797395"/>
            <wp:effectExtent l="6985" t="0" r="5715" b="571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77800" cy="380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EC273" w14:textId="1B16801C" w:rsidR="00EE6000" w:rsidRDefault="00EE6000" w:rsidP="006139F6">
      <w:pPr>
        <w:rPr>
          <w:lang w:val="x-none"/>
        </w:rPr>
      </w:pPr>
    </w:p>
    <w:p w14:paraId="493D83D8" w14:textId="57F7CEDB" w:rsidR="00EE6000" w:rsidRDefault="00EE6000" w:rsidP="006139F6">
      <w:pPr>
        <w:rPr>
          <w:lang w:val="x-none"/>
        </w:rPr>
      </w:pPr>
    </w:p>
    <w:p w14:paraId="58C79C25" w14:textId="6F9FB8E6" w:rsidR="00EE6000" w:rsidRDefault="00EE6000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E571373" wp14:editId="36622E87">
            <wp:extent cx="6657975" cy="942022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B14E4" w14:textId="77777777" w:rsidR="006139F6" w:rsidRPr="006139F6" w:rsidRDefault="006139F6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5B04D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5B04D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5B04D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5B04D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6" w:name="_Toc423082997"/>
      <w:bookmarkEnd w:id="83"/>
      <w:bookmarkEnd w:id="84"/>
      <w:bookmarkEnd w:id="85"/>
      <w:bookmarkEnd w:id="86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7" w:name="_Hlk92897302"/>
      <w:bookmarkStart w:id="98" w:name="_Toc423619395"/>
      <w:bookmarkStart w:id="99" w:name="_Toc426462889"/>
      <w:bookmarkStart w:id="100" w:name="_Toc428969625"/>
      <w:bookmarkStart w:id="101" w:name="_Toc479691599"/>
      <w:bookmarkEnd w:id="96"/>
      <w:r w:rsidRPr="00695D29">
        <w:rPr>
          <w:b/>
          <w:sz w:val="10"/>
          <w:szCs w:val="22"/>
        </w:rPr>
        <w:br/>
      </w:r>
      <w:bookmarkStart w:id="102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7"/>
    <w:bookmarkEnd w:id="102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8"/>
      <w:bookmarkEnd w:id="99"/>
      <w:bookmarkEnd w:id="100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3" w:name="__RefHeading__73_520497706"/>
      <w:bookmarkStart w:id="104" w:name="__RefHeading__88_1698952488"/>
      <w:bookmarkEnd w:id="103"/>
      <w:bookmarkEnd w:id="104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05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5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551780D9" w14:textId="77777777" w:rsidR="00E60A95" w:rsidRDefault="00E60A95" w:rsidP="00204C8A">
      <w:pPr>
        <w:jc w:val="right"/>
        <w:rPr>
          <w:b/>
        </w:rPr>
      </w:pPr>
      <w:bookmarkStart w:id="106" w:name="bookmark2"/>
      <w:bookmarkStart w:id="107" w:name="_Hlk92898475"/>
      <w:permStart w:id="1874551333" w:edGrp="everyone"/>
    </w:p>
    <w:p w14:paraId="207C0003" w14:textId="7A2413C6" w:rsidR="00204C8A" w:rsidRPr="00204C8A" w:rsidRDefault="00204C8A" w:rsidP="00204C8A">
      <w:pPr>
        <w:jc w:val="right"/>
        <w:rPr>
          <w:b/>
          <w:vertAlign w:val="superscript"/>
        </w:rPr>
      </w:pPr>
      <w:r w:rsidRPr="00204C8A">
        <w:rPr>
          <w:b/>
        </w:rPr>
        <w:t>Проект договора аренды земельного участка</w:t>
      </w:r>
    </w:p>
    <w:p w14:paraId="50194822" w14:textId="77777777" w:rsidR="00204C8A" w:rsidRP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C10CCE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97163">
        <w:rPr>
          <w:lang w:eastAsia="ru-RU"/>
        </w:rPr>
        <w:t>ДОГОВОР</w:t>
      </w:r>
    </w:p>
    <w:p w14:paraId="6B90766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97163">
        <w:rPr>
          <w:lang w:eastAsia="ru-RU"/>
        </w:rPr>
        <w:t>аренды земельного участка, заключаемого по результатам проведения торгов</w:t>
      </w:r>
    </w:p>
    <w:p w14:paraId="201C37A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97163">
        <w:rPr>
          <w:lang w:val="en-US" w:eastAsia="ru-RU"/>
        </w:rPr>
        <w:t>№</w:t>
      </w:r>
      <w:r w:rsidRPr="00E97163">
        <w:rPr>
          <w:rFonts w:cs="Courier New"/>
          <w:lang w:val="en-US" w:eastAsia="ru-RU"/>
        </w:rPr>
        <w:t xml:space="preserve"> </w:t>
      </w:r>
      <w:r w:rsidRPr="00E97163">
        <w:rPr>
          <w:noProof/>
          <w:lang w:eastAsia="ru-RU"/>
        </w:rPr>
        <w:t>____</w:t>
      </w:r>
    </w:p>
    <w:p w14:paraId="758EAAB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E97163" w:rsidRPr="00E97163" w14:paraId="08F97F41" w14:textId="77777777" w:rsidTr="005B04D2">
        <w:tc>
          <w:tcPr>
            <w:tcW w:w="6663" w:type="dxa"/>
          </w:tcPr>
          <w:p w14:paraId="7D3769F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 xml:space="preserve"> </w:t>
            </w:r>
            <w:r w:rsidRPr="00E9716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1EA34E0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 xml:space="preserve"> </w:t>
            </w:r>
            <w:r w:rsidRPr="00E97163">
              <w:rPr>
                <w:rFonts w:ascii="Times New Roman" w:hAnsi="Times New Roman"/>
                <w:lang w:val="en-US" w:eastAsia="en-US"/>
              </w:rPr>
              <w:t>«</w:t>
            </w:r>
            <w:r w:rsidRPr="00E97163">
              <w:rPr>
                <w:rFonts w:ascii="Times New Roman" w:hAnsi="Times New Roman"/>
                <w:lang w:eastAsia="en-US"/>
              </w:rPr>
              <w:t>___</w:t>
            </w:r>
            <w:r w:rsidRPr="00E97163">
              <w:rPr>
                <w:rFonts w:ascii="Times New Roman" w:hAnsi="Times New Roman"/>
                <w:lang w:val="en-US" w:eastAsia="en-US"/>
              </w:rPr>
              <w:t>»</w:t>
            </w:r>
            <w:r w:rsidRPr="00E97163">
              <w:rPr>
                <w:rFonts w:ascii="Times New Roman" w:hAnsi="Times New Roman"/>
                <w:lang w:eastAsia="en-US"/>
              </w:rPr>
              <w:t>__________</w:t>
            </w:r>
            <w:r w:rsidRPr="00E9716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2023</w:t>
            </w:r>
          </w:p>
          <w:p w14:paraId="66092C68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6693A28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97163">
        <w:rPr>
          <w:noProof/>
          <w:lang w:eastAsia="ru-RU"/>
        </w:rPr>
        <w:t>АДМИНИСТРАЦИЯ РУЗСКОГО ГОРОДСКОГО ОКРУГА МОСКОВСКОЙ ОБЛАСТИ</w:t>
      </w:r>
      <w:r w:rsidRPr="00E97163">
        <w:rPr>
          <w:lang w:eastAsia="ru-RU"/>
        </w:rPr>
        <w:t xml:space="preserve">, ОГРН </w:t>
      </w:r>
      <w:r w:rsidRPr="00E97163">
        <w:rPr>
          <w:noProof/>
          <w:lang w:eastAsia="ru-RU"/>
        </w:rPr>
        <w:t>1025007589199</w:t>
      </w:r>
      <w:r w:rsidRPr="00E97163">
        <w:rPr>
          <w:lang w:eastAsia="ru-RU"/>
        </w:rPr>
        <w:t xml:space="preserve">, ИНН/КПП </w:t>
      </w:r>
      <w:r w:rsidRPr="00E97163">
        <w:rPr>
          <w:noProof/>
          <w:lang w:eastAsia="ru-RU"/>
        </w:rPr>
        <w:t>5075003287</w:t>
      </w:r>
      <w:r w:rsidRPr="00E97163">
        <w:rPr>
          <w:lang w:eastAsia="ru-RU"/>
        </w:rPr>
        <w:t>/</w:t>
      </w:r>
      <w:r w:rsidRPr="00E97163">
        <w:rPr>
          <w:noProof/>
          <w:lang w:eastAsia="ru-RU"/>
        </w:rPr>
        <w:t>507501001</w:t>
      </w:r>
      <w:r w:rsidRPr="00E97163">
        <w:rPr>
          <w:lang w:eastAsia="ru-RU"/>
        </w:rPr>
        <w:t xml:space="preserve"> в лице_____________________________   </w:t>
      </w:r>
      <w:proofErr w:type="spellStart"/>
      <w:r w:rsidRPr="00E97163">
        <w:rPr>
          <w:lang w:eastAsia="ru-RU"/>
        </w:rPr>
        <w:t>действующ</w:t>
      </w:r>
      <w:proofErr w:type="spellEnd"/>
      <w:r w:rsidRPr="00E97163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8" w:name="_Hlk115800118"/>
      <w:r w:rsidRPr="00E97163">
        <w:rPr>
          <w:lang w:eastAsia="ru-RU"/>
        </w:rPr>
        <w:t>___________</w:t>
      </w:r>
      <w:bookmarkEnd w:id="108"/>
      <w:r w:rsidRPr="00E97163">
        <w:rPr>
          <w:lang w:eastAsia="ru-RU"/>
        </w:rPr>
        <w:t xml:space="preserve"> в лице ___________ </w:t>
      </w:r>
      <w:proofErr w:type="spellStart"/>
      <w:r w:rsidRPr="00E97163">
        <w:rPr>
          <w:lang w:eastAsia="ru-RU"/>
        </w:rPr>
        <w:t>действующ</w:t>
      </w:r>
      <w:proofErr w:type="spellEnd"/>
      <w:r w:rsidRPr="00E97163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E97163">
        <w:rPr>
          <w:noProof/>
          <w:lang w:eastAsia="ru-RU"/>
        </w:rPr>
        <w:t>Протокол о результатах аукциона</w:t>
      </w:r>
      <w:r w:rsidRPr="00E97163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48CFCF11" w14:textId="01B6F0A8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97163">
        <w:rPr>
          <w:b/>
          <w:lang w:eastAsia="ru-RU"/>
        </w:rPr>
        <w:t>1.</w:t>
      </w:r>
      <w:r w:rsidRPr="00E97163">
        <w:rPr>
          <w:b/>
          <w:lang w:val="en-US" w:eastAsia="ru-RU"/>
        </w:rPr>
        <w:t> </w:t>
      </w:r>
      <w:r w:rsidRPr="00E97163">
        <w:rPr>
          <w:b/>
          <w:lang w:eastAsia="ru-RU"/>
        </w:rPr>
        <w:t>Предмет и цель договора</w:t>
      </w:r>
    </w:p>
    <w:p w14:paraId="623B1F1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4364381D" w14:textId="526F5F9D" w:rsidR="00EE6000" w:rsidRP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E6000">
        <w:rPr>
          <w:lang w:eastAsia="ru-RU"/>
        </w:rPr>
        <w:t>1.1.</w:t>
      </w:r>
      <w:r w:rsidRPr="00EE6000">
        <w:rPr>
          <w:lang w:val="en-US" w:eastAsia="ru-RU"/>
        </w:rPr>
        <w:t> </w:t>
      </w:r>
      <w:r w:rsidRPr="00EE6000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EE6000">
        <w:rPr>
          <w:lang w:eastAsia="ru-RU"/>
        </w:rPr>
        <w:t xml:space="preserve"> земельный участок площадью </w:t>
      </w:r>
      <w:r w:rsidRPr="00EE6000">
        <w:rPr>
          <w:noProof/>
          <w:lang w:eastAsia="ru-RU"/>
        </w:rPr>
        <w:t>3000</w:t>
      </w:r>
      <w:r w:rsidRPr="00EE6000">
        <w:rPr>
          <w:lang w:eastAsia="ru-RU"/>
        </w:rPr>
        <w:t xml:space="preserve"> кв. м., с кадастровым номером </w:t>
      </w:r>
      <w:r w:rsidRPr="00EE6000">
        <w:rPr>
          <w:noProof/>
          <w:lang w:eastAsia="ru-RU"/>
        </w:rPr>
        <w:t>50:19:0040511:685</w:t>
      </w:r>
      <w:r w:rsidRPr="00EE6000">
        <w:rPr>
          <w:lang w:eastAsia="ru-RU"/>
        </w:rPr>
        <w:t>, категория земель – «</w:t>
      </w:r>
      <w:r w:rsidRPr="00EE6000">
        <w:rPr>
          <w:noProof/>
          <w:lang w:eastAsia="ru-RU"/>
        </w:rPr>
        <w:t>Земли населенных пунктов</w:t>
      </w:r>
      <w:r w:rsidRPr="00EE6000">
        <w:rPr>
          <w:lang w:eastAsia="ru-RU"/>
        </w:rPr>
        <w:t>», вид разрешенного использования – «</w:t>
      </w:r>
      <w:r w:rsidRPr="00EE6000">
        <w:rPr>
          <w:noProof/>
          <w:lang w:eastAsia="ru-RU"/>
        </w:rPr>
        <w:t>объекты торговли (торговые центры, торгово-развлекательные центры (комплексы)</w:t>
      </w:r>
      <w:r w:rsidRPr="00EE6000">
        <w:rPr>
          <w:lang w:eastAsia="ru-RU"/>
        </w:rPr>
        <w:t xml:space="preserve">», расположенный по адресу: </w:t>
      </w:r>
      <w:r w:rsidRPr="00EE6000">
        <w:rPr>
          <w:noProof/>
          <w:lang w:eastAsia="ru-RU"/>
        </w:rPr>
        <w:t>Московская область, Рузский муниципальный район, с/п Дороховское, п. Дорохово, ул. Невкипелого</w:t>
      </w:r>
      <w:r w:rsidRPr="00EE6000">
        <w:rPr>
          <w:lang w:eastAsia="ru-RU"/>
        </w:rPr>
        <w:t xml:space="preserve">, находящийся </w:t>
      </w:r>
      <w:r>
        <w:rPr>
          <w:lang w:eastAsia="ru-RU"/>
        </w:rPr>
        <w:br/>
      </w:r>
      <w:r w:rsidRPr="00EE6000">
        <w:rPr>
          <w:lang w:eastAsia="ru-RU"/>
        </w:rPr>
        <w:t xml:space="preserve">в муниципальной собственности (государственная регистрация права № </w:t>
      </w:r>
      <w:r w:rsidRPr="00EE6000">
        <w:rPr>
          <w:noProof/>
          <w:lang w:eastAsia="ru-RU"/>
        </w:rPr>
        <w:t>50:19:0040511:685-50/001/2018-2</w:t>
      </w:r>
      <w:r w:rsidRPr="00EE6000">
        <w:rPr>
          <w:lang w:eastAsia="ru-RU"/>
        </w:rPr>
        <w:t xml:space="preserve"> от  </w:t>
      </w:r>
      <w:r w:rsidRPr="00EE6000">
        <w:rPr>
          <w:noProof/>
          <w:lang w:eastAsia="ru-RU"/>
        </w:rPr>
        <w:t>06.03.2018</w:t>
      </w:r>
      <w:r w:rsidRPr="00EE6000">
        <w:rPr>
          <w:lang w:eastAsia="ru-RU"/>
        </w:rPr>
        <w:t xml:space="preserve"> ) (далее – Земельный участок).</w:t>
      </w:r>
    </w:p>
    <w:p w14:paraId="76C99490" w14:textId="77777777" w:rsidR="00EE6000" w:rsidRP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E6000">
        <w:rPr>
          <w:lang w:eastAsia="ru-RU"/>
        </w:rPr>
        <w:t>1.2.</w:t>
      </w:r>
      <w:r w:rsidRPr="00EE6000">
        <w:rPr>
          <w:lang w:val="en-US" w:eastAsia="ru-RU"/>
        </w:rPr>
        <w:t> </w:t>
      </w:r>
      <w:r w:rsidRPr="00EE6000">
        <w:rPr>
          <w:lang w:eastAsia="ru-RU"/>
        </w:rPr>
        <w:t>Земельный участок предоставляется для использования в соответствии</w:t>
      </w:r>
      <w:r w:rsidRPr="00EE6000">
        <w:rPr>
          <w:lang w:eastAsia="ru-RU"/>
        </w:rPr>
        <w:br/>
        <w:t>с видом разрешенного использования «</w:t>
      </w:r>
      <w:r w:rsidRPr="00EE6000">
        <w:rPr>
          <w:noProof/>
          <w:lang w:eastAsia="ru-RU"/>
        </w:rPr>
        <w:t>объекты торговли (торговые центры, торгово-развлекательные центры (комплексы)</w:t>
      </w:r>
      <w:r w:rsidRPr="00EE6000">
        <w:rPr>
          <w:lang w:eastAsia="ru-RU"/>
        </w:rPr>
        <w:t>.</w:t>
      </w:r>
    </w:p>
    <w:p w14:paraId="2E5544F6" w14:textId="77777777" w:rsidR="00EE6000" w:rsidRP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E6000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18435388" w14:textId="0C1A9FC3" w:rsidR="00EE6000" w:rsidRP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E6000">
        <w:rPr>
          <w:noProof/>
          <w:lang w:eastAsia="ru-RU"/>
        </w:rPr>
        <w:t xml:space="preserve">Земельный участок полностью расположен в приаэродромной территории аэродрома Кубинка. Посредством </w:t>
      </w:r>
      <w:r w:rsidR="005C0743">
        <w:rPr>
          <w:noProof/>
          <w:lang w:eastAsia="ru-RU"/>
        </w:rPr>
        <w:t>З</w:t>
      </w:r>
      <w:r w:rsidRPr="00EE6000">
        <w:rPr>
          <w:noProof/>
          <w:lang w:eastAsia="ru-RU"/>
        </w:rPr>
        <w:t xml:space="preserve">емельного участка с кадастровым номером 50:19:0040511:685 обеспечен доступ </w:t>
      </w:r>
      <w:r>
        <w:rPr>
          <w:noProof/>
          <w:lang w:eastAsia="ru-RU"/>
        </w:rPr>
        <w:br/>
      </w:r>
      <w:r w:rsidRPr="00EE6000">
        <w:rPr>
          <w:noProof/>
          <w:lang w:eastAsia="ru-RU"/>
        </w:rPr>
        <w:t>к земельному участку с кадастровым номером 50:19:0040511:213.</w:t>
      </w:r>
    </w:p>
    <w:p w14:paraId="69E84ACA" w14:textId="77777777" w:rsidR="00EE6000" w:rsidRP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E6000">
        <w:rPr>
          <w:lang w:eastAsia="ru-RU"/>
        </w:rPr>
        <w:t>1.4.</w:t>
      </w:r>
      <w:r w:rsidRPr="00EE6000">
        <w:rPr>
          <w:lang w:val="en-US" w:eastAsia="ru-RU"/>
        </w:rPr>
        <w:t> </w:t>
      </w:r>
      <w:r w:rsidRPr="00EE6000">
        <w:rPr>
          <w:lang w:eastAsia="ru-RU"/>
        </w:rPr>
        <w:t xml:space="preserve">На Земельном участке расположены: </w:t>
      </w:r>
    </w:p>
    <w:p w14:paraId="0F8A250A" w14:textId="5B713677" w:rsidR="00EE6000" w:rsidRP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>
        <w:rPr>
          <w:noProof/>
          <w:lang w:eastAsia="ru-RU"/>
        </w:rPr>
        <w:t>-</w:t>
      </w:r>
      <w:r w:rsidRPr="00EE6000">
        <w:rPr>
          <w:noProof/>
          <w:lang w:eastAsia="ru-RU"/>
        </w:rPr>
        <w:t xml:space="preserve"> опоры ЛЭП</w:t>
      </w:r>
      <w:r w:rsidRPr="00EE6000">
        <w:rPr>
          <w:lang w:eastAsia="ru-RU"/>
        </w:rPr>
        <w:t>.</w:t>
      </w:r>
    </w:p>
    <w:p w14:paraId="2012AA5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 xml:space="preserve">1.4. На Земельном участке отсутствуют объекты. </w:t>
      </w:r>
    </w:p>
    <w:p w14:paraId="071CF7C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D59C3D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7BBCED2" w14:textId="5ECDA985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623DD2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7AFA50E3" w14:textId="1FF3ADFA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2.</w:t>
      </w:r>
      <w:r w:rsidRPr="00E97163">
        <w:rPr>
          <w:b/>
          <w:lang w:val="en-US" w:eastAsia="ru-RU"/>
        </w:rPr>
        <w:t> </w:t>
      </w:r>
      <w:r w:rsidRPr="00E97163">
        <w:rPr>
          <w:b/>
          <w:lang w:eastAsia="ru-RU"/>
        </w:rPr>
        <w:t>Срок договора</w:t>
      </w:r>
    </w:p>
    <w:p w14:paraId="6266205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FFE056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2.1.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Договор заключается на срок _______лет/</w:t>
      </w:r>
      <w:proofErr w:type="gramStart"/>
      <w:r w:rsidRPr="00E97163">
        <w:rPr>
          <w:lang w:eastAsia="ru-RU"/>
        </w:rPr>
        <w:t>месяцев  с</w:t>
      </w:r>
      <w:proofErr w:type="gramEnd"/>
      <w:r w:rsidRPr="00E97163">
        <w:rPr>
          <w:lang w:eastAsia="ru-RU"/>
        </w:rPr>
        <w:t xml:space="preserve"> _________по  ___________.</w:t>
      </w:r>
    </w:p>
    <w:p w14:paraId="7F21503F" w14:textId="5F22AC1D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2.2.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Земельный участок считается переданным Арендодателем Арендатору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3C108463" w14:textId="2AA47A85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lastRenderedPageBreak/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E97163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E97163">
        <w:rPr>
          <w:lang w:eastAsia="ru-RU"/>
        </w:rPr>
        <w:t>с подписанием Договора.</w:t>
      </w:r>
    </w:p>
    <w:p w14:paraId="02FD12F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0B39B69" w14:textId="02F49A1B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3.</w:t>
      </w:r>
      <w:r w:rsidRPr="00E97163">
        <w:rPr>
          <w:b/>
          <w:lang w:val="en-US" w:eastAsia="ru-RU"/>
        </w:rPr>
        <w:t> </w:t>
      </w:r>
      <w:r w:rsidRPr="00E97163">
        <w:rPr>
          <w:b/>
          <w:lang w:eastAsia="ru-RU"/>
        </w:rPr>
        <w:t>Арендная плата</w:t>
      </w:r>
    </w:p>
    <w:p w14:paraId="7CC8BD1F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55DF5FE" w14:textId="0D2658C2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3.1.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п. 2.1. Договора.</w:t>
      </w:r>
    </w:p>
    <w:p w14:paraId="60B2EBD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3.2.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4B0F47E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3.3.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03AAC88E" w14:textId="7B79D491" w:rsidR="00E60A95" w:rsidRPr="00E078D6" w:rsidRDefault="00E60A95" w:rsidP="00E60A9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78D6">
        <w:rPr>
          <w:lang w:eastAsia="ru-RU"/>
        </w:rPr>
        <w:t xml:space="preserve"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 (для физических лиц). </w:t>
      </w:r>
    </w:p>
    <w:p w14:paraId="49DC9739" w14:textId="08556988" w:rsidR="00E60A95" w:rsidRPr="00E078D6" w:rsidRDefault="00E60A95" w:rsidP="00E60A95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078D6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E078D6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E078D6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E078D6">
        <w:rPr>
          <w:lang w:eastAsia="ru-RU"/>
        </w:rPr>
        <w:br/>
        <w:t>и даты Договора по следующим реквизитам ___________________________(для юридических лиц).</w:t>
      </w:r>
    </w:p>
    <w:p w14:paraId="473C9D3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3.5.</w:t>
      </w:r>
      <w:r w:rsidRPr="00E60A95">
        <w:rPr>
          <w:lang w:eastAsia="ru-RU"/>
        </w:rPr>
        <w:t> </w:t>
      </w:r>
      <w:r w:rsidRPr="00E9716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B67560F" w14:textId="687C5A9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E97163">
        <w:rPr>
          <w:lang w:eastAsia="ru-RU"/>
        </w:rPr>
        <w:t>по основному обязательству арендной платы.</w:t>
      </w:r>
    </w:p>
    <w:p w14:paraId="465D87EB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3.7. Обязательства по внесению арендной платы за период, установленный</w:t>
      </w:r>
      <w:r w:rsidRPr="00E97163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D340FA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21482B05" w14:textId="353ED638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E97163">
        <w:rPr>
          <w:lang w:eastAsia="ru-RU"/>
        </w:rPr>
        <w:t>п. 3.4. Договора.</w:t>
      </w:r>
    </w:p>
    <w:p w14:paraId="68A713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CA95696" w14:textId="3FCE1C84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7D391A2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376BBACB" w14:textId="3C0C3AC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4. Права и обязанности Сторон</w:t>
      </w:r>
    </w:p>
    <w:p w14:paraId="3C3715F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3AE9D2C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 Арендодатель имеет право:</w:t>
      </w:r>
    </w:p>
    <w:p w14:paraId="37486F7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70E816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12B9948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484D28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68DF8D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2F90EC29" w14:textId="77777777" w:rsidR="00E97163" w:rsidRPr="00E97163" w:rsidRDefault="00E97163" w:rsidP="00E97163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97163">
        <w:rPr>
          <w:rFonts w:eastAsia="Arial Unicode MS"/>
          <w:lang w:eastAsia="ru-RU"/>
        </w:rPr>
        <w:t xml:space="preserve"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</w:t>
      </w:r>
      <w:r w:rsidRPr="00E97163">
        <w:rPr>
          <w:rFonts w:eastAsia="Arial Unicode MS"/>
          <w:lang w:eastAsia="ru-RU"/>
        </w:rPr>
        <w:lastRenderedPageBreak/>
        <w:t>решением о сносе самовольной постройки или ее приведении в соответствие с установленными требованиями;</w:t>
      </w:r>
    </w:p>
    <w:p w14:paraId="65C0AB5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неиспользования/неосвоения Земельного участка в течение 1 года;</w:t>
      </w:r>
    </w:p>
    <w:p w14:paraId="2B7B4A7B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33E52AE6" w14:textId="23DBC1D6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E97163">
        <w:rPr>
          <w:lang w:eastAsia="ru-RU"/>
        </w:rPr>
        <w:t>к Договору о внесении изменений, указанных в п. 4.1.3.;</w:t>
      </w:r>
    </w:p>
    <w:p w14:paraId="79AB87B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переуступки Арендатором прав и обязанностей по Договору;</w:t>
      </w:r>
    </w:p>
    <w:p w14:paraId="4481EF8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заключения Арендатором договора субаренды Земельного участка;</w:t>
      </w:r>
    </w:p>
    <w:p w14:paraId="47CF516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771E4A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675EDD5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D5F7096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116EF3A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884FF6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14676F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174FDC0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 Арендодатель обязан:</w:t>
      </w:r>
    </w:p>
    <w:p w14:paraId="6DB96FC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E031B8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5845222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4.2.3. Не вмешиваться в хозяйственную деятельность Арендатора, если</w:t>
      </w:r>
      <w:r w:rsidRPr="00E97163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F3D017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4.2.4. В письменной форме в пятидневный срок уведомлять Арендатора</w:t>
      </w:r>
      <w:r w:rsidRPr="00E97163">
        <w:rPr>
          <w:lang w:eastAsia="ru-RU"/>
        </w:rPr>
        <w:br/>
        <w:t>об изменении реквизитов, указанных в п. 3.4 Договора, а также</w:t>
      </w:r>
      <w:r w:rsidRPr="00E97163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126E52BB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4.3. Арендатор имеет право:</w:t>
      </w:r>
    </w:p>
    <w:p w14:paraId="2D68866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DF91FA5" w14:textId="32621A33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1E38F7">
        <w:rPr>
          <w:lang w:eastAsia="ru-RU"/>
        </w:rPr>
        <w:t>2</w:t>
      </w:r>
      <w:r w:rsidRPr="00E97163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793FCAF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 Арендатор обязан:</w:t>
      </w:r>
    </w:p>
    <w:p w14:paraId="1F595CC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42487D2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4.4.2. Использовать Земельный участок в соответствии с требованиями:</w:t>
      </w:r>
    </w:p>
    <w:p w14:paraId="1A1B7573" w14:textId="77777777" w:rsid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 Воздушного кодекса Российской Федерации; </w:t>
      </w:r>
    </w:p>
    <w:p w14:paraId="2A7589A8" w14:textId="72B4E8F8" w:rsid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- 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D14735">
        <w:rPr>
          <w:lang w:eastAsia="ru-RU"/>
        </w:rPr>
        <w:br/>
      </w:r>
      <w:r>
        <w:rPr>
          <w:lang w:eastAsia="ru-RU"/>
        </w:rPr>
        <w:t xml:space="preserve">и использования </w:t>
      </w:r>
      <w:proofErr w:type="spellStart"/>
      <w:r>
        <w:rPr>
          <w:lang w:eastAsia="ru-RU"/>
        </w:rPr>
        <w:t>приаэродромной</w:t>
      </w:r>
      <w:proofErr w:type="spellEnd"/>
      <w:r>
        <w:rPr>
          <w:lang w:eastAsia="ru-RU"/>
        </w:rPr>
        <w:t xml:space="preserve"> территории и санитарно-защитной зоны»</w:t>
      </w:r>
      <w:r w:rsidR="00D07AED">
        <w:rPr>
          <w:lang w:eastAsia="ru-RU"/>
        </w:rPr>
        <w:t>;</w:t>
      </w:r>
    </w:p>
    <w:p w14:paraId="7A2EB371" w14:textId="24D16B84" w:rsidR="00EE6000" w:rsidRDefault="00EE6000" w:rsidP="00EE60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 Постановления Правительства Российской Федерации от 11.03.2010 № 138 «Об утверждении Федеральных правил использования воздушного пространства Российской Федерации»</w:t>
      </w:r>
      <w:r w:rsidR="00D07AED">
        <w:rPr>
          <w:lang w:eastAsia="ru-RU"/>
        </w:rPr>
        <w:t>;</w:t>
      </w:r>
    </w:p>
    <w:p w14:paraId="29D88844" w14:textId="2321CDEB" w:rsidR="00D14735" w:rsidRDefault="00EE6000" w:rsidP="00EE60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>-</w:t>
      </w:r>
      <w:r w:rsidR="00D07AED">
        <w:rPr>
          <w:lang w:eastAsia="ru-RU"/>
        </w:rPr>
        <w:t> </w:t>
      </w:r>
      <w:r>
        <w:rPr>
          <w:lang w:eastAsia="ru-RU"/>
        </w:rPr>
        <w:t xml:space="preserve"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</w:t>
      </w:r>
      <w:r>
        <w:rPr>
          <w:lang w:eastAsia="ru-RU"/>
        </w:rPr>
        <w:lastRenderedPageBreak/>
        <w:t>земельных участков, расположенных в границах таких зон».</w:t>
      </w:r>
    </w:p>
    <w:p w14:paraId="0AD4CDCA" w14:textId="76DDFE90" w:rsidR="00D14735" w:rsidRDefault="00D14735" w:rsidP="00D14735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>
        <w:rPr>
          <w:lang w:eastAsia="ru-RU"/>
        </w:rPr>
        <w:t xml:space="preserve">4.4.3. При досрочном расторжении Договора или по истечении его срока все произведенные </w:t>
      </w:r>
      <w:r>
        <w:rPr>
          <w:lang w:eastAsia="ru-RU"/>
        </w:rPr>
        <w:br/>
        <w:t>без разрешения Арендодателя на Земельном участке улучшения передать Арендодателю безвозмездно.</w:t>
      </w:r>
    </w:p>
    <w:p w14:paraId="69E81459" w14:textId="27A6174C" w:rsidR="00E97163" w:rsidRPr="00E97163" w:rsidRDefault="00E97163" w:rsidP="00EE60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7619897" w14:textId="4DB3E5E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E97163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E97163">
        <w:rPr>
          <w:lang w:eastAsia="ru-RU"/>
        </w:rPr>
        <w:t>на территорию расположенных на Земельном участке зданий и сооружений.</w:t>
      </w:r>
    </w:p>
    <w:p w14:paraId="46278EC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69E4648" w14:textId="32EF1CD5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E9716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0FB230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2D7AB81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7F59602" w14:textId="081CAD3C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E9716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0388BF65" w14:textId="1F3EC03E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E97163">
        <w:rPr>
          <w:lang w:eastAsia="ru-RU"/>
        </w:rPr>
        <w:t>его досрочного расторжения.</w:t>
      </w:r>
    </w:p>
    <w:p w14:paraId="3023320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F8F98E9" w14:textId="77777777" w:rsidR="00D14735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4.4.13. Письменно сообщить Арендодателю не позднее чем за три месяца</w:t>
      </w:r>
      <w:r w:rsidRPr="00E97163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5143E494" w14:textId="74ABF676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 </w:t>
      </w:r>
      <w:bookmarkStart w:id="110" w:name="_Hlk129349286"/>
      <w:r w:rsidR="00D14735" w:rsidRPr="00D14735">
        <w:rPr>
          <w:lang w:eastAsia="ru-RU"/>
        </w:rPr>
        <w:t>4.4.14. Беспрепятственно допускать представителей собственников объектов, указанных в п. 1.4 Договора, а также представителей организации, осуществляющей эксплуатацию указанных объектов, в целях обеспечения их безопасности. (В случае если земельный участок полностью или частично расположен в охранной зоне, установленной в отношении объектов.).</w:t>
      </w:r>
      <w:bookmarkEnd w:id="110"/>
    </w:p>
    <w:p w14:paraId="34A4E306" w14:textId="53A2E213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E97163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4A62E2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66465BBF" w14:textId="2AC7CE9E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4E4E4376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343AA1B4" w14:textId="2853923B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5. Ответственность Сторон</w:t>
      </w:r>
    </w:p>
    <w:p w14:paraId="291DBCEC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85A3EC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926F73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76E7B9A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2CAE58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</w:t>
      </w:r>
      <w:r w:rsidRPr="00E97163">
        <w:rPr>
          <w:lang w:eastAsia="ru-RU"/>
        </w:rPr>
        <w:lastRenderedPageBreak/>
        <w:t>начисляются по истечении 30 (тридцати) календарных дней с даты подписания Договора.</w:t>
      </w:r>
    </w:p>
    <w:p w14:paraId="2CD386F7" w14:textId="2BD09191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5.4. В случае систематического (2 и более раза) неправильного указания</w:t>
      </w:r>
      <w:r w:rsidRPr="00E9716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E97163">
        <w:rPr>
          <w:lang w:eastAsia="ru-RU"/>
        </w:rPr>
        <w:t>в бюджет.</w:t>
      </w:r>
    </w:p>
    <w:p w14:paraId="49ED8A4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5.5. Арендатор не может быть освобожден от исполнения обязательств</w:t>
      </w:r>
      <w:r w:rsidRPr="00E97163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38DF53E9" w14:textId="7A0DE6A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025605B0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AA2E45D" w14:textId="49517881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6. Рассмотрение споров</w:t>
      </w:r>
    </w:p>
    <w:p w14:paraId="5588BED5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61FB20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08FCB1A0" w14:textId="3508B9D0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ACD25F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136F1C2" w14:textId="74E57B41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97163">
        <w:rPr>
          <w:b/>
          <w:lang w:eastAsia="ru-RU"/>
        </w:rPr>
        <w:t>7. Изменение условий договора</w:t>
      </w:r>
    </w:p>
    <w:p w14:paraId="22B65E6E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13E586E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77432B0" w14:textId="3B3AC221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E97163">
        <w:rPr>
          <w:lang w:eastAsia="ru-RU"/>
        </w:rPr>
        <w:t>не допускается.</w:t>
      </w:r>
    </w:p>
    <w:p w14:paraId="6FC978A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F2796E3" w14:textId="4A2712F1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80E7FF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CD436B0" w14:textId="3924D7D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8. Дополнительные и особые условия договора</w:t>
      </w:r>
    </w:p>
    <w:p w14:paraId="55789DE8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442EEE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6D4F702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0314B35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8.3. Договор, а </w:t>
      </w:r>
      <w:proofErr w:type="gramStart"/>
      <w:r w:rsidRPr="00E97163">
        <w:rPr>
          <w:lang w:eastAsia="ru-RU"/>
        </w:rPr>
        <w:t>так же</w:t>
      </w:r>
      <w:proofErr w:type="gramEnd"/>
      <w:r w:rsidRPr="00E97163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4C30B92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43B7E30" w14:textId="7A4DEEB3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97163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1ACB3168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7964B553" w14:textId="0F4EBF7A" w:rsid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9. Приложения к Договору</w:t>
      </w:r>
    </w:p>
    <w:p w14:paraId="5B1457E7" w14:textId="77777777" w:rsidR="00E60A95" w:rsidRDefault="00E60A95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278D32B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К Договору прилагается и является его неотъемлемой частью:</w:t>
      </w:r>
    </w:p>
    <w:p w14:paraId="6EDEFF7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Приложение № 1. Протокол.</w:t>
      </w:r>
    </w:p>
    <w:p w14:paraId="7BFBCE39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lastRenderedPageBreak/>
        <w:t>Приложение № 2. Расчет арендной платы.</w:t>
      </w:r>
    </w:p>
    <w:p w14:paraId="062357EC" w14:textId="0033174F" w:rsid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Приложение № 3. Акт приема-передачи Земельного участка.</w:t>
      </w:r>
    </w:p>
    <w:p w14:paraId="4311F1D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4F0ABEA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97163">
        <w:rPr>
          <w:b/>
          <w:lang w:eastAsia="ru-RU"/>
        </w:rPr>
        <w:t>10. Адреса, реквизиты и подписи Сторон</w:t>
      </w:r>
    </w:p>
    <w:p w14:paraId="6FFFE5C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97163" w:rsidRPr="00E97163" w14:paraId="5ADB8333" w14:textId="77777777" w:rsidTr="005B04D2">
        <w:tc>
          <w:tcPr>
            <w:tcW w:w="2500" w:type="pct"/>
          </w:tcPr>
          <w:p w14:paraId="471FF9B6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0BB87EC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55A232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0E046944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5A47091A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72351B82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ИНН</w:t>
            </w:r>
            <w:r w:rsidRPr="00E97163">
              <w:rPr>
                <w:rFonts w:ascii="Times New Roman" w:hAnsi="Times New Roman"/>
                <w:lang w:val="en-US" w:eastAsia="en-US"/>
              </w:rPr>
              <w:t>/</w:t>
            </w:r>
            <w:r w:rsidRPr="00E97163">
              <w:rPr>
                <w:rFonts w:ascii="Times New Roman" w:hAnsi="Times New Roman"/>
                <w:lang w:eastAsia="en-US"/>
              </w:rPr>
              <w:t>КПП</w:t>
            </w:r>
            <w:r w:rsidRPr="00E9716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E97163">
              <w:rPr>
                <w:rFonts w:ascii="Times New Roman" w:hAnsi="Times New Roman"/>
                <w:lang w:val="en-US" w:eastAsia="en-US"/>
              </w:rPr>
              <w:t>/</w:t>
            </w:r>
            <w:r w:rsidRPr="00E9716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A6D4E19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E5A094C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F2377F5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EBDD98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144FF7A0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97163" w:rsidRPr="00E97163" w14:paraId="33C7AB5D" w14:textId="77777777" w:rsidTr="005B04D2">
        <w:tc>
          <w:tcPr>
            <w:tcW w:w="2500" w:type="pct"/>
          </w:tcPr>
          <w:p w14:paraId="32451FB5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E97163">
              <w:rPr>
                <w:rFonts w:ascii="Times New Roman" w:hAnsi="Times New Roman"/>
                <w:lang w:eastAsia="en-US"/>
              </w:rPr>
              <w:t>(Ф.И.О)</w:t>
            </w:r>
            <w:r w:rsidRPr="00E97163">
              <w:rPr>
                <w:rFonts w:ascii="Times New Roman" w:hAnsi="Times New Roman"/>
                <w:lang w:val="en-US" w:eastAsia="en-US"/>
              </w:rPr>
              <w:t>.</w:t>
            </w:r>
          </w:p>
          <w:p w14:paraId="20DE36FA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7EFCE98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15D5526C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0E05D61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97163">
        <w:rPr>
          <w:rFonts w:ascii="Courier New" w:hAnsi="Courier New" w:cs="Courier New"/>
          <w:lang w:val="en-US" w:eastAsia="ru-RU"/>
        </w:rPr>
        <w:br w:type="page"/>
      </w:r>
    </w:p>
    <w:p w14:paraId="10F413BE" w14:textId="26C14212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97163">
        <w:rPr>
          <w:lang w:eastAsia="ru-RU"/>
        </w:rPr>
        <w:lastRenderedPageBreak/>
        <w:t xml:space="preserve">Приложение № 2 </w:t>
      </w:r>
      <w:r w:rsidR="00D14735">
        <w:rPr>
          <w:lang w:eastAsia="ru-RU"/>
        </w:rPr>
        <w:br/>
      </w:r>
      <w:r w:rsidRPr="00E97163">
        <w:rPr>
          <w:lang w:eastAsia="ru-RU"/>
        </w:rPr>
        <w:t>к договору аренды</w:t>
      </w:r>
      <w:r w:rsidR="00D14735">
        <w:rPr>
          <w:lang w:eastAsia="ru-RU"/>
        </w:rPr>
        <w:t xml:space="preserve"> №</w:t>
      </w:r>
      <w:r w:rsidRPr="00E97163">
        <w:rPr>
          <w:lang w:eastAsia="ru-RU"/>
        </w:rPr>
        <w:t xml:space="preserve"> _______</w:t>
      </w:r>
      <w:r w:rsidRPr="00E97163">
        <w:rPr>
          <w:lang w:eastAsia="ru-RU"/>
        </w:rPr>
        <w:br/>
        <w:t>от «___» __________ 20__</w:t>
      </w:r>
      <w:proofErr w:type="gramStart"/>
      <w:r w:rsidRPr="00E97163">
        <w:rPr>
          <w:lang w:eastAsia="ru-RU"/>
        </w:rPr>
        <w:t>_  года</w:t>
      </w:r>
      <w:proofErr w:type="gramEnd"/>
    </w:p>
    <w:p w14:paraId="7EA6278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74664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97163">
        <w:rPr>
          <w:lang w:eastAsia="ru-RU"/>
        </w:rPr>
        <w:t>Расчет арендной платы за Земельный участок</w:t>
      </w:r>
    </w:p>
    <w:p w14:paraId="728FCD41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97163">
        <w:rPr>
          <w:lang w:eastAsia="ru-RU"/>
        </w:rPr>
        <w:t>1. Годовая арендная плата (</w:t>
      </w:r>
      <w:proofErr w:type="spellStart"/>
      <w:r w:rsidRPr="00E97163">
        <w:rPr>
          <w:lang w:eastAsia="ru-RU"/>
        </w:rPr>
        <w:t>Апл</w:t>
      </w:r>
      <w:proofErr w:type="spellEnd"/>
      <w:r w:rsidRPr="00E97163">
        <w:rPr>
          <w:lang w:eastAsia="ru-RU"/>
        </w:rPr>
        <w:t>) за Земельный участок рассчитывается</w:t>
      </w:r>
      <w:r w:rsidRPr="00E97163">
        <w:rPr>
          <w:lang w:eastAsia="ru-RU"/>
        </w:rPr>
        <w:br/>
        <w:t>в соответствии с Протоколом.</w:t>
      </w:r>
    </w:p>
    <w:tbl>
      <w:tblPr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977"/>
      </w:tblGrid>
      <w:tr w:rsidR="00E97163" w:rsidRPr="00E97163" w14:paraId="4F53E448" w14:textId="77777777" w:rsidTr="00D14735">
        <w:trPr>
          <w:trHeight w:val="569"/>
        </w:trPr>
        <w:tc>
          <w:tcPr>
            <w:tcW w:w="562" w:type="dxa"/>
          </w:tcPr>
          <w:p w14:paraId="11C2231D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FC9C39C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A621ABA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977" w:type="dxa"/>
          </w:tcPr>
          <w:p w14:paraId="00A8305C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9716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97163" w:rsidRPr="00E97163" w14:paraId="4D070EB7" w14:textId="77777777" w:rsidTr="00D14735">
        <w:trPr>
          <w:trHeight w:val="70"/>
        </w:trPr>
        <w:tc>
          <w:tcPr>
            <w:tcW w:w="562" w:type="dxa"/>
          </w:tcPr>
          <w:p w14:paraId="60697419" w14:textId="77777777" w:rsidR="00E97163" w:rsidRPr="00E97163" w:rsidRDefault="00E97163" w:rsidP="00E97163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9716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4897D57F" w14:textId="584C316E" w:rsidR="00E97163" w:rsidRPr="00D14735" w:rsidRDefault="00D14735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3000</w:t>
            </w:r>
          </w:p>
        </w:tc>
        <w:tc>
          <w:tcPr>
            <w:tcW w:w="5103" w:type="dxa"/>
          </w:tcPr>
          <w:p w14:paraId="03E650FE" w14:textId="6B8DE290" w:rsidR="00E97163" w:rsidRPr="00E97163" w:rsidRDefault="00D14735" w:rsidP="00E97163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14735">
              <w:rPr>
                <w:rFonts w:eastAsia="Arial Unicode MS"/>
                <w:lang w:eastAsia="ru-RU"/>
              </w:rPr>
              <w:t>объекты торговли (торговые центры, торгово-развлекательные центры (комплексы).</w:t>
            </w:r>
          </w:p>
        </w:tc>
        <w:tc>
          <w:tcPr>
            <w:tcW w:w="2977" w:type="dxa"/>
          </w:tcPr>
          <w:p w14:paraId="35BDCA4F" w14:textId="77777777" w:rsidR="00E97163" w:rsidRPr="00D14735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2CC706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97163">
        <w:rPr>
          <w:lang w:eastAsia="ru-RU"/>
        </w:rPr>
        <w:t>2.</w:t>
      </w:r>
      <w:r w:rsidRPr="00E97163">
        <w:rPr>
          <w:lang w:val="en-US" w:eastAsia="ru-RU"/>
        </w:rPr>
        <w:t> </w:t>
      </w:r>
      <w:r w:rsidRPr="00E9716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E97163" w:rsidRPr="00E97163" w14:paraId="0FC50F8C" w14:textId="77777777" w:rsidTr="005B04D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0E4C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66DF4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97163">
              <w:rPr>
                <w:lang w:eastAsia="ru-RU"/>
              </w:rPr>
              <w:t>Арендная плата (</w:t>
            </w:r>
            <w:proofErr w:type="gramStart"/>
            <w:r w:rsidRPr="00E97163">
              <w:rPr>
                <w:lang w:eastAsia="ru-RU"/>
              </w:rPr>
              <w:t>руб.)</w:t>
            </w:r>
            <w:r w:rsidRPr="00E97163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E97163" w:rsidRPr="00E97163" w14:paraId="451DD5A6" w14:textId="77777777" w:rsidTr="005B04D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22289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97163">
              <w:rPr>
                <w:lang w:eastAsia="ru-RU"/>
              </w:rPr>
              <w:t>Квартал/Месяц</w:t>
            </w:r>
            <w:r w:rsidRPr="00E9716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3AFD9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97163" w:rsidRPr="00E97163" w14:paraId="03D82821" w14:textId="77777777" w:rsidTr="005B04D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9A1587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9716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895D0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6882C1E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9716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111423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E26A847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97163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97163" w:rsidRPr="00E97163" w14:paraId="6EAA742E" w14:textId="77777777" w:rsidTr="005B04D2">
        <w:tc>
          <w:tcPr>
            <w:tcW w:w="2500" w:type="pct"/>
          </w:tcPr>
          <w:p w14:paraId="7C127346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ADD34B5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33BF81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Арендатор</w:t>
            </w:r>
            <w:r w:rsidRPr="00E9716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97163" w:rsidRPr="00E97163" w14:paraId="0712809F" w14:textId="77777777" w:rsidTr="005B04D2">
        <w:tc>
          <w:tcPr>
            <w:tcW w:w="2500" w:type="pct"/>
          </w:tcPr>
          <w:p w14:paraId="1C380E63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E9716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E9716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E97163">
              <w:rPr>
                <w:rFonts w:ascii="Times New Roman" w:hAnsi="Times New Roman"/>
                <w:lang w:eastAsia="en-US"/>
              </w:rPr>
              <w:t>Ф.И.О.)</w:t>
            </w:r>
            <w:r w:rsidRPr="00E97163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2D8CA13E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>__________</w:t>
            </w:r>
            <w:r w:rsidRPr="00E9716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BDD16F8" w14:textId="77777777" w:rsidR="00E97163" w:rsidRPr="00E97163" w:rsidRDefault="00E97163" w:rsidP="00E97163">
      <w:pPr>
        <w:suppressAutoHyphens w:val="0"/>
        <w:jc w:val="both"/>
        <w:rPr>
          <w:lang w:val="en-US" w:eastAsia="ru-RU"/>
        </w:rPr>
      </w:pPr>
      <w:r w:rsidRPr="00E9716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1BC725AD" w14:textId="063C2300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97163">
        <w:rPr>
          <w:lang w:eastAsia="ru-RU"/>
        </w:rPr>
        <w:lastRenderedPageBreak/>
        <w:t xml:space="preserve">Приложение № 3 </w:t>
      </w:r>
      <w:r w:rsidR="00D14735">
        <w:rPr>
          <w:lang w:eastAsia="ru-RU"/>
        </w:rPr>
        <w:br/>
      </w:r>
      <w:r w:rsidRPr="00E97163">
        <w:rPr>
          <w:lang w:eastAsia="ru-RU"/>
        </w:rPr>
        <w:t>к договору аренды</w:t>
      </w:r>
      <w:r w:rsidR="00D14735">
        <w:rPr>
          <w:lang w:eastAsia="ru-RU"/>
        </w:rPr>
        <w:t xml:space="preserve"> </w:t>
      </w:r>
      <w:r w:rsidRPr="00E97163">
        <w:rPr>
          <w:lang w:eastAsia="ru-RU"/>
        </w:rPr>
        <w:t>№ _______</w:t>
      </w:r>
      <w:r w:rsidRPr="00E97163">
        <w:rPr>
          <w:lang w:eastAsia="ru-RU"/>
        </w:rPr>
        <w:br/>
        <w:t>от «___» __________ 20___ года</w:t>
      </w:r>
    </w:p>
    <w:p w14:paraId="41FD21CF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706D260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97163">
        <w:rPr>
          <w:lang w:eastAsia="ru-RU"/>
        </w:rPr>
        <w:t>Акт приема-передачи земельного участка</w:t>
      </w:r>
    </w:p>
    <w:p w14:paraId="4BC16DFD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56A556D4" w14:textId="5703DC4A" w:rsidR="00E97163" w:rsidRPr="00E97163" w:rsidRDefault="00D14735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1" w:name="_Hlk129349367"/>
      <w:r w:rsidRPr="00D14735">
        <w:rPr>
          <w:lang w:eastAsia="ru-RU"/>
        </w:rPr>
        <w:t xml:space="preserve">АДМИНИСТРАЦИЯ РУЗСКОГО ГОРОДСКОГО ОКРУГА МОСКОВСКОЙ ОБЛАСТИ, ОГРН 1025007589199, ИНН/КПП 5075003287/507501001 </w:t>
      </w:r>
      <w:bookmarkEnd w:id="111"/>
      <w:r w:rsidR="00E97163" w:rsidRPr="00E97163">
        <w:rPr>
          <w:lang w:eastAsia="ru-RU"/>
        </w:rPr>
        <w:t xml:space="preserve">в лице _______________, </w:t>
      </w:r>
      <w:proofErr w:type="spellStart"/>
      <w:r w:rsidR="00E97163" w:rsidRPr="00E97163">
        <w:rPr>
          <w:lang w:eastAsia="ru-RU"/>
        </w:rPr>
        <w:t>действующ</w:t>
      </w:r>
      <w:proofErr w:type="spellEnd"/>
      <w:r w:rsidR="00E97163" w:rsidRPr="00E97163">
        <w:rPr>
          <w:lang w:eastAsia="ru-RU"/>
        </w:rPr>
        <w:t>___ на основании _______________, в дальнейшем именуем___ «Арендодатель», с одной стороны,</w:t>
      </w:r>
      <w:r w:rsidR="00E97163" w:rsidRPr="00E9716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E97163" w:rsidRPr="00E97163">
        <w:rPr>
          <w:lang w:eastAsia="ru-RU"/>
        </w:rPr>
        <w:t>действующ</w:t>
      </w:r>
      <w:proofErr w:type="spellEnd"/>
      <w:r w:rsidR="00E97163" w:rsidRPr="00E9716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E97163" w:rsidRPr="00E9716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000EDA4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EA97243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5914B5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97163">
        <w:rPr>
          <w:lang w:eastAsia="ru-RU"/>
        </w:rPr>
        <w:t>3. Арендатор претензий к Арендодателю не имеет.</w:t>
      </w:r>
    </w:p>
    <w:p w14:paraId="5203D14C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7812D25" w14:textId="77777777" w:rsidR="00E97163" w:rsidRPr="00E97163" w:rsidRDefault="00E97163" w:rsidP="00E97163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97163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97163" w:rsidRPr="00E97163" w14:paraId="43E758CD" w14:textId="77777777" w:rsidTr="005B04D2">
        <w:tc>
          <w:tcPr>
            <w:tcW w:w="2500" w:type="pct"/>
          </w:tcPr>
          <w:p w14:paraId="31ADCACB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7349AC61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C66EEE3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eastAsia="en-US"/>
              </w:rPr>
              <w:t>Арендатор</w:t>
            </w:r>
            <w:r w:rsidRPr="00E9716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97163" w:rsidRPr="00E97163" w14:paraId="3C02072E" w14:textId="77777777" w:rsidTr="005B04D2">
        <w:tc>
          <w:tcPr>
            <w:tcW w:w="2500" w:type="pct"/>
          </w:tcPr>
          <w:p w14:paraId="1D467E53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E97163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E97163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E97163">
              <w:rPr>
                <w:rFonts w:ascii="Times New Roman" w:hAnsi="Times New Roman"/>
                <w:lang w:eastAsia="en-US"/>
              </w:rPr>
              <w:t>Ф.И.О)</w:t>
            </w:r>
            <w:r w:rsidRPr="00E97163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3469056D" w14:textId="77777777" w:rsidR="00E97163" w:rsidRPr="00E97163" w:rsidRDefault="00E97163" w:rsidP="00E97163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97163">
              <w:rPr>
                <w:rFonts w:ascii="Times New Roman" w:hAnsi="Times New Roman"/>
                <w:lang w:val="en-US" w:eastAsia="en-US"/>
              </w:rPr>
              <w:t>__________</w:t>
            </w:r>
            <w:r w:rsidRPr="00E9716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4DA4EB9" w14:textId="77777777" w:rsidR="00E97163" w:rsidRPr="00E97163" w:rsidRDefault="00E97163" w:rsidP="00E97163">
      <w:pPr>
        <w:suppressAutoHyphens w:val="0"/>
        <w:jc w:val="both"/>
        <w:rPr>
          <w:rFonts w:eastAsia="Arial Unicode MS"/>
          <w:lang w:val="en-US" w:eastAsia="ru-RU"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6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7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7B3C4900" w:rsidR="00FC4078" w:rsidRDefault="00CD2D69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</w:p>
    <w:p w14:paraId="4A9FDACB" w14:textId="7860E497" w:rsidR="00BD549B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382E5ECE" wp14:editId="65F7D8AE">
            <wp:extent cx="6067989" cy="8570836"/>
            <wp:effectExtent l="0" t="0" r="952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065E4B31" w:rsidR="00BD549B" w:rsidRDefault="00BD549B" w:rsidP="00BD549B">
      <w:pPr>
        <w:rPr>
          <w:lang w:val="x-none"/>
        </w:rPr>
      </w:pP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5583F252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1F411AD" wp14:editId="01F87477">
            <wp:extent cx="6661150" cy="9408657"/>
            <wp:effectExtent l="0" t="0" r="635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71742" w14:textId="79DBF54C" w:rsidR="00BD549B" w:rsidRDefault="00BD549B" w:rsidP="00BD549B">
      <w:pPr>
        <w:rPr>
          <w:lang w:val="x-none"/>
        </w:rPr>
      </w:pP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1F8FAE8B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627CF51" wp14:editId="58CC5813">
            <wp:extent cx="6661150" cy="9408657"/>
            <wp:effectExtent l="0" t="0" r="635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6A73DC6B" w:rsidR="00BD549B" w:rsidRDefault="00BD549B" w:rsidP="00BD549B">
      <w:pPr>
        <w:rPr>
          <w:lang w:val="x-none"/>
        </w:rPr>
      </w:pPr>
    </w:p>
    <w:p w14:paraId="6C1B6BC0" w14:textId="6C9A57E7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82B2855" wp14:editId="2860223C">
            <wp:extent cx="6661150" cy="9408657"/>
            <wp:effectExtent l="0" t="0" r="635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11E8226" w:rsidR="00BD549B" w:rsidRDefault="00BD549B" w:rsidP="00BD549B">
      <w:pPr>
        <w:rPr>
          <w:lang w:val="x-none"/>
        </w:rPr>
      </w:pPr>
    </w:p>
    <w:p w14:paraId="235B6504" w14:textId="3C95EBE4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E875CEC" wp14:editId="2CA95EA7">
            <wp:extent cx="6661150" cy="9408657"/>
            <wp:effectExtent l="0" t="0" r="635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124AF826" w:rsidR="00BD549B" w:rsidRDefault="00BD549B" w:rsidP="00BD549B">
      <w:pPr>
        <w:rPr>
          <w:lang w:val="x-none"/>
        </w:rPr>
      </w:pPr>
    </w:p>
    <w:p w14:paraId="392EC94B" w14:textId="70AEB5B8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97E5577" wp14:editId="16973684">
            <wp:extent cx="6661150" cy="9408657"/>
            <wp:effectExtent l="0" t="0" r="6350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268B9" w14:textId="11AC1915" w:rsidR="00BD549B" w:rsidRDefault="00BD549B" w:rsidP="00BD549B">
      <w:pPr>
        <w:rPr>
          <w:lang w:val="x-none"/>
        </w:rPr>
      </w:pP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0B8D0738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C5AB2DB" wp14:editId="1659BB8C">
            <wp:extent cx="6661150" cy="9408657"/>
            <wp:effectExtent l="0" t="0" r="635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9D419" w14:textId="074068EB" w:rsidR="00BD549B" w:rsidRDefault="00BD549B" w:rsidP="00BD549B">
      <w:pPr>
        <w:rPr>
          <w:lang w:val="x-none"/>
        </w:rPr>
      </w:pP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1C14D30D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5F1531E" wp14:editId="1BE49C84">
            <wp:extent cx="6661150" cy="9408657"/>
            <wp:effectExtent l="0" t="0" r="6350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7ADB" w14:textId="17613524" w:rsidR="00BD549B" w:rsidRDefault="00BD549B" w:rsidP="00BD549B">
      <w:pPr>
        <w:rPr>
          <w:lang w:val="x-none"/>
        </w:rPr>
      </w:pP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3F123CE0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9B63FC2" wp14:editId="2867AF27">
            <wp:extent cx="6661150" cy="9408657"/>
            <wp:effectExtent l="0" t="0" r="6350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E991" w14:textId="4D05B3BF" w:rsidR="00BD549B" w:rsidRDefault="00BD549B" w:rsidP="00BD549B">
      <w:pPr>
        <w:rPr>
          <w:lang w:val="x-none"/>
        </w:rPr>
      </w:pP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37C6B7E3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D894A64" wp14:editId="41D5D5D8">
            <wp:extent cx="6661150" cy="9408657"/>
            <wp:effectExtent l="0" t="0" r="635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AD5ED" w14:textId="6ECD7EF3" w:rsidR="00BD549B" w:rsidRDefault="00BD549B" w:rsidP="00BD549B">
      <w:pPr>
        <w:rPr>
          <w:lang w:val="x-none"/>
        </w:rPr>
      </w:pP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BF0BBA9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D5BEC81" wp14:editId="73369A2E">
            <wp:extent cx="6661150" cy="9408657"/>
            <wp:effectExtent l="0" t="0" r="6350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5205" w14:textId="5C8C24F0" w:rsidR="00BD549B" w:rsidRDefault="00BD549B" w:rsidP="00BD549B">
      <w:pPr>
        <w:rPr>
          <w:lang w:val="x-none"/>
        </w:rPr>
      </w:pP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407BC30D" w:rsidR="00BD549B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66F69014" wp14:editId="04B96837">
            <wp:extent cx="6661150" cy="9408657"/>
            <wp:effectExtent l="0" t="0" r="635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0571FF50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15C57F7" wp14:editId="3540ADE7">
            <wp:extent cx="6661150" cy="9408657"/>
            <wp:effectExtent l="0" t="0" r="635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F4B5C" w14:textId="3C1D9928" w:rsidR="00BD549B" w:rsidRDefault="00BD549B" w:rsidP="00BD549B">
      <w:pPr>
        <w:rPr>
          <w:lang w:val="x-none"/>
        </w:rPr>
      </w:pP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4B1AAB50" w:rsidR="00BD549B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592AF17B" wp14:editId="123BC7E5">
            <wp:extent cx="6661150" cy="9408657"/>
            <wp:effectExtent l="0" t="0" r="635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183D9" w14:textId="568970AB" w:rsidR="00BD549B" w:rsidRDefault="00BD549B" w:rsidP="00BD549B">
      <w:pPr>
        <w:rPr>
          <w:lang w:val="x-none"/>
        </w:rPr>
      </w:pPr>
    </w:p>
    <w:p w14:paraId="52C6AB22" w14:textId="33A4B124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02C8121" wp14:editId="3531FE03">
            <wp:extent cx="6661150" cy="9408657"/>
            <wp:effectExtent l="0" t="0" r="635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71B4217E" w:rsidR="00BD549B" w:rsidRDefault="00BD549B" w:rsidP="00BD549B">
      <w:pPr>
        <w:rPr>
          <w:lang w:val="x-none"/>
        </w:rPr>
      </w:pPr>
    </w:p>
    <w:p w14:paraId="49D5437E" w14:textId="4ACC62BA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DF44639" wp14:editId="1F71898E">
            <wp:extent cx="6661150" cy="9408657"/>
            <wp:effectExtent l="0" t="0" r="6350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37B91B14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350B19F" wp14:editId="224AAFD2">
            <wp:extent cx="6661150" cy="9408657"/>
            <wp:effectExtent l="0" t="0" r="6350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49FA2B28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D5673B4" wp14:editId="795E2FF7">
            <wp:extent cx="6661150" cy="9408657"/>
            <wp:effectExtent l="0" t="0" r="6350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7742679B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498D8C56" wp14:editId="4EF04859">
            <wp:extent cx="6661150" cy="9408657"/>
            <wp:effectExtent l="0" t="0" r="6350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36F3174F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6D1FEE1" wp14:editId="08EE6182">
            <wp:extent cx="6661150" cy="9408657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9543D98" w:rsidR="00BD549B" w:rsidRDefault="00BD549B" w:rsidP="00BD549B">
      <w:pPr>
        <w:rPr>
          <w:lang w:val="x-none"/>
        </w:rPr>
      </w:pP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760C8BBD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A59C0C7" wp14:editId="6FB05538">
            <wp:extent cx="6661150" cy="9408657"/>
            <wp:effectExtent l="0" t="0" r="635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EE671" w14:textId="2FCBE70E" w:rsidR="00BD549B" w:rsidRDefault="00BD549B" w:rsidP="00BD549B">
      <w:pPr>
        <w:rPr>
          <w:lang w:val="x-none"/>
        </w:rPr>
      </w:pP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7B98D740" w:rsidR="00BD549B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186BF1E" wp14:editId="5667C4ED">
            <wp:extent cx="6661150" cy="9408657"/>
            <wp:effectExtent l="0" t="0" r="635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8987A" w14:textId="594B50E8" w:rsidR="00BD549B" w:rsidRDefault="00BD549B" w:rsidP="00BD549B">
      <w:pPr>
        <w:rPr>
          <w:lang w:val="x-none"/>
        </w:rPr>
      </w:pPr>
    </w:p>
    <w:p w14:paraId="396BC19A" w14:textId="665E4EFF" w:rsidR="008853A0" w:rsidRDefault="008853A0" w:rsidP="00BD549B">
      <w:pPr>
        <w:rPr>
          <w:lang w:val="x-none"/>
        </w:rPr>
      </w:pPr>
    </w:p>
    <w:p w14:paraId="4B098AE4" w14:textId="2F17840B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43168E6" wp14:editId="46CD1930">
            <wp:extent cx="6661150" cy="9408657"/>
            <wp:effectExtent l="0" t="0" r="635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1B86" w14:textId="16D9CE88" w:rsidR="008853A0" w:rsidRDefault="008853A0" w:rsidP="00BD549B">
      <w:pPr>
        <w:rPr>
          <w:lang w:val="x-none"/>
        </w:rPr>
      </w:pPr>
    </w:p>
    <w:p w14:paraId="3CD4EBA2" w14:textId="4F60707B" w:rsidR="008853A0" w:rsidRDefault="008853A0" w:rsidP="00BD549B">
      <w:pPr>
        <w:rPr>
          <w:lang w:val="x-none"/>
        </w:rPr>
      </w:pPr>
    </w:p>
    <w:p w14:paraId="7834007E" w14:textId="77777777" w:rsidR="008853A0" w:rsidRDefault="008853A0" w:rsidP="008853A0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1C7F53A" w14:textId="3E8184CA" w:rsidR="008853A0" w:rsidRDefault="008853A0" w:rsidP="00BD549B">
      <w:pPr>
        <w:rPr>
          <w:lang w:val="x-none"/>
        </w:rPr>
      </w:pPr>
      <w:r>
        <w:rPr>
          <w:noProof/>
        </w:rPr>
        <w:drawing>
          <wp:inline distT="0" distB="0" distL="0" distR="0" wp14:anchorId="09D0031E" wp14:editId="0C143F30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508EABFA" w:rsidR="00BD549B" w:rsidRDefault="00BD549B" w:rsidP="00BD549B">
      <w:pPr>
        <w:rPr>
          <w:lang w:val="x-none"/>
        </w:rPr>
      </w:pPr>
    </w:p>
    <w:p w14:paraId="0C688218" w14:textId="4B1383C8" w:rsidR="008853A0" w:rsidRDefault="008853A0" w:rsidP="00BD549B">
      <w:pPr>
        <w:rPr>
          <w:lang w:val="x-none"/>
        </w:rPr>
      </w:pPr>
    </w:p>
    <w:p w14:paraId="46B36B71" w14:textId="1F86A86E" w:rsidR="008853A0" w:rsidRDefault="008853A0" w:rsidP="00BD549B">
      <w:pPr>
        <w:rPr>
          <w:lang w:val="x-none"/>
        </w:rPr>
      </w:pPr>
    </w:p>
    <w:p w14:paraId="0BF847D9" w14:textId="40EE6D32" w:rsidR="008853A0" w:rsidRDefault="008853A0" w:rsidP="00BD549B">
      <w:pPr>
        <w:rPr>
          <w:lang w:val="x-none"/>
        </w:rPr>
      </w:pPr>
    </w:p>
    <w:p w14:paraId="15DFDEF3" w14:textId="3CA1811C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AE2D4A2" wp14:editId="504D7C91">
            <wp:extent cx="6661150" cy="9426250"/>
            <wp:effectExtent l="0" t="0" r="635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4B797" w14:textId="406C7705" w:rsidR="008853A0" w:rsidRDefault="008853A0" w:rsidP="00BD549B">
      <w:pPr>
        <w:rPr>
          <w:lang w:val="x-none"/>
        </w:rPr>
      </w:pPr>
    </w:p>
    <w:p w14:paraId="1C1ED8C7" w14:textId="2E37425C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8F995FF" wp14:editId="598146D3">
            <wp:extent cx="6661150" cy="9426250"/>
            <wp:effectExtent l="0" t="0" r="635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DC927" w14:textId="08759DF6" w:rsidR="008853A0" w:rsidRDefault="008853A0" w:rsidP="00BD549B">
      <w:pPr>
        <w:rPr>
          <w:lang w:val="x-none"/>
        </w:rPr>
      </w:pPr>
    </w:p>
    <w:p w14:paraId="2339A0F7" w14:textId="14C09384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3AE7EB0C" wp14:editId="4AE06096">
            <wp:extent cx="6661150" cy="9426250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0BC2B" w14:textId="6646AFC3" w:rsidR="008853A0" w:rsidRDefault="008853A0" w:rsidP="00BD549B">
      <w:pPr>
        <w:rPr>
          <w:lang w:val="x-none"/>
        </w:rPr>
      </w:pPr>
    </w:p>
    <w:p w14:paraId="40D1B736" w14:textId="3769F20E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7677E22B" wp14:editId="0AA8E00A">
            <wp:extent cx="6661150" cy="9426250"/>
            <wp:effectExtent l="0" t="0" r="635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A7019" w14:textId="2E9786B0" w:rsidR="008853A0" w:rsidRDefault="008853A0" w:rsidP="00BD549B">
      <w:pPr>
        <w:rPr>
          <w:lang w:val="x-none"/>
        </w:rPr>
      </w:pPr>
    </w:p>
    <w:p w14:paraId="0616D38D" w14:textId="41C97438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687C4CD3" wp14:editId="5FEFB179">
            <wp:extent cx="6661150" cy="9426250"/>
            <wp:effectExtent l="0" t="0" r="635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57388" w14:textId="034F387F" w:rsidR="008853A0" w:rsidRDefault="008853A0" w:rsidP="00BD549B">
      <w:pPr>
        <w:rPr>
          <w:lang w:val="x-none"/>
        </w:rPr>
      </w:pPr>
    </w:p>
    <w:p w14:paraId="1137132B" w14:textId="3578089E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8EF6E0A" wp14:editId="420E2902">
            <wp:extent cx="6661150" cy="9426250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6D17" w14:textId="46466B06" w:rsidR="008853A0" w:rsidRDefault="008853A0" w:rsidP="00BD549B">
      <w:pPr>
        <w:rPr>
          <w:lang w:val="x-none"/>
        </w:rPr>
      </w:pPr>
    </w:p>
    <w:p w14:paraId="16849EDF" w14:textId="6417E6F6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040445CF" wp14:editId="6FA29D36">
            <wp:extent cx="6661150" cy="9426250"/>
            <wp:effectExtent l="0" t="0" r="635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655EA" w14:textId="5FE54156" w:rsidR="008853A0" w:rsidRDefault="008853A0" w:rsidP="00BD549B">
      <w:pPr>
        <w:rPr>
          <w:lang w:val="x-none"/>
        </w:rPr>
      </w:pPr>
    </w:p>
    <w:p w14:paraId="790875E0" w14:textId="1DE9AF18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5B456A29" wp14:editId="6A0EFB12">
            <wp:extent cx="6661150" cy="9426250"/>
            <wp:effectExtent l="0" t="0" r="635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EEF72C" w14:textId="1F75BA78" w:rsidR="008853A0" w:rsidRDefault="008853A0" w:rsidP="00BD549B">
      <w:pPr>
        <w:rPr>
          <w:lang w:val="x-none"/>
        </w:rPr>
      </w:pPr>
    </w:p>
    <w:p w14:paraId="027F5A40" w14:textId="26C30265" w:rsidR="008853A0" w:rsidRDefault="008853A0" w:rsidP="00BD549B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223FB3D6" wp14:editId="0A8BE47F">
            <wp:extent cx="6661150" cy="9426250"/>
            <wp:effectExtent l="0" t="0" r="635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150" cy="942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103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5B04D2" w:rsidRDefault="005B04D2">
      <w:r>
        <w:separator/>
      </w:r>
    </w:p>
  </w:endnote>
  <w:endnote w:type="continuationSeparator" w:id="0">
    <w:p w14:paraId="15CB179D" w14:textId="77777777" w:rsidR="005B04D2" w:rsidRDefault="005B04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A90E0A5" w:rsidR="005B04D2" w:rsidRDefault="005B04D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5B04D2" w:rsidRPr="001A6C06" w:rsidRDefault="005B04D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5B04D2" w:rsidRDefault="005B04D2">
      <w:r>
        <w:separator/>
      </w:r>
    </w:p>
  </w:footnote>
  <w:footnote w:type="continuationSeparator" w:id="0">
    <w:p w14:paraId="3DB35AE1" w14:textId="77777777" w:rsidR="005B04D2" w:rsidRDefault="005B04D2">
      <w:r>
        <w:continuationSeparator/>
      </w:r>
    </w:p>
  </w:footnote>
  <w:footnote w:id="1">
    <w:p w14:paraId="742D72C0" w14:textId="4217E735" w:rsidR="005B04D2" w:rsidRPr="001E46D6" w:rsidRDefault="005B04D2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5B04D2" w:rsidRPr="0049318D" w:rsidRDefault="005B04D2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5B04D2" w:rsidRPr="0049318D" w:rsidRDefault="005B04D2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5B04D2" w:rsidRPr="0049318D" w:rsidRDefault="005B04D2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5B04D2" w:rsidRPr="0049318D" w:rsidRDefault="005B04D2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A766280"/>
    <w:multiLevelType w:val="multilevel"/>
    <w:tmpl w:val="331E52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1304309710">
    <w:abstractNumId w:val="0"/>
  </w:num>
  <w:num w:numId="2" w16cid:durableId="30302308">
    <w:abstractNumId w:val="5"/>
  </w:num>
  <w:num w:numId="3" w16cid:durableId="794256491">
    <w:abstractNumId w:val="8"/>
  </w:num>
  <w:num w:numId="4" w16cid:durableId="1545629484">
    <w:abstractNumId w:val="11"/>
  </w:num>
  <w:num w:numId="5" w16cid:durableId="2040740701">
    <w:abstractNumId w:val="41"/>
  </w:num>
  <w:num w:numId="6" w16cid:durableId="1569000797">
    <w:abstractNumId w:val="28"/>
  </w:num>
  <w:num w:numId="7" w16cid:durableId="1781030051">
    <w:abstractNumId w:val="16"/>
  </w:num>
  <w:num w:numId="8" w16cid:durableId="697006583">
    <w:abstractNumId w:val="31"/>
  </w:num>
  <w:num w:numId="9" w16cid:durableId="532808416">
    <w:abstractNumId w:val="23"/>
  </w:num>
  <w:num w:numId="10" w16cid:durableId="1198617767">
    <w:abstractNumId w:val="15"/>
  </w:num>
  <w:num w:numId="11" w16cid:durableId="1205482548">
    <w:abstractNumId w:val="37"/>
  </w:num>
  <w:num w:numId="12" w16cid:durableId="1039402965">
    <w:abstractNumId w:val="33"/>
  </w:num>
  <w:num w:numId="13" w16cid:durableId="1887253306">
    <w:abstractNumId w:val="10"/>
  </w:num>
  <w:num w:numId="14" w16cid:durableId="1931700102">
    <w:abstractNumId w:val="40"/>
  </w:num>
  <w:num w:numId="15" w16cid:durableId="815950594">
    <w:abstractNumId w:val="29"/>
  </w:num>
  <w:num w:numId="16" w16cid:durableId="174417687">
    <w:abstractNumId w:val="24"/>
  </w:num>
  <w:num w:numId="17" w16cid:durableId="434441352">
    <w:abstractNumId w:val="32"/>
  </w:num>
  <w:num w:numId="18" w16cid:durableId="1966228340">
    <w:abstractNumId w:val="26"/>
  </w:num>
  <w:num w:numId="19" w16cid:durableId="1761945654">
    <w:abstractNumId w:val="20"/>
  </w:num>
  <w:num w:numId="20" w16cid:durableId="596711948">
    <w:abstractNumId w:val="0"/>
  </w:num>
  <w:num w:numId="21" w16cid:durableId="674379793">
    <w:abstractNumId w:val="0"/>
  </w:num>
  <w:num w:numId="22" w16cid:durableId="250431600">
    <w:abstractNumId w:val="0"/>
  </w:num>
  <w:num w:numId="23" w16cid:durableId="569081345">
    <w:abstractNumId w:val="36"/>
  </w:num>
  <w:num w:numId="24" w16cid:durableId="1268001292">
    <w:abstractNumId w:val="0"/>
  </w:num>
  <w:num w:numId="25" w16cid:durableId="473374817">
    <w:abstractNumId w:val="0"/>
  </w:num>
  <w:num w:numId="26" w16cid:durableId="1060637651">
    <w:abstractNumId w:val="0"/>
  </w:num>
  <w:num w:numId="27" w16cid:durableId="1775127354">
    <w:abstractNumId w:val="0"/>
  </w:num>
  <w:num w:numId="28" w16cid:durableId="1942449549">
    <w:abstractNumId w:val="0"/>
  </w:num>
  <w:num w:numId="29" w16cid:durableId="152991975">
    <w:abstractNumId w:val="38"/>
  </w:num>
  <w:num w:numId="30" w16cid:durableId="244531947">
    <w:abstractNumId w:val="0"/>
  </w:num>
  <w:num w:numId="31" w16cid:durableId="1489204643">
    <w:abstractNumId w:val="14"/>
  </w:num>
  <w:num w:numId="32" w16cid:durableId="393356355">
    <w:abstractNumId w:val="12"/>
  </w:num>
  <w:num w:numId="33" w16cid:durableId="945189815">
    <w:abstractNumId w:val="27"/>
  </w:num>
  <w:num w:numId="34" w16cid:durableId="689835510">
    <w:abstractNumId w:val="42"/>
  </w:num>
  <w:num w:numId="35" w16cid:durableId="994797980">
    <w:abstractNumId w:val="18"/>
  </w:num>
  <w:num w:numId="36" w16cid:durableId="166143691">
    <w:abstractNumId w:val="17"/>
  </w:num>
  <w:num w:numId="37" w16cid:durableId="829756488">
    <w:abstractNumId w:val="22"/>
  </w:num>
  <w:num w:numId="38" w16cid:durableId="132255518">
    <w:abstractNumId w:val="21"/>
  </w:num>
  <w:num w:numId="39" w16cid:durableId="1188761418">
    <w:abstractNumId w:val="25"/>
  </w:num>
  <w:num w:numId="40" w16cid:durableId="439180519">
    <w:abstractNumId w:val="0"/>
  </w:num>
  <w:num w:numId="41" w16cid:durableId="1953777543">
    <w:abstractNumId w:val="0"/>
  </w:num>
  <w:num w:numId="42" w16cid:durableId="2117942018">
    <w:abstractNumId w:val="34"/>
  </w:num>
  <w:num w:numId="43" w16cid:durableId="780615706">
    <w:abstractNumId w:val="3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omOpKZPWVo1a7/UXM0hepBrdR0uUB0vDs7Enxu9e8oSg7MhDPRP/GuYJ6T9ulPfydrW3VkGadb868MSWfbovg==" w:salt="wQf3zqEMM+B2DMemsUKDs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6F33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1A4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38F7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DC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0271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17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1B3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A74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1710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44F9"/>
    <w:rsid w:val="005A54AA"/>
    <w:rsid w:val="005A5B38"/>
    <w:rsid w:val="005A7981"/>
    <w:rsid w:val="005B029D"/>
    <w:rsid w:val="005B04D2"/>
    <w:rsid w:val="005B0C25"/>
    <w:rsid w:val="005B2787"/>
    <w:rsid w:val="005B29B3"/>
    <w:rsid w:val="005B3B6C"/>
    <w:rsid w:val="005B5140"/>
    <w:rsid w:val="005B52A5"/>
    <w:rsid w:val="005B59E2"/>
    <w:rsid w:val="005B5F4C"/>
    <w:rsid w:val="005B65EB"/>
    <w:rsid w:val="005B7610"/>
    <w:rsid w:val="005C050C"/>
    <w:rsid w:val="005C070D"/>
    <w:rsid w:val="005C0743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2E6F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2DF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72B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3A0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AF"/>
    <w:rsid w:val="009070BD"/>
    <w:rsid w:val="00907836"/>
    <w:rsid w:val="009100C0"/>
    <w:rsid w:val="009108D1"/>
    <w:rsid w:val="00910998"/>
    <w:rsid w:val="009109A9"/>
    <w:rsid w:val="009111B5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2B6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56A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07AE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735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4A1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3D5F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95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163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6000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3BD8"/>
    <w:rsid w:val="00F544F4"/>
    <w:rsid w:val="00F55F5C"/>
    <w:rsid w:val="00F560B3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683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E97163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7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06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2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16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4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90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jpeg"/><Relationship Id="rId42" Type="http://schemas.openxmlformats.org/officeDocument/2006/relationships/image" Target="media/image28.jpeg"/><Relationship Id="rId47" Type="http://schemas.openxmlformats.org/officeDocument/2006/relationships/image" Target="media/image33.jpe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7" Type="http://schemas.openxmlformats.org/officeDocument/2006/relationships/endnotes" Target="end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9" Type="http://schemas.openxmlformats.org/officeDocument/2006/relationships/image" Target="media/image1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image" Target="media/image31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66" Type="http://schemas.openxmlformats.org/officeDocument/2006/relationships/image" Target="media/image52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87" Type="http://schemas.openxmlformats.org/officeDocument/2006/relationships/image" Target="media/image73.jpeg"/><Relationship Id="rId102" Type="http://schemas.openxmlformats.org/officeDocument/2006/relationships/image" Target="media/image88.jpeg"/><Relationship Id="rId5" Type="http://schemas.openxmlformats.org/officeDocument/2006/relationships/webSettings" Target="webSettings.xml"/><Relationship Id="rId61" Type="http://schemas.openxmlformats.org/officeDocument/2006/relationships/image" Target="media/image47.png"/><Relationship Id="rId82" Type="http://schemas.openxmlformats.org/officeDocument/2006/relationships/image" Target="media/image68.jpeg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19" Type="http://schemas.openxmlformats.org/officeDocument/2006/relationships/image" Target="media/image5.jpeg"/><Relationship Id="rId14" Type="http://schemas.openxmlformats.org/officeDocument/2006/relationships/hyperlink" Target="https://arenda.mos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9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image" Target="media/image55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46" Type="http://schemas.openxmlformats.org/officeDocument/2006/relationships/image" Target="media/image32.jpeg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103" Type="http://schemas.openxmlformats.org/officeDocument/2006/relationships/footer" Target="footer1.xml"/><Relationship Id="rId20" Type="http://schemas.openxmlformats.org/officeDocument/2006/relationships/image" Target="media/image6.jpeg"/><Relationship Id="rId41" Type="http://schemas.openxmlformats.org/officeDocument/2006/relationships/image" Target="media/image27.jpeg"/><Relationship Id="rId54" Type="http://schemas.openxmlformats.org/officeDocument/2006/relationships/image" Target="media/image40.jpeg"/><Relationship Id="rId62" Type="http://schemas.openxmlformats.org/officeDocument/2006/relationships/image" Target="media/image48.pn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7.jpeg"/><Relationship Id="rId44" Type="http://schemas.openxmlformats.org/officeDocument/2006/relationships/image" Target="media/image30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www.rts-tender.ru/tariffs/platform-property-sales-tariffs" TargetMode="External"/><Relationship Id="rId18" Type="http://schemas.openxmlformats.org/officeDocument/2006/relationships/image" Target="media/image4.jpeg"/><Relationship Id="rId39" Type="http://schemas.openxmlformats.org/officeDocument/2006/relationships/image" Target="media/image25.jpeg"/><Relationship Id="rId34" Type="http://schemas.openxmlformats.org/officeDocument/2006/relationships/image" Target="media/image20.jpeg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AF56102-242E-4A91-B468-98E8C662E1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107</Pages>
  <Words>9804</Words>
  <Characters>55888</Characters>
  <Application>Microsoft Office Word</Application>
  <DocSecurity>8</DocSecurity>
  <Lines>465</Lines>
  <Paragraphs>131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65561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2023-03-13T06:11:00Z</cp:lastPrinted>
  <dcterms:created xsi:type="dcterms:W3CDTF">2023-03-13T06:11:00Z</dcterms:created>
  <dcterms:modified xsi:type="dcterms:W3CDTF">2023-03-13T06:11:00Z</dcterms:modified>
</cp:coreProperties>
</file>