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2A75E4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EB4477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EB4477">
        <w:rPr>
          <w:b/>
          <w:bCs/>
          <w:color w:val="0000FF"/>
          <w:sz w:val="28"/>
          <w:szCs w:val="28"/>
          <w:lang w:eastAsia="ru-RU"/>
        </w:rPr>
        <w:t>30</w:t>
      </w:r>
      <w:r w:rsidR="004144C6">
        <w:rPr>
          <w:b/>
          <w:bCs/>
          <w:color w:val="0000FF"/>
          <w:sz w:val="28"/>
          <w:szCs w:val="28"/>
          <w:lang w:eastAsia="ru-RU"/>
        </w:rPr>
        <w:t>3</w:t>
      </w:r>
      <w:r w:rsidR="00BE6BA3">
        <w:rPr>
          <w:b/>
          <w:bCs/>
          <w:color w:val="0000FF"/>
          <w:sz w:val="28"/>
          <w:szCs w:val="28"/>
          <w:lang w:eastAsia="ru-RU"/>
        </w:rPr>
        <w:t>4</w:t>
      </w:r>
      <w:permEnd w:id="532153728"/>
    </w:p>
    <w:p w14:paraId="05F70A0A" w14:textId="7E89C713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EB4477">
        <w:rPr>
          <w:color w:val="0000FF"/>
          <w:sz w:val="28"/>
          <w:szCs w:val="28"/>
          <w:lang w:eastAsia="ru-RU"/>
        </w:rPr>
        <w:t xml:space="preserve"> </w:t>
      </w:r>
      <w:r w:rsidR="00650500" w:rsidRPr="00EB4477">
        <w:rPr>
          <w:color w:val="0000FF"/>
          <w:sz w:val="28"/>
          <w:szCs w:val="28"/>
          <w:lang w:eastAsia="ru-RU"/>
        </w:rPr>
        <w:br/>
      </w:r>
      <w:r w:rsidRPr="00EB4477">
        <w:rPr>
          <w:color w:val="0000FF"/>
          <w:sz w:val="28"/>
          <w:szCs w:val="28"/>
          <w:lang w:eastAsia="ru-RU"/>
        </w:rPr>
        <w:t>государственная</w:t>
      </w:r>
      <w:r w:rsidR="00650500" w:rsidRPr="00EB4477">
        <w:rPr>
          <w:color w:val="0000FF"/>
          <w:sz w:val="28"/>
          <w:szCs w:val="28"/>
          <w:lang w:eastAsia="ru-RU"/>
        </w:rPr>
        <w:t xml:space="preserve"> </w:t>
      </w:r>
      <w:r w:rsidRPr="00EB4477">
        <w:rPr>
          <w:color w:val="0000FF"/>
          <w:sz w:val="28"/>
          <w:szCs w:val="28"/>
          <w:lang w:eastAsia="ru-RU"/>
        </w:rPr>
        <w:t>собственность на который не разграничена</w:t>
      </w:r>
      <w:r w:rsidRPr="0092203F">
        <w:rPr>
          <w:color w:val="0000FF"/>
          <w:sz w:val="28"/>
          <w:szCs w:val="28"/>
          <w:lang w:eastAsia="ru-RU"/>
        </w:rPr>
        <w:t xml:space="preserve">,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EB4477" w:rsidRPr="004F694E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EB4477" w:rsidRPr="00A967AF">
        <w:rPr>
          <w:color w:val="0000FF"/>
          <w:sz w:val="28"/>
          <w:szCs w:val="28"/>
          <w:lang w:eastAsia="ru-RU"/>
        </w:rPr>
        <w:t>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529428DA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EB4477" w:rsidRPr="004F694E">
        <w:rPr>
          <w:color w:val="0000FF"/>
          <w:sz w:val="28"/>
          <w:szCs w:val="28"/>
          <w:lang w:eastAsia="ru-RU"/>
        </w:rPr>
        <w:t xml:space="preserve">для </w:t>
      </w:r>
      <w:r w:rsidR="00BE6BA3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9732AF5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8B34FB" w:rsidRPr="008B34FB">
        <w:rPr>
          <w:b/>
          <w:color w:val="0000FF"/>
          <w:sz w:val="28"/>
          <w:szCs w:val="28"/>
          <w:lang w:eastAsia="ru-RU"/>
        </w:rPr>
        <w:t>171221/6987935/02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E92E775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E5B3E" w:rsidRPr="00DE5B3E">
        <w:rPr>
          <w:b/>
          <w:color w:val="0000FF"/>
          <w:sz w:val="28"/>
          <w:szCs w:val="28"/>
          <w:lang w:eastAsia="ru-RU"/>
        </w:rPr>
        <w:t>00300060108989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9F7EDA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144C6">
        <w:rPr>
          <w:b/>
          <w:color w:val="0000FF"/>
          <w:sz w:val="28"/>
          <w:szCs w:val="28"/>
          <w:lang w:eastAsia="ru-RU"/>
        </w:rPr>
        <w:t>20</w:t>
      </w:r>
      <w:r w:rsidR="00873531">
        <w:rPr>
          <w:b/>
          <w:color w:val="0000FF"/>
          <w:sz w:val="28"/>
          <w:szCs w:val="28"/>
          <w:lang w:eastAsia="ru-RU"/>
        </w:rPr>
        <w:t>.</w:t>
      </w:r>
      <w:r w:rsidR="00EB4477">
        <w:rPr>
          <w:b/>
          <w:color w:val="0000FF"/>
          <w:sz w:val="28"/>
          <w:szCs w:val="28"/>
          <w:lang w:eastAsia="ru-RU"/>
        </w:rPr>
        <w:t>12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901118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1954F4">
        <w:rPr>
          <w:b/>
          <w:color w:val="0000FF"/>
          <w:sz w:val="28"/>
          <w:szCs w:val="28"/>
          <w:lang w:eastAsia="ru-RU"/>
        </w:rPr>
        <w:t>21</w:t>
      </w:r>
      <w:r w:rsidR="00C25317">
        <w:rPr>
          <w:b/>
          <w:color w:val="0000FF"/>
          <w:sz w:val="28"/>
          <w:szCs w:val="28"/>
          <w:lang w:eastAsia="ru-RU"/>
        </w:rPr>
        <w:t>.02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311664">
        <w:rPr>
          <w:b/>
          <w:color w:val="0000FF"/>
          <w:sz w:val="28"/>
          <w:szCs w:val="28"/>
          <w:lang w:eastAsia="ru-RU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12E74C4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1954F4">
        <w:rPr>
          <w:b/>
          <w:color w:val="0000FF"/>
          <w:sz w:val="28"/>
          <w:szCs w:val="28"/>
          <w:lang w:eastAsia="ru-RU"/>
        </w:rPr>
        <w:t>24</w:t>
      </w:r>
      <w:r w:rsidR="00C25317">
        <w:rPr>
          <w:b/>
          <w:color w:val="0000FF"/>
          <w:sz w:val="28"/>
          <w:szCs w:val="28"/>
          <w:lang w:eastAsia="ru-RU"/>
        </w:rPr>
        <w:t>.02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311664">
        <w:rPr>
          <w:b/>
          <w:color w:val="0000FF"/>
          <w:sz w:val="28"/>
          <w:szCs w:val="28"/>
          <w:lang w:eastAsia="ru-RU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0FC3A3E1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>1</w:t>
      </w:r>
      <w:r w:rsidR="00BE6BA3">
        <w:rPr>
          <w:color w:val="0000FF"/>
          <w:sz w:val="22"/>
          <w:szCs w:val="22"/>
          <w:lang w:eastAsia="ru-RU"/>
        </w:rPr>
        <w:t>0</w:t>
      </w:r>
      <w:r w:rsidR="00EB4477">
        <w:rPr>
          <w:color w:val="0000FF"/>
          <w:sz w:val="22"/>
          <w:szCs w:val="22"/>
          <w:lang w:eastAsia="ru-RU"/>
        </w:rPr>
        <w:t>.12.2021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BE6BA3">
        <w:rPr>
          <w:color w:val="0000FF"/>
          <w:sz w:val="22"/>
          <w:szCs w:val="22"/>
          <w:lang w:eastAsia="ru-RU"/>
        </w:rPr>
        <w:t>179</w:t>
      </w:r>
      <w:r w:rsidR="00EC4E29">
        <w:rPr>
          <w:color w:val="0000FF"/>
          <w:sz w:val="22"/>
          <w:szCs w:val="22"/>
          <w:lang w:eastAsia="ru-RU"/>
        </w:rPr>
        <w:t xml:space="preserve">-З п. </w:t>
      </w:r>
      <w:r w:rsidR="00BE6BA3">
        <w:rPr>
          <w:color w:val="0000FF"/>
          <w:sz w:val="22"/>
          <w:szCs w:val="22"/>
          <w:lang w:eastAsia="ru-RU"/>
        </w:rPr>
        <w:t>8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228F34D2" w:rsidR="0005122A" w:rsidRPr="0005122A" w:rsidRDefault="00F17830" w:rsidP="0087353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EB4477" w:rsidRPr="00EB4477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Московской области от 1</w:t>
      </w:r>
      <w:r w:rsidR="004144C6">
        <w:rPr>
          <w:color w:val="0000FF"/>
          <w:sz w:val="22"/>
          <w:szCs w:val="22"/>
          <w:lang w:eastAsia="ru-RU"/>
        </w:rPr>
        <w:t>5</w:t>
      </w:r>
      <w:r w:rsidR="00EB4477" w:rsidRPr="00EB4477">
        <w:rPr>
          <w:color w:val="0000FF"/>
          <w:sz w:val="22"/>
          <w:szCs w:val="22"/>
          <w:lang w:eastAsia="ru-RU"/>
        </w:rPr>
        <w:t>.12.2021 № 4</w:t>
      </w:r>
      <w:r w:rsidR="004144C6">
        <w:rPr>
          <w:color w:val="0000FF"/>
          <w:sz w:val="22"/>
          <w:szCs w:val="22"/>
          <w:lang w:eastAsia="ru-RU"/>
        </w:rPr>
        <w:t>96</w:t>
      </w:r>
      <w:r w:rsidR="00BE6BA3">
        <w:rPr>
          <w:color w:val="0000FF"/>
          <w:sz w:val="22"/>
          <w:szCs w:val="22"/>
          <w:lang w:eastAsia="ru-RU"/>
        </w:rPr>
        <w:t>9</w:t>
      </w:r>
      <w:r w:rsidR="00EB4477" w:rsidRPr="00EB4477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EB4477" w:rsidRPr="00EB4477">
        <w:rPr>
          <w:color w:val="0000FF"/>
          <w:sz w:val="22"/>
          <w:szCs w:val="22"/>
          <w:lang w:eastAsia="ru-RU"/>
        </w:rPr>
        <w:br/>
        <w:t>с кадастровым номером 50:19:</w:t>
      </w:r>
      <w:r w:rsidR="00BE6BA3">
        <w:rPr>
          <w:color w:val="0000FF"/>
          <w:sz w:val="22"/>
          <w:szCs w:val="22"/>
          <w:lang w:eastAsia="ru-RU"/>
        </w:rPr>
        <w:t>0040117:256</w:t>
      </w:r>
      <w:r w:rsidR="00EB4477" w:rsidRPr="00EB4477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73531">
        <w:rPr>
          <w:color w:val="0000FF"/>
          <w:sz w:val="22"/>
          <w:szCs w:val="22"/>
          <w:lang w:eastAsia="ru-RU"/>
        </w:rPr>
        <w:br/>
      </w:r>
      <w:r w:rsidR="004144C6">
        <w:rPr>
          <w:color w:val="0000FF"/>
          <w:sz w:val="22"/>
          <w:szCs w:val="22"/>
          <w:lang w:eastAsia="ru-RU"/>
        </w:rPr>
        <w:t>(Приложение</w:t>
      </w:r>
      <w:r w:rsidR="00650500">
        <w:rPr>
          <w:color w:val="0000FF"/>
          <w:sz w:val="22"/>
          <w:szCs w:val="22"/>
          <w:lang w:eastAsia="ru-RU"/>
        </w:rPr>
        <w:t xml:space="preserve">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5432491" w14:textId="77777777" w:rsidR="00EB4477" w:rsidRDefault="00EE7642" w:rsidP="008566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bookmarkStart w:id="10" w:name="_Hlk89699297"/>
      <w:permStart w:id="1260081158" w:edGrp="everyone"/>
      <w:r w:rsidR="00EB4477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BDE6F91" w14:textId="77777777" w:rsidR="00EB4477" w:rsidRDefault="00EB4477" w:rsidP="008566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1F6B03EA" w14:textId="77777777" w:rsidR="00EB4477" w:rsidRDefault="00EB4477" w:rsidP="008566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www.ruzaregion.ru</w:t>
      </w:r>
    </w:p>
    <w:p w14:paraId="6781F3C2" w14:textId="77777777" w:rsidR="00EB4477" w:rsidRDefault="00EB4477" w:rsidP="008566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4A3DAEBE" w14:textId="7F714BD0" w:rsidR="003548AF" w:rsidRDefault="00EB4477" w:rsidP="00EB447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Телефон факс: + 7 (496) 272-42-30</w:t>
      </w:r>
      <w:bookmarkEnd w:id="10"/>
      <w:r w:rsidR="00F476D3">
        <w:rPr>
          <w:color w:val="0000FF"/>
          <w:sz w:val="28"/>
          <w:szCs w:val="28"/>
          <w:lang w:eastAsia="ru-RU"/>
        </w:rPr>
        <w:t>.</w:t>
      </w:r>
    </w:p>
    <w:p w14:paraId="43120302" w14:textId="250A2DAF" w:rsidR="003548AF" w:rsidRDefault="003548AF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4350565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EB4477" w:rsidRPr="007C24EC">
        <w:rPr>
          <w:color w:val="0000FF"/>
          <w:sz w:val="22"/>
          <w:szCs w:val="22"/>
        </w:rPr>
        <w:t>право заключения договора</w:t>
      </w:r>
      <w:r w:rsidR="00EB4477">
        <w:rPr>
          <w:color w:val="0000FF"/>
          <w:sz w:val="22"/>
          <w:szCs w:val="22"/>
        </w:rPr>
        <w:t xml:space="preserve"> </w:t>
      </w:r>
      <w:r w:rsidR="00EB4477" w:rsidRPr="007C24EC">
        <w:rPr>
          <w:color w:val="0000FF"/>
          <w:sz w:val="22"/>
          <w:szCs w:val="22"/>
        </w:rPr>
        <w:t xml:space="preserve">аренды земельного участка, </w:t>
      </w:r>
      <w:r w:rsidR="00EB4477" w:rsidRPr="004F694E">
        <w:rPr>
          <w:color w:val="0000FF"/>
          <w:sz w:val="22"/>
          <w:szCs w:val="22"/>
        </w:rPr>
        <w:t>государственная собственность на который не разграничена,</w:t>
      </w:r>
      <w:r w:rsidR="00EB4477" w:rsidRPr="007C24EC">
        <w:rPr>
          <w:color w:val="0000FF"/>
          <w:sz w:val="22"/>
          <w:szCs w:val="22"/>
        </w:rPr>
        <w:t xml:space="preserve"> расположенного</w:t>
      </w:r>
      <w:r w:rsidR="00EB4477">
        <w:rPr>
          <w:color w:val="0000FF"/>
          <w:sz w:val="22"/>
          <w:szCs w:val="22"/>
        </w:rPr>
        <w:t xml:space="preserve"> </w:t>
      </w:r>
      <w:r w:rsidR="00EB4477">
        <w:rPr>
          <w:color w:val="0000FF"/>
          <w:sz w:val="22"/>
          <w:szCs w:val="22"/>
        </w:rPr>
        <w:br/>
      </w:r>
      <w:r w:rsidR="00EB4477" w:rsidRPr="007C24EC">
        <w:rPr>
          <w:color w:val="0000FF"/>
          <w:sz w:val="22"/>
          <w:szCs w:val="22"/>
        </w:rPr>
        <w:t xml:space="preserve">на территории </w:t>
      </w:r>
      <w:r w:rsidR="00EB4477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EB4477" w:rsidRPr="007C24EC">
        <w:rPr>
          <w:color w:val="0000FF"/>
          <w:sz w:val="22"/>
          <w:szCs w:val="22"/>
        </w:rPr>
        <w:t>Московской области 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374D64AC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 xml:space="preserve">Московская область, Рузский муниципальный район, </w:t>
      </w:r>
      <w:r w:rsidR="00BE6BA3">
        <w:rPr>
          <w:color w:val="0000FF"/>
          <w:sz w:val="22"/>
          <w:szCs w:val="22"/>
          <w:lang w:eastAsia="ru-RU"/>
        </w:rPr>
        <w:t xml:space="preserve">с/п </w:t>
      </w:r>
      <w:proofErr w:type="spellStart"/>
      <w:r w:rsidR="00BE6BA3">
        <w:rPr>
          <w:color w:val="0000FF"/>
          <w:sz w:val="22"/>
          <w:szCs w:val="22"/>
          <w:lang w:eastAsia="ru-RU"/>
        </w:rPr>
        <w:t>Старорузское</w:t>
      </w:r>
      <w:proofErr w:type="spellEnd"/>
      <w:r w:rsidR="00BE6BA3">
        <w:rPr>
          <w:color w:val="0000FF"/>
          <w:sz w:val="22"/>
          <w:szCs w:val="22"/>
          <w:lang w:eastAsia="ru-RU"/>
        </w:rPr>
        <w:t>, д. Горки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5DA8DBA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EB4477">
        <w:rPr>
          <w:sz w:val="22"/>
          <w:szCs w:val="22"/>
        </w:rPr>
        <w:t xml:space="preserve"> </w:t>
      </w:r>
      <w:r w:rsidR="00BE6BA3">
        <w:rPr>
          <w:color w:val="0000FF"/>
          <w:sz w:val="22"/>
          <w:szCs w:val="22"/>
          <w:lang w:eastAsia="ru-RU"/>
        </w:rPr>
        <w:t>1 8</w:t>
      </w:r>
      <w:r w:rsidR="00EB4477" w:rsidRPr="00EB4477">
        <w:rPr>
          <w:color w:val="0000FF"/>
          <w:sz w:val="22"/>
          <w:szCs w:val="22"/>
          <w:lang w:eastAsia="ru-RU"/>
        </w:rPr>
        <w:t>0</w:t>
      </w:r>
      <w:r w:rsidR="004144C6">
        <w:rPr>
          <w:color w:val="0000FF"/>
          <w:sz w:val="22"/>
          <w:szCs w:val="22"/>
          <w:lang w:eastAsia="ru-RU"/>
        </w:rPr>
        <w:t>0</w:t>
      </w:r>
      <w:r w:rsidR="00AE36EA" w:rsidRPr="00311664">
        <w:rPr>
          <w:sz w:val="22"/>
          <w:szCs w:val="22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DEC93B7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>50:19:</w:t>
      </w:r>
      <w:r w:rsidR="00BE6BA3">
        <w:rPr>
          <w:color w:val="0000FF"/>
          <w:sz w:val="22"/>
          <w:szCs w:val="22"/>
          <w:lang w:eastAsia="ru-RU"/>
        </w:rPr>
        <w:t>0040117:256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BE6BA3">
        <w:rPr>
          <w:color w:val="0000FF"/>
          <w:sz w:val="22"/>
          <w:szCs w:val="22"/>
          <w:lang w:eastAsia="ru-RU"/>
        </w:rPr>
        <w:t>23.09</w:t>
      </w:r>
      <w:r w:rsidR="00EB4477">
        <w:rPr>
          <w:color w:val="0000FF"/>
          <w:sz w:val="22"/>
          <w:szCs w:val="22"/>
          <w:lang w:eastAsia="ru-RU"/>
        </w:rPr>
        <w:t>.2021</w:t>
      </w:r>
      <w:r w:rsidR="00EC4E29" w:rsidRPr="00311664">
        <w:rPr>
          <w:color w:val="0000FF"/>
          <w:sz w:val="22"/>
          <w:szCs w:val="22"/>
          <w:lang w:eastAsia="ru-RU"/>
        </w:rPr>
        <w:t xml:space="preserve"> </w:t>
      </w:r>
      <w:r w:rsidR="006C1399" w:rsidRPr="00311664">
        <w:rPr>
          <w:color w:val="0000FF"/>
          <w:sz w:val="22"/>
          <w:szCs w:val="22"/>
        </w:rPr>
        <w:t>№</w:t>
      </w:r>
      <w:r w:rsidR="007F3494" w:rsidRPr="00311664">
        <w:rPr>
          <w:color w:val="0000FF"/>
          <w:sz w:val="22"/>
          <w:szCs w:val="22"/>
        </w:rPr>
        <w:t xml:space="preserve"> </w:t>
      </w:r>
      <w:r w:rsidR="004144C6">
        <w:rPr>
          <w:color w:val="0000FF"/>
          <w:sz w:val="22"/>
          <w:szCs w:val="22"/>
        </w:rPr>
        <w:t>КУВИ-002/2021-</w:t>
      </w:r>
      <w:r w:rsidR="00BE6BA3">
        <w:rPr>
          <w:color w:val="0000FF"/>
          <w:sz w:val="22"/>
          <w:szCs w:val="22"/>
        </w:rPr>
        <w:t>127252197</w:t>
      </w:r>
      <w:r w:rsidR="004144C6">
        <w:rPr>
          <w:color w:val="0000FF"/>
          <w:sz w:val="22"/>
          <w:szCs w:val="22"/>
        </w:rPr>
        <w:t xml:space="preserve"> -</w:t>
      </w:r>
      <w:r w:rsidR="00DA30C6" w:rsidRPr="00311664">
        <w:rPr>
          <w:color w:val="0000FF"/>
          <w:sz w:val="22"/>
          <w:szCs w:val="22"/>
        </w:rPr>
        <w:t xml:space="preserve">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7225534E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EB4477">
        <w:rPr>
          <w:color w:val="0000FF"/>
          <w:sz w:val="22"/>
          <w:szCs w:val="22"/>
        </w:rPr>
        <w:t>земли населенных пунктов</w:t>
      </w:r>
    </w:p>
    <w:p w14:paraId="1CF9BD2A" w14:textId="77777777" w:rsidR="00EB4477" w:rsidRPr="000E3CE0" w:rsidRDefault="00EB447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CD3770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B4477" w:rsidRPr="00AA687B">
        <w:rPr>
          <w:color w:val="0000FF"/>
          <w:sz w:val="22"/>
          <w:szCs w:val="22"/>
        </w:rPr>
        <w:t xml:space="preserve">для </w:t>
      </w:r>
      <w:r w:rsidR="00BE6BA3">
        <w:rPr>
          <w:color w:val="0000FF"/>
          <w:sz w:val="22"/>
          <w:szCs w:val="22"/>
        </w:rPr>
        <w:t>индивидуального жилищного строительства</w:t>
      </w:r>
      <w:r w:rsidR="007F3494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268D9D07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EB4477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EB4477">
        <w:rPr>
          <w:color w:val="0000FF"/>
          <w:sz w:val="22"/>
          <w:szCs w:val="22"/>
        </w:rPr>
        <w:t xml:space="preserve">не </w:t>
      </w:r>
      <w:r w:rsidR="00650500" w:rsidRPr="00EB4477">
        <w:rPr>
          <w:color w:val="0000FF"/>
          <w:sz w:val="22"/>
          <w:szCs w:val="22"/>
        </w:rPr>
        <w:t>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BE6BA3">
        <w:rPr>
          <w:color w:val="0000FF"/>
          <w:sz w:val="22"/>
          <w:szCs w:val="22"/>
          <w:lang w:eastAsia="ru-RU"/>
        </w:rPr>
        <w:t>23.09.2021</w:t>
      </w:r>
      <w:r w:rsidR="00BE6BA3" w:rsidRPr="00311664">
        <w:rPr>
          <w:color w:val="0000FF"/>
          <w:sz w:val="22"/>
          <w:szCs w:val="22"/>
          <w:lang w:eastAsia="ru-RU"/>
        </w:rPr>
        <w:t xml:space="preserve"> </w:t>
      </w:r>
      <w:r w:rsidR="00BE6BA3">
        <w:rPr>
          <w:color w:val="0000FF"/>
          <w:sz w:val="22"/>
          <w:szCs w:val="22"/>
          <w:lang w:eastAsia="ru-RU"/>
        </w:rPr>
        <w:br/>
      </w:r>
      <w:r w:rsidR="00BE6BA3" w:rsidRPr="00311664">
        <w:rPr>
          <w:color w:val="0000FF"/>
          <w:sz w:val="22"/>
          <w:szCs w:val="22"/>
        </w:rPr>
        <w:t xml:space="preserve">№ </w:t>
      </w:r>
      <w:r w:rsidR="00BE6BA3">
        <w:rPr>
          <w:color w:val="0000FF"/>
          <w:sz w:val="22"/>
          <w:szCs w:val="22"/>
        </w:rPr>
        <w:t>КУВИ-002/2021-127252197</w:t>
      </w:r>
      <w:r w:rsidR="00EB4477">
        <w:rPr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25DCC0C" w14:textId="6B0958E9" w:rsidR="00EB4477" w:rsidRDefault="00885F52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 xml:space="preserve">указаны в </w:t>
      </w:r>
      <w:r w:rsidR="00EB4477" w:rsidRPr="00D5033D">
        <w:rPr>
          <w:color w:val="0000FF"/>
          <w:sz w:val="22"/>
          <w:szCs w:val="22"/>
          <w:lang w:eastAsia="ru-RU"/>
        </w:rPr>
        <w:t>постановлени</w:t>
      </w:r>
      <w:r w:rsidR="00EB4477">
        <w:rPr>
          <w:color w:val="0000FF"/>
          <w:sz w:val="22"/>
          <w:szCs w:val="22"/>
          <w:lang w:eastAsia="ru-RU"/>
        </w:rPr>
        <w:t>и</w:t>
      </w:r>
      <w:r w:rsidR="00EB4477" w:rsidRPr="00D5033D">
        <w:rPr>
          <w:color w:val="0000FF"/>
          <w:sz w:val="22"/>
          <w:szCs w:val="22"/>
          <w:lang w:eastAsia="ru-RU"/>
        </w:rPr>
        <w:t xml:space="preserve"> </w:t>
      </w:r>
      <w:r w:rsidR="00BE6BA3" w:rsidRPr="00BE6BA3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15.12.2021 № 4969</w:t>
      </w:r>
      <w:r w:rsidR="00BE6BA3">
        <w:rPr>
          <w:color w:val="0000FF"/>
          <w:sz w:val="22"/>
          <w:szCs w:val="22"/>
          <w:lang w:eastAsia="ru-RU"/>
        </w:rPr>
        <w:t xml:space="preserve"> </w:t>
      </w:r>
      <w:r w:rsidR="00BE6BA3" w:rsidRPr="00BE6BA3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</w:t>
      </w:r>
      <w:r w:rsidR="00BE6BA3">
        <w:rPr>
          <w:color w:val="0000FF"/>
          <w:sz w:val="22"/>
          <w:szCs w:val="22"/>
          <w:lang w:eastAsia="ru-RU"/>
        </w:rPr>
        <w:br/>
      </w:r>
      <w:r w:rsidR="00BE6BA3" w:rsidRPr="00BE6BA3">
        <w:rPr>
          <w:color w:val="0000FF"/>
          <w:sz w:val="22"/>
          <w:szCs w:val="22"/>
          <w:lang w:eastAsia="ru-RU"/>
        </w:rPr>
        <w:t>на право заключения дого</w:t>
      </w:r>
      <w:r w:rsidR="00BE6BA3">
        <w:rPr>
          <w:color w:val="0000FF"/>
          <w:sz w:val="22"/>
          <w:szCs w:val="22"/>
          <w:lang w:eastAsia="ru-RU"/>
        </w:rPr>
        <w:t xml:space="preserve">вора аренды земельного участка </w:t>
      </w:r>
      <w:r w:rsidR="00BE6BA3" w:rsidRPr="00BE6BA3">
        <w:rPr>
          <w:color w:val="0000FF"/>
          <w:sz w:val="22"/>
          <w:szCs w:val="22"/>
          <w:lang w:eastAsia="ru-RU"/>
        </w:rPr>
        <w:t>с кадастровым номером 50:19:0040117:256, из земель государственной неразграниченной собственности»</w:t>
      </w:r>
      <w:r w:rsidR="00EB4477">
        <w:rPr>
          <w:color w:val="0000FF"/>
          <w:sz w:val="22"/>
          <w:szCs w:val="22"/>
          <w:lang w:eastAsia="ru-RU"/>
        </w:rPr>
        <w:t xml:space="preserve"> (</w:t>
      </w:r>
      <w:r w:rsidR="00EB4477">
        <w:rPr>
          <w:color w:val="0000FF"/>
          <w:sz w:val="22"/>
          <w:szCs w:val="22"/>
        </w:rPr>
        <w:t xml:space="preserve">Приложение 1), </w:t>
      </w:r>
      <w:r w:rsidR="00EB4477" w:rsidRPr="00B078DB">
        <w:rPr>
          <w:color w:val="0000FF"/>
          <w:sz w:val="22"/>
          <w:szCs w:val="22"/>
        </w:rPr>
        <w:t>выписк</w:t>
      </w:r>
      <w:r w:rsidR="00EB4477">
        <w:rPr>
          <w:color w:val="0000FF"/>
          <w:sz w:val="22"/>
          <w:szCs w:val="22"/>
        </w:rPr>
        <w:t>е</w:t>
      </w:r>
      <w:r w:rsidR="00EB4477" w:rsidRPr="00B078DB">
        <w:rPr>
          <w:color w:val="0000FF"/>
          <w:sz w:val="22"/>
          <w:szCs w:val="22"/>
        </w:rPr>
        <w:t xml:space="preserve"> из Единого госуда</w:t>
      </w:r>
      <w:r w:rsidR="00EB4477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BE6BA3">
        <w:rPr>
          <w:color w:val="0000FF"/>
          <w:sz w:val="22"/>
          <w:szCs w:val="22"/>
          <w:lang w:eastAsia="ru-RU"/>
        </w:rPr>
        <w:t>23.09.2021</w:t>
      </w:r>
      <w:r w:rsidR="00BE6BA3" w:rsidRPr="00311664">
        <w:rPr>
          <w:color w:val="0000FF"/>
          <w:sz w:val="22"/>
          <w:szCs w:val="22"/>
          <w:lang w:eastAsia="ru-RU"/>
        </w:rPr>
        <w:t xml:space="preserve"> </w:t>
      </w:r>
      <w:r w:rsidR="00BE6BA3" w:rsidRPr="00311664">
        <w:rPr>
          <w:color w:val="0000FF"/>
          <w:sz w:val="22"/>
          <w:szCs w:val="22"/>
        </w:rPr>
        <w:t xml:space="preserve">№ </w:t>
      </w:r>
      <w:r w:rsidR="00BE6BA3">
        <w:rPr>
          <w:color w:val="0000FF"/>
          <w:sz w:val="22"/>
          <w:szCs w:val="22"/>
        </w:rPr>
        <w:t>КУВИ-002/2021-127252197</w:t>
      </w:r>
      <w:r w:rsidR="00EB4477">
        <w:rPr>
          <w:color w:val="0000FF"/>
          <w:sz w:val="22"/>
          <w:szCs w:val="22"/>
        </w:rPr>
        <w:t xml:space="preserve"> (Приложение 2), </w:t>
      </w:r>
      <w:r w:rsidR="00EB4477" w:rsidRPr="00B30505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BE6BA3">
        <w:rPr>
          <w:color w:val="0000FF"/>
          <w:sz w:val="22"/>
          <w:szCs w:val="22"/>
          <w:lang w:eastAsia="ru-RU"/>
        </w:rPr>
        <w:t>от 18</w:t>
      </w:r>
      <w:r w:rsidR="00EB4477">
        <w:rPr>
          <w:color w:val="0000FF"/>
          <w:sz w:val="22"/>
          <w:szCs w:val="22"/>
          <w:lang w:eastAsia="ru-RU"/>
        </w:rPr>
        <w:t xml:space="preserve">.11.2021 № </w:t>
      </w:r>
      <w:r w:rsidR="00EB4477" w:rsidRPr="00D5033D">
        <w:rPr>
          <w:color w:val="0000FF"/>
          <w:sz w:val="22"/>
          <w:szCs w:val="22"/>
          <w:lang w:eastAsia="ru-RU"/>
        </w:rPr>
        <w:t>ГЗ-</w:t>
      </w:r>
      <w:r w:rsidR="00BE6BA3">
        <w:rPr>
          <w:color w:val="0000FF"/>
          <w:sz w:val="22"/>
          <w:szCs w:val="22"/>
          <w:lang w:eastAsia="ru-RU"/>
        </w:rPr>
        <w:t>21-018205</w:t>
      </w:r>
      <w:r w:rsidR="00EB4477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</w:rPr>
        <w:t xml:space="preserve">(Приложение 4), </w:t>
      </w:r>
      <w:r w:rsidR="00EB4477">
        <w:rPr>
          <w:color w:val="0000FF"/>
          <w:sz w:val="22"/>
          <w:szCs w:val="22"/>
          <w:lang w:eastAsia="ru-RU"/>
        </w:rPr>
        <w:t>письме Администрации Рузского городского</w:t>
      </w:r>
      <w:r w:rsidR="00BE6BA3">
        <w:rPr>
          <w:color w:val="0000FF"/>
          <w:sz w:val="22"/>
          <w:szCs w:val="22"/>
          <w:lang w:eastAsia="ru-RU"/>
        </w:rPr>
        <w:t xml:space="preserve"> округа Московской области от 18.11.2021 </w:t>
      </w:r>
      <w:r w:rsidR="00BE6BA3">
        <w:rPr>
          <w:color w:val="0000FF"/>
          <w:sz w:val="22"/>
          <w:szCs w:val="22"/>
          <w:lang w:eastAsia="ru-RU"/>
        </w:rPr>
        <w:br/>
        <w:t>№ Исх-289</w:t>
      </w:r>
      <w:r w:rsidR="00EB4477">
        <w:rPr>
          <w:color w:val="0000FF"/>
          <w:sz w:val="22"/>
          <w:szCs w:val="22"/>
          <w:lang w:eastAsia="ru-RU"/>
        </w:rPr>
        <w:t xml:space="preserve"> (Приложение 4), акте муниципального обследования о</w:t>
      </w:r>
      <w:r w:rsidR="00BE6BA3">
        <w:rPr>
          <w:color w:val="0000FF"/>
          <w:sz w:val="22"/>
          <w:szCs w:val="22"/>
          <w:lang w:eastAsia="ru-RU"/>
        </w:rPr>
        <w:t>бъекта земельных отношений от 09.02.2021 № 2566</w:t>
      </w:r>
      <w:r w:rsidR="00EB4477">
        <w:rPr>
          <w:color w:val="0000FF"/>
          <w:sz w:val="22"/>
          <w:szCs w:val="22"/>
          <w:lang w:eastAsia="ru-RU"/>
        </w:rPr>
        <w:t xml:space="preserve"> (Приложение 4), в том числе Земельный участок:</w:t>
      </w:r>
    </w:p>
    <w:p w14:paraId="3369B3D0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9240907" w14:textId="181930A3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526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6E5266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</w:rPr>
        <w:t xml:space="preserve"> с</w:t>
      </w:r>
      <w:r w:rsidRPr="006E5266">
        <w:rPr>
          <w:color w:val="0000FF"/>
          <w:sz w:val="22"/>
          <w:szCs w:val="22"/>
        </w:rPr>
        <w:t xml:space="preserve"> </w:t>
      </w:r>
      <w:r w:rsidRPr="00AA687B">
        <w:rPr>
          <w:color w:val="0000FF"/>
          <w:sz w:val="22"/>
          <w:szCs w:val="22"/>
        </w:rPr>
        <w:t>Решением Исполкома Моссовета и Мособлиспо</w:t>
      </w:r>
      <w:r>
        <w:rPr>
          <w:color w:val="0000FF"/>
          <w:sz w:val="22"/>
          <w:szCs w:val="22"/>
        </w:rPr>
        <w:t xml:space="preserve">лкома от 17.04.1980 № 500-1143, </w:t>
      </w:r>
      <w:r w:rsidRPr="006E5266">
        <w:rPr>
          <w:color w:val="0000FF"/>
          <w:sz w:val="22"/>
          <w:szCs w:val="22"/>
        </w:rPr>
        <w:t>СП 2.1.4.2625-</w:t>
      </w:r>
      <w:r>
        <w:rPr>
          <w:color w:val="0000FF"/>
          <w:sz w:val="22"/>
          <w:szCs w:val="22"/>
        </w:rPr>
        <w:t>10 (**) (с</w:t>
      </w:r>
      <w:r w:rsidRPr="006E5266">
        <w:rPr>
          <w:color w:val="0000FF"/>
          <w:sz w:val="22"/>
          <w:szCs w:val="22"/>
        </w:rPr>
        <w:t xml:space="preserve">ведения подлежат уточнению </w:t>
      </w:r>
      <w:r w:rsidRPr="006E5266">
        <w:rPr>
          <w:color w:val="0000FF"/>
          <w:sz w:val="22"/>
          <w:szCs w:val="22"/>
        </w:rPr>
        <w:lastRenderedPageBreak/>
        <w:t>с учетом требований</w:t>
      </w:r>
      <w:r>
        <w:rPr>
          <w:color w:val="0000FF"/>
          <w:sz w:val="22"/>
          <w:szCs w:val="22"/>
        </w:rPr>
        <w:t xml:space="preserve"> </w:t>
      </w:r>
      <w:r w:rsidRPr="006E5266">
        <w:rPr>
          <w:color w:val="0000FF"/>
          <w:sz w:val="22"/>
          <w:szCs w:val="22"/>
        </w:rPr>
        <w:t>нормативных пра</w:t>
      </w:r>
      <w:r>
        <w:rPr>
          <w:color w:val="0000FF"/>
          <w:sz w:val="22"/>
          <w:szCs w:val="22"/>
        </w:rPr>
        <w:t xml:space="preserve">вовых актов по установлению зон </w:t>
      </w:r>
      <w:r w:rsidRPr="006E5266">
        <w:rPr>
          <w:color w:val="0000FF"/>
          <w:sz w:val="22"/>
          <w:szCs w:val="22"/>
        </w:rPr>
        <w:t>санитар</w:t>
      </w:r>
      <w:r>
        <w:rPr>
          <w:color w:val="0000FF"/>
          <w:sz w:val="22"/>
          <w:szCs w:val="22"/>
        </w:rPr>
        <w:t xml:space="preserve">ной охраны источников питьевого </w:t>
      </w:r>
      <w:r w:rsidRPr="006E5266">
        <w:rPr>
          <w:color w:val="0000FF"/>
          <w:sz w:val="22"/>
          <w:szCs w:val="22"/>
        </w:rPr>
        <w:t>водоснабжения)</w:t>
      </w:r>
      <w:r w:rsidR="004144C6">
        <w:rPr>
          <w:color w:val="0000FF"/>
          <w:sz w:val="22"/>
          <w:szCs w:val="22"/>
        </w:rPr>
        <w:t>;</w:t>
      </w:r>
    </w:p>
    <w:p w14:paraId="71C2B7BD" w14:textId="4B9728AF" w:rsidR="00EB4477" w:rsidRDefault="00BE6BA3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</w:t>
      </w:r>
      <w:proofErr w:type="spellStart"/>
      <w:r>
        <w:rPr>
          <w:color w:val="0000FF"/>
          <w:sz w:val="22"/>
          <w:szCs w:val="22"/>
        </w:rPr>
        <w:t>водоохранной</w:t>
      </w:r>
      <w:proofErr w:type="spellEnd"/>
      <w:r>
        <w:rPr>
          <w:color w:val="0000FF"/>
          <w:sz w:val="22"/>
          <w:szCs w:val="22"/>
        </w:rPr>
        <w:t xml:space="preserve"> зоне (река Руза)</w:t>
      </w:r>
      <w:r w:rsidR="00572C89">
        <w:rPr>
          <w:color w:val="0000FF"/>
          <w:sz w:val="22"/>
          <w:szCs w:val="22"/>
        </w:rPr>
        <w:t>.</w:t>
      </w:r>
    </w:p>
    <w:p w14:paraId="346301C6" w14:textId="77777777" w:rsidR="00BE6BA3" w:rsidRPr="00EF1FA1" w:rsidRDefault="00BE6BA3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60FB86F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1FA1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34234E05" w14:textId="5F4574E4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E5266">
        <w:rPr>
          <w:color w:val="0000FF"/>
          <w:sz w:val="22"/>
          <w:szCs w:val="22"/>
        </w:rPr>
        <w:t>Водного кодекса Российской Федерации;</w:t>
      </w:r>
    </w:p>
    <w:p w14:paraId="52C3EEBA" w14:textId="377CA20A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AA687B">
        <w:rPr>
          <w:color w:val="0000FF"/>
          <w:sz w:val="22"/>
          <w:szCs w:val="22"/>
        </w:rPr>
        <w:t>Решения Исполкома Моссовета и Мособлисполкома от 17.04.1980 №</w:t>
      </w:r>
      <w:r w:rsidR="005C469F">
        <w:rPr>
          <w:color w:val="0000FF"/>
          <w:sz w:val="22"/>
          <w:szCs w:val="22"/>
        </w:rPr>
        <w:t> </w:t>
      </w:r>
      <w:r w:rsidRPr="00AA687B">
        <w:rPr>
          <w:color w:val="0000FF"/>
          <w:sz w:val="22"/>
          <w:szCs w:val="22"/>
        </w:rPr>
        <w:t>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;</w:t>
      </w:r>
    </w:p>
    <w:p w14:paraId="41AA498F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E5266">
        <w:rPr>
          <w:color w:val="0000FF"/>
          <w:sz w:val="22"/>
          <w:szCs w:val="22"/>
        </w:rPr>
        <w:t>санитарно-эпидемиологических правил СП 2.1.4.2625-10 «Зоны санитар</w:t>
      </w:r>
      <w:r>
        <w:rPr>
          <w:color w:val="0000FF"/>
          <w:sz w:val="22"/>
          <w:szCs w:val="22"/>
        </w:rPr>
        <w:t xml:space="preserve">ной охраны источников питьевого </w:t>
      </w:r>
      <w:r w:rsidRPr="006E5266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6E5266">
        <w:rPr>
          <w:color w:val="0000FF"/>
          <w:sz w:val="22"/>
          <w:szCs w:val="22"/>
        </w:rPr>
        <w:t>Российской Федерации от 30.04.2010 № 45.</w:t>
      </w:r>
    </w:p>
    <w:p w14:paraId="3CD4D3AF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BC9A728" w14:textId="77777777" w:rsidR="00EB4477" w:rsidRPr="006E5266" w:rsidRDefault="00EB4477" w:rsidP="008566D4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6E5266">
        <w:rPr>
          <w:b/>
          <w:bCs/>
          <w:color w:val="0000FF"/>
          <w:sz w:val="22"/>
          <w:szCs w:val="22"/>
        </w:rPr>
        <w:t>Внимание:</w:t>
      </w:r>
    </w:p>
    <w:p w14:paraId="0DCDE45E" w14:textId="5F224665" w:rsidR="007F3494" w:rsidRPr="009327D8" w:rsidRDefault="00EB4477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E5266">
        <w:rPr>
          <w:b/>
          <w:bCs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  <w:bCs/>
          <w:color w:val="0000FF"/>
          <w:sz w:val="22"/>
          <w:szCs w:val="22"/>
        </w:rPr>
        <w:t xml:space="preserve"> </w:t>
      </w:r>
      <w:r w:rsidRPr="006E5266">
        <w:rPr>
          <w:b/>
          <w:bCs/>
          <w:color w:val="0000FF"/>
          <w:sz w:val="22"/>
          <w:szCs w:val="22"/>
        </w:rPr>
        <w:t>водоснабжения и хозяйственно-бытового водоснабжения попадает в первый</w:t>
      </w:r>
      <w:r>
        <w:rPr>
          <w:b/>
          <w:bCs/>
          <w:color w:val="0000FF"/>
          <w:sz w:val="22"/>
          <w:szCs w:val="22"/>
        </w:rPr>
        <w:t xml:space="preserve"> или второй пояс зоны </w:t>
      </w:r>
      <w:r w:rsidRPr="006E5266">
        <w:rPr>
          <w:b/>
          <w:bCs/>
          <w:color w:val="0000FF"/>
          <w:sz w:val="22"/>
          <w:szCs w:val="22"/>
        </w:rPr>
        <w:t>санитарной охраны источников питьевого и хозяйственно-бытового</w:t>
      </w:r>
      <w:r>
        <w:rPr>
          <w:b/>
          <w:bCs/>
          <w:color w:val="0000FF"/>
          <w:sz w:val="22"/>
          <w:szCs w:val="22"/>
        </w:rPr>
        <w:t xml:space="preserve"> водоснабжения, такой земельный </w:t>
      </w:r>
      <w:r w:rsidRPr="006E5266">
        <w:rPr>
          <w:b/>
          <w:bCs/>
          <w:color w:val="0000FF"/>
          <w:sz w:val="22"/>
          <w:szCs w:val="22"/>
        </w:rPr>
        <w:t>участок на основании ст. 27 Земельного кодекса Российской</w:t>
      </w:r>
      <w:r>
        <w:rPr>
          <w:b/>
          <w:bCs/>
          <w:color w:val="0000FF"/>
          <w:sz w:val="22"/>
          <w:szCs w:val="22"/>
        </w:rPr>
        <w:t xml:space="preserve"> </w:t>
      </w:r>
      <w:r w:rsidRPr="006E5266">
        <w:rPr>
          <w:b/>
          <w:bCs/>
          <w:color w:val="0000FF"/>
          <w:sz w:val="22"/>
          <w:szCs w:val="22"/>
        </w:rPr>
        <w:t xml:space="preserve">Федерации ограничивается в обороте </w:t>
      </w:r>
      <w:r>
        <w:rPr>
          <w:b/>
          <w:bCs/>
          <w:color w:val="0000FF"/>
          <w:sz w:val="22"/>
          <w:szCs w:val="22"/>
        </w:rPr>
        <w:br/>
      </w:r>
      <w:r w:rsidRPr="006E5266">
        <w:rPr>
          <w:b/>
          <w:bCs/>
          <w:color w:val="0000FF"/>
          <w:sz w:val="22"/>
          <w:szCs w:val="22"/>
        </w:rPr>
        <w:t>и не предоставляется в частную собственность.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2F45921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873531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BE6BA3">
        <w:rPr>
          <w:color w:val="0000FF"/>
          <w:sz w:val="22"/>
          <w:szCs w:val="22"/>
          <w:lang w:eastAsia="ru-RU"/>
        </w:rPr>
        <w:t xml:space="preserve">18.11.2021 № </w:t>
      </w:r>
      <w:r w:rsidR="00BE6BA3" w:rsidRPr="00D5033D">
        <w:rPr>
          <w:color w:val="0000FF"/>
          <w:sz w:val="22"/>
          <w:szCs w:val="22"/>
          <w:lang w:eastAsia="ru-RU"/>
        </w:rPr>
        <w:t>ГЗ-</w:t>
      </w:r>
      <w:r w:rsidR="00BE6BA3">
        <w:rPr>
          <w:color w:val="0000FF"/>
          <w:sz w:val="22"/>
          <w:szCs w:val="22"/>
          <w:lang w:eastAsia="ru-RU"/>
        </w:rPr>
        <w:t>21-018205</w:t>
      </w:r>
      <w:r w:rsidR="00EB4477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32BE5F6" w:rsidR="00242F2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0621F566" w14:textId="77777777" w:rsidR="00311664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BED5758" w14:textId="1252F5D0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873531" w:rsidRPr="00873531">
        <w:rPr>
          <w:color w:val="0000FF"/>
          <w:sz w:val="22"/>
          <w:szCs w:val="22"/>
          <w:lang w:eastAsia="ru-RU"/>
        </w:rPr>
        <w:t>ГКУ МО «АРКИ»;</w:t>
      </w:r>
    </w:p>
    <w:p w14:paraId="1B3C9766" w14:textId="77777777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1AA0C471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</w:rPr>
        <w:t>фили</w:t>
      </w:r>
      <w:r w:rsidR="00BE6BA3">
        <w:rPr>
          <w:color w:val="0000FF"/>
          <w:sz w:val="22"/>
          <w:szCs w:val="22"/>
        </w:rPr>
        <w:t>ала АО «</w:t>
      </w:r>
      <w:proofErr w:type="spellStart"/>
      <w:r w:rsidR="00BE6BA3">
        <w:rPr>
          <w:color w:val="0000FF"/>
          <w:sz w:val="22"/>
          <w:szCs w:val="22"/>
        </w:rPr>
        <w:t>Мособлгаз</w:t>
      </w:r>
      <w:proofErr w:type="spellEnd"/>
      <w:r w:rsidR="00BE6BA3">
        <w:rPr>
          <w:color w:val="0000FF"/>
          <w:sz w:val="22"/>
          <w:szCs w:val="22"/>
        </w:rPr>
        <w:t>» «Запад» от 29.10.2021 № 3436</w:t>
      </w:r>
      <w:r w:rsidR="00EB4477">
        <w:rPr>
          <w:color w:val="0000FF"/>
          <w:sz w:val="22"/>
          <w:szCs w:val="22"/>
        </w:rPr>
        <w:t>/З/01;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32B9673" w14:textId="77777777" w:rsidR="00311664" w:rsidRDefault="00311664" w:rsidP="00311664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- связи </w:t>
      </w:r>
      <w:r w:rsidRPr="00D16D02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>
        <w:rPr>
          <w:color w:val="0000FF"/>
          <w:sz w:val="22"/>
          <w:szCs w:val="22"/>
        </w:rPr>
        <w:br/>
      </w:r>
      <w:r w:rsidRPr="00D16D02">
        <w:rPr>
          <w:color w:val="0000FF"/>
          <w:sz w:val="22"/>
          <w:szCs w:val="22"/>
        </w:rPr>
        <w:t>и связи Московской области от 15.11.2021 № 11-9678/Исх.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436E6C84" w:rsidR="00760B47" w:rsidRDefault="00760B47" w:rsidP="00760B47">
      <w:pPr>
        <w:jc w:val="both"/>
        <w:rPr>
          <w:b/>
          <w:sz w:val="22"/>
          <w:szCs w:val="22"/>
        </w:rPr>
      </w:pPr>
    </w:p>
    <w:p w14:paraId="21A50F06" w14:textId="54EF963E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>- на официальном сайте Российской Федерации в информационно-телекоммуникационной сети «Интернет»</w:t>
      </w:r>
    </w:p>
    <w:p w14:paraId="6E8ED723" w14:textId="3C348975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BE6BA3">
        <w:rPr>
          <w:color w:val="0000FF"/>
          <w:sz w:val="22"/>
          <w:szCs w:val="22"/>
        </w:rPr>
        <w:t>081021</w:t>
      </w:r>
      <w:r w:rsidR="00493E1E">
        <w:rPr>
          <w:color w:val="0000FF"/>
          <w:sz w:val="22"/>
          <w:szCs w:val="22"/>
        </w:rPr>
        <w:t>/0879941/01</w:t>
      </w:r>
      <w:r w:rsidR="00EB4477">
        <w:rPr>
          <w:color w:val="0000FF"/>
          <w:sz w:val="22"/>
          <w:szCs w:val="22"/>
        </w:rPr>
        <w:t>, лот № 1</w:t>
      </w:r>
      <w:r w:rsidRPr="006A7B08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br/>
      </w:r>
      <w:r w:rsidRPr="006A7B08">
        <w:rPr>
          <w:color w:val="0000FF"/>
          <w:sz w:val="22"/>
          <w:szCs w:val="22"/>
        </w:rPr>
        <w:t xml:space="preserve">дата публикации </w:t>
      </w:r>
      <w:r w:rsidR="00493E1E">
        <w:rPr>
          <w:color w:val="0000FF"/>
          <w:sz w:val="22"/>
          <w:szCs w:val="22"/>
        </w:rPr>
        <w:t>0</w:t>
      </w:r>
      <w:r w:rsidR="00BE6BA3">
        <w:rPr>
          <w:color w:val="0000FF"/>
          <w:sz w:val="22"/>
          <w:szCs w:val="22"/>
        </w:rPr>
        <w:t>8.10</w:t>
      </w:r>
      <w:r w:rsidR="00493E1E">
        <w:rPr>
          <w:color w:val="0000FF"/>
          <w:sz w:val="22"/>
          <w:szCs w:val="22"/>
        </w:rPr>
        <w:t>.2021</w:t>
      </w:r>
      <w:r w:rsidRPr="006A7B08">
        <w:rPr>
          <w:color w:val="0000FF"/>
          <w:sz w:val="22"/>
          <w:szCs w:val="22"/>
        </w:rPr>
        <w:t>;</w:t>
      </w:r>
    </w:p>
    <w:p w14:paraId="78E044B6" w14:textId="56F8DF77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- </w:t>
      </w:r>
      <w:r w:rsidR="00EB4477">
        <w:rPr>
          <w:color w:val="0000FF"/>
          <w:sz w:val="22"/>
          <w:szCs w:val="22"/>
          <w:lang w:eastAsia="ru-RU"/>
        </w:rPr>
        <w:t>в периодическом печатном издании – в газете «Красное Знамя»</w:t>
      </w:r>
      <w:r w:rsidR="00BE6BA3">
        <w:rPr>
          <w:color w:val="0000FF"/>
          <w:sz w:val="22"/>
          <w:szCs w:val="22"/>
        </w:rPr>
        <w:t xml:space="preserve"> от 08.10.2021 № 38/1 (111813</w:t>
      </w:r>
      <w:r w:rsidR="00EB4477">
        <w:rPr>
          <w:color w:val="0000FF"/>
          <w:sz w:val="22"/>
          <w:szCs w:val="22"/>
        </w:rPr>
        <w:t>)</w:t>
      </w:r>
    </w:p>
    <w:p w14:paraId="6D9F223A" w14:textId="57444C55" w:rsidR="006A7B08" w:rsidRPr="00AB3FC2" w:rsidRDefault="006A7B08" w:rsidP="00EB447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- </w:t>
      </w:r>
      <w:r w:rsidR="00EB4477">
        <w:rPr>
          <w:color w:val="0000FF"/>
          <w:sz w:val="22"/>
          <w:szCs w:val="22"/>
          <w:lang w:eastAsia="ru-RU"/>
        </w:rPr>
        <w:t xml:space="preserve">на официальном сайте Администрации Рузского городского округа Московской области </w:t>
      </w:r>
      <w:hyperlink r:id="rId10" w:history="1">
        <w:r w:rsidR="00EB4477" w:rsidRPr="00EB4477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="00BE6BA3">
        <w:rPr>
          <w:color w:val="0000FF"/>
          <w:sz w:val="22"/>
          <w:szCs w:val="22"/>
          <w:lang w:eastAsia="ru-RU"/>
        </w:rPr>
        <w:t xml:space="preserve"> </w:t>
      </w:r>
      <w:r w:rsidR="00BE6BA3">
        <w:rPr>
          <w:color w:val="0000FF"/>
          <w:sz w:val="22"/>
          <w:szCs w:val="22"/>
          <w:lang w:eastAsia="ru-RU"/>
        </w:rPr>
        <w:br/>
        <w:t>от 08</w:t>
      </w:r>
      <w:r w:rsidR="00EB4477">
        <w:rPr>
          <w:color w:val="0000FF"/>
          <w:sz w:val="22"/>
          <w:szCs w:val="22"/>
          <w:lang w:eastAsia="ru-RU"/>
        </w:rPr>
        <w:t>.</w:t>
      </w:r>
      <w:r w:rsidR="00BE6BA3">
        <w:rPr>
          <w:color w:val="0000FF"/>
          <w:sz w:val="22"/>
          <w:szCs w:val="22"/>
          <w:lang w:eastAsia="ru-RU"/>
        </w:rPr>
        <w:t>10</w:t>
      </w:r>
      <w:r w:rsidR="00493E1E">
        <w:rPr>
          <w:color w:val="0000FF"/>
          <w:sz w:val="22"/>
          <w:szCs w:val="22"/>
          <w:lang w:eastAsia="ru-RU"/>
        </w:rPr>
        <w:t>.2021</w:t>
      </w:r>
      <w:r w:rsidRPr="006A7B08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5723E59B" w:rsidR="00D826BB" w:rsidRPr="000E3CE0" w:rsidRDefault="00F476D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BE6BA3">
        <w:rPr>
          <w:b/>
          <w:bCs/>
          <w:color w:val="0000FF"/>
          <w:sz w:val="22"/>
          <w:szCs w:val="22"/>
          <w:lang w:eastAsia="ru-RU"/>
        </w:rPr>
        <w:t>92 678,40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572C89" w:rsidRPr="00572C89">
        <w:rPr>
          <w:color w:val="0000FF"/>
          <w:sz w:val="22"/>
          <w:szCs w:val="22"/>
          <w:lang w:eastAsia="ru-RU"/>
        </w:rPr>
        <w:t>Девяносто две тысячи шестьсот семьдесят восемь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BE6BA3">
        <w:rPr>
          <w:color w:val="0000FF"/>
          <w:sz w:val="22"/>
          <w:szCs w:val="22"/>
          <w:lang w:eastAsia="ru-RU"/>
        </w:rPr>
        <w:t>40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0B90B75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572C89">
        <w:rPr>
          <w:b/>
          <w:bCs/>
          <w:color w:val="0000FF"/>
          <w:sz w:val="22"/>
          <w:szCs w:val="22"/>
          <w:lang w:eastAsia="ru-RU"/>
        </w:rPr>
        <w:t>2 780,35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572C89" w:rsidRPr="00572C89">
        <w:rPr>
          <w:color w:val="0000FF"/>
          <w:sz w:val="22"/>
          <w:szCs w:val="22"/>
          <w:lang w:eastAsia="ru-RU"/>
        </w:rPr>
        <w:t>Две тысячи семьсот восемьдесят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572C89">
        <w:rPr>
          <w:color w:val="0000FF"/>
          <w:sz w:val="22"/>
          <w:szCs w:val="22"/>
        </w:rPr>
        <w:t>35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1583A28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572C89">
        <w:rPr>
          <w:b/>
          <w:bCs/>
          <w:color w:val="0000FF"/>
          <w:sz w:val="22"/>
          <w:szCs w:val="22"/>
          <w:lang w:eastAsia="ru-RU"/>
        </w:rPr>
        <w:t>92 678,40</w:t>
      </w:r>
      <w:r w:rsidR="006A7B08" w:rsidRPr="006A7B08">
        <w:rPr>
          <w:b/>
          <w:bCs/>
          <w:color w:val="0000FF"/>
          <w:sz w:val="22"/>
          <w:szCs w:val="22"/>
          <w:lang w:eastAsia="ru-RU"/>
        </w:rPr>
        <w:t xml:space="preserve"> руб. </w:t>
      </w:r>
      <w:r w:rsidR="006A7B08" w:rsidRPr="006A7B08">
        <w:rPr>
          <w:color w:val="0000FF"/>
          <w:sz w:val="22"/>
          <w:szCs w:val="22"/>
          <w:lang w:eastAsia="ru-RU"/>
        </w:rPr>
        <w:t>(</w:t>
      </w:r>
      <w:r w:rsidR="00572C89" w:rsidRPr="00572C89">
        <w:rPr>
          <w:color w:val="0000FF"/>
          <w:sz w:val="22"/>
          <w:szCs w:val="22"/>
          <w:lang w:eastAsia="ru-RU"/>
        </w:rPr>
        <w:t>Девяносто две тысячи шестьсот семьдесят восемь</w:t>
      </w:r>
      <w:r w:rsidR="008566D4">
        <w:rPr>
          <w:color w:val="0000FF"/>
          <w:sz w:val="22"/>
          <w:szCs w:val="22"/>
          <w:lang w:eastAsia="ru-RU"/>
        </w:rPr>
        <w:t xml:space="preserve"> </w:t>
      </w:r>
      <w:r w:rsidR="006A7B08" w:rsidRPr="006A7B08">
        <w:rPr>
          <w:color w:val="0000FF"/>
          <w:sz w:val="22"/>
          <w:szCs w:val="22"/>
          <w:lang w:eastAsia="ru-RU"/>
        </w:rPr>
        <w:t xml:space="preserve">руб. </w:t>
      </w:r>
      <w:r w:rsidR="00572C89">
        <w:rPr>
          <w:color w:val="0000FF"/>
          <w:sz w:val="22"/>
          <w:szCs w:val="22"/>
          <w:lang w:eastAsia="ru-RU"/>
        </w:rPr>
        <w:t>4</w:t>
      </w:r>
      <w:r w:rsidR="00493E1E">
        <w:rPr>
          <w:color w:val="0000FF"/>
          <w:sz w:val="22"/>
          <w:szCs w:val="22"/>
          <w:lang w:eastAsia="ru-RU"/>
        </w:rPr>
        <w:t>0</w:t>
      </w:r>
      <w:r w:rsidR="006A7B08" w:rsidRPr="006A7B08">
        <w:rPr>
          <w:color w:val="0000FF"/>
          <w:sz w:val="22"/>
          <w:szCs w:val="22"/>
          <w:lang w:eastAsia="ru-RU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A2BA32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93E1E">
        <w:rPr>
          <w:b/>
          <w:color w:val="0000FF"/>
          <w:sz w:val="22"/>
          <w:szCs w:val="22"/>
        </w:rPr>
        <w:t>20</w:t>
      </w:r>
      <w:r w:rsidR="008566D4">
        <w:rPr>
          <w:b/>
          <w:color w:val="0000FF"/>
          <w:sz w:val="22"/>
          <w:szCs w:val="22"/>
        </w:rPr>
        <w:t>.12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312BCBD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1954F4">
        <w:rPr>
          <w:b/>
          <w:color w:val="0000FF"/>
          <w:sz w:val="22"/>
          <w:szCs w:val="22"/>
        </w:rPr>
        <w:t>21</w:t>
      </w:r>
      <w:r w:rsidR="00C25317">
        <w:rPr>
          <w:b/>
          <w:color w:val="0000FF"/>
          <w:sz w:val="22"/>
          <w:szCs w:val="22"/>
        </w:rPr>
        <w:t>.02</w:t>
      </w:r>
      <w:r w:rsidR="00311664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D016834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1954F4">
        <w:rPr>
          <w:b/>
          <w:color w:val="0000FF"/>
          <w:sz w:val="22"/>
          <w:szCs w:val="22"/>
        </w:rPr>
        <w:t>24</w:t>
      </w:r>
      <w:r w:rsidR="00C25317">
        <w:rPr>
          <w:b/>
          <w:color w:val="0000FF"/>
          <w:sz w:val="22"/>
          <w:szCs w:val="22"/>
        </w:rPr>
        <w:t>.02</w:t>
      </w:r>
      <w:r w:rsidR="00311664">
        <w:rPr>
          <w:b/>
          <w:color w:val="0000FF"/>
          <w:sz w:val="22"/>
          <w:szCs w:val="22"/>
        </w:rPr>
        <w:t>.2022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707F1A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1954F4">
        <w:rPr>
          <w:b/>
          <w:color w:val="0000FF"/>
          <w:sz w:val="22"/>
          <w:szCs w:val="22"/>
        </w:rPr>
        <w:t>24</w:t>
      </w:r>
      <w:r w:rsidR="00C25317">
        <w:rPr>
          <w:b/>
          <w:color w:val="0000FF"/>
          <w:sz w:val="22"/>
          <w:szCs w:val="22"/>
        </w:rPr>
        <w:t>.02</w:t>
      </w:r>
      <w:r w:rsidR="00477BC4">
        <w:rPr>
          <w:b/>
          <w:color w:val="0000FF"/>
          <w:sz w:val="22"/>
          <w:szCs w:val="22"/>
        </w:rPr>
        <w:t>.</w:t>
      </w:r>
      <w:r w:rsidR="00311664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D6A8CA3" w14:textId="55106CED" w:rsidR="00EB4477" w:rsidRDefault="00EB4477" w:rsidP="00EB4477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 на официальном сайте Администрации Рузского городского округа Московской области www.ruzaregion.ru;</w:t>
      </w:r>
    </w:p>
    <w:p w14:paraId="19970F7C" w14:textId="633E0BF4" w:rsidR="00C3427C" w:rsidRPr="00D14837" w:rsidRDefault="00EB4477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lastRenderedPageBreak/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8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9" w:name="_Toc423619380"/>
      <w:bookmarkStart w:id="70" w:name="_Toc426462877"/>
      <w:bookmarkStart w:id="71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2"/>
      <w:bookmarkEnd w:id="73"/>
      <w:bookmarkEnd w:id="74"/>
      <w:bookmarkEnd w:id="75"/>
      <w:bookmarkEnd w:id="76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7"/>
      <w:bookmarkEnd w:id="78"/>
      <w:bookmarkEnd w:id="79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0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7"/>
      <w:bookmarkEnd w:id="8"/>
      <w:bookmarkEnd w:id="54"/>
      <w:bookmarkEnd w:id="80"/>
      <w:r w:rsidRPr="000E3CE0">
        <w:br w:type="page"/>
      </w:r>
      <w:bookmarkStart w:id="85" w:name="_Toc455060530"/>
      <w:bookmarkStart w:id="8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64C4AD8E" w:rsidR="00DC238C" w:rsidRDefault="00572C89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7CEC6FB" wp14:editId="35127D19">
            <wp:extent cx="6477000" cy="9161652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 4969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358" cy="91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30A4F" w14:textId="0A408D76" w:rsidR="003160DD" w:rsidRDefault="003160DD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7F8E74" wp14:editId="4CDFFD74">
            <wp:extent cx="6661150" cy="9422130"/>
            <wp:effectExtent l="0" t="0" r="635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остановление 4969_Страница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37FEC" w14:textId="7627DE88" w:rsidR="00493E1E" w:rsidRDefault="00572C89" w:rsidP="00572C89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B954C1C" wp14:editId="6421BB5A">
            <wp:extent cx="6661150" cy="9422130"/>
            <wp:effectExtent l="0" t="0" r="635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остановление 4969_Страница_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4F683818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7"/>
    </w:p>
    <w:p w14:paraId="4C1C6DF6" w14:textId="794444AD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4B0BA997" w14:textId="288D7969" w:rsidR="00873531" w:rsidRDefault="00572C89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B735308" wp14:editId="34015CD2">
            <wp:extent cx="6448425" cy="9121233"/>
            <wp:effectExtent l="0" t="0" r="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егрн_Страница_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8720" cy="912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774F4" w14:textId="7197F5F3" w:rsidR="00572C89" w:rsidRDefault="00572C89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D1EFFA" wp14:editId="2A8CF049">
            <wp:extent cx="6661150" cy="9422130"/>
            <wp:effectExtent l="0" t="0" r="635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_Страница_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D764F6" wp14:editId="7F8DD8DC">
            <wp:extent cx="6661150" cy="9422130"/>
            <wp:effectExtent l="0" t="0" r="635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_Страница_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43902F" wp14:editId="53125CE4">
            <wp:extent cx="6661150" cy="9422130"/>
            <wp:effectExtent l="0" t="0" r="635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_Страница_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C36974" wp14:editId="61851DA7">
            <wp:extent cx="6661150" cy="9422130"/>
            <wp:effectExtent l="0" t="0" r="635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егрн_Страница_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14528" w14:textId="1A94D364" w:rsidR="00311664" w:rsidRPr="000E3CE0" w:rsidRDefault="00311664" w:rsidP="00493E1E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719BC245" w:rsidR="009A2C42" w:rsidRDefault="00572C89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5BDE4F4" wp14:editId="5F62CB3A">
            <wp:extent cx="6661150" cy="4448810"/>
            <wp:effectExtent l="0" t="0" r="635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4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8D589" w14:textId="45D166AA" w:rsidR="00572C89" w:rsidRDefault="00572C89" w:rsidP="00D111B9">
      <w:pPr>
        <w:jc w:val="center"/>
        <w:rPr>
          <w:noProof/>
          <w:lang w:eastAsia="ru-RU"/>
        </w:rPr>
      </w:pPr>
    </w:p>
    <w:p w14:paraId="751B751C" w14:textId="214230A9" w:rsidR="00873531" w:rsidRPr="00572C89" w:rsidRDefault="00572C89" w:rsidP="00572C8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21AE304" wp14:editId="3BED97EA">
            <wp:extent cx="6661150" cy="4514850"/>
            <wp:effectExtent l="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0"/>
      <w:bookmarkEnd w:id="91"/>
    </w:p>
    <w:p w14:paraId="7016A23A" w14:textId="05558B39" w:rsidR="00572C89" w:rsidRDefault="00572C89" w:rsidP="00572C89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6B240B91" wp14:editId="48F88753">
            <wp:extent cx="6572250" cy="9296382"/>
            <wp:effectExtent l="0" t="0" r="0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ГАМО_Страница_0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3122" cy="929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AC068" w14:textId="4DF6A556" w:rsidR="00572C89" w:rsidRDefault="00572C89" w:rsidP="00572C8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BD8194" wp14:editId="54EA508A">
            <wp:extent cx="6661150" cy="9422130"/>
            <wp:effectExtent l="0" t="0" r="635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ГАМО_Страница_0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92F1D5" wp14:editId="4D24B295">
            <wp:extent cx="6661150" cy="9422130"/>
            <wp:effectExtent l="0" t="0" r="635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ГАМО_Страница_0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C048E1" wp14:editId="24D8CE2D">
            <wp:extent cx="6661150" cy="9422130"/>
            <wp:effectExtent l="0" t="0" r="635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ГАМО_Страница_07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B4C9CE" wp14:editId="06CD7EBF">
            <wp:extent cx="6661150" cy="9422130"/>
            <wp:effectExtent l="0" t="0" r="635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ГАМО_Страница_0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151F0" wp14:editId="2C27B789">
            <wp:extent cx="6661150" cy="9422130"/>
            <wp:effectExtent l="0" t="0" r="635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ГАМО_Страница_1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D0AF53" wp14:editId="6D3129AA">
            <wp:extent cx="6661150" cy="9422130"/>
            <wp:effectExtent l="0" t="0" r="635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ГАМО_Страница_1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3619E1" wp14:editId="4BDA76DF">
            <wp:extent cx="6661150" cy="9422130"/>
            <wp:effectExtent l="0" t="0" r="635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ГАМО_Страница_1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4EC037" wp14:editId="3946078D">
            <wp:extent cx="6661150" cy="9422130"/>
            <wp:effectExtent l="0" t="0" r="635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ГАМО_Страница_1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1B1C2" w14:textId="26FF9491" w:rsidR="00572C89" w:rsidRDefault="00572C89" w:rsidP="00572C8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19AD4BC" wp14:editId="6B73E4EF">
            <wp:extent cx="6661150" cy="9422130"/>
            <wp:effectExtent l="0" t="0" r="635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письмо строения отсутствуют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6FD99A10" w:rsidR="003B3264" w:rsidRPr="000E3CE0" w:rsidRDefault="00572C8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2F15BA2" wp14:editId="2B9BAEDA">
            <wp:extent cx="6661150" cy="9501505"/>
            <wp:effectExtent l="0" t="0" r="6350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Акт обследов. Рассказов 50190040117256 Горки_Страница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ABDC76" wp14:editId="398E8AE2">
            <wp:extent cx="6661150" cy="9453880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Акт обследов. Рассказов 50190040117256 Горки_Страница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58672B" wp14:editId="4D78E037">
            <wp:extent cx="6661150" cy="9501505"/>
            <wp:effectExtent l="0" t="0" r="6350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Акт обследов. Рассказов 50190040117256 Горки_Страница_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31DC3AB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47E829FF" w14:textId="49E7482A" w:rsidR="00493E1E" w:rsidRPr="00493E1E" w:rsidRDefault="00572C89" w:rsidP="00493E1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8C84D06" wp14:editId="4E8DE67B">
            <wp:extent cx="6403916" cy="905827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ТУ РТК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975" cy="9059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264C9" w14:textId="77777777" w:rsidR="00873531" w:rsidRPr="00873531" w:rsidRDefault="00873531" w:rsidP="00873531">
      <w:pPr>
        <w:rPr>
          <w:lang w:val="x-none"/>
        </w:rPr>
      </w:pPr>
    </w:p>
    <w:p w14:paraId="08EEA482" w14:textId="268890F0" w:rsidR="00F476D3" w:rsidRDefault="00572C89" w:rsidP="00493E1E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602D188F" wp14:editId="1911E1FE">
            <wp:extent cx="7838921" cy="4320000"/>
            <wp:effectExtent l="6667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38921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563BB" w14:textId="30D3A58D" w:rsidR="00493E1E" w:rsidRDefault="00572C89" w:rsidP="00493E1E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0D5069" wp14:editId="5D008367">
            <wp:extent cx="6661150" cy="9422130"/>
            <wp:effectExtent l="0" t="0" r="635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ТУ ГАЗ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82EBB0" wp14:editId="4ADDEF50">
            <wp:extent cx="6661150" cy="9422130"/>
            <wp:effectExtent l="0" t="0" r="6350" b="762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ТУ ГАЗ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2D302" w14:textId="0D7C7150" w:rsidR="00493E1E" w:rsidRPr="00F476D3" w:rsidRDefault="00493E1E" w:rsidP="00493E1E">
      <w:pPr>
        <w:jc w:val="center"/>
        <w:rPr>
          <w:sz w:val="22"/>
          <w:szCs w:val="22"/>
        </w:rPr>
      </w:pPr>
    </w:p>
    <w:p w14:paraId="457242AA" w14:textId="4716F5F3" w:rsidR="00873531" w:rsidRDefault="008566D4" w:rsidP="008566D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59E721" wp14:editId="4AA636B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Связи_Страница_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00C7FE" wp14:editId="7C692B2F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Связи_Страница_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19B719" wp14:editId="507078DA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Связи_Страница_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C44D7B" wp14:editId="74FF56A8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Связи_Страница_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6BC937" wp14:editId="27424085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Связи_Страница_5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84C520" wp14:editId="4D690C4E">
            <wp:extent cx="6661150" cy="9421495"/>
            <wp:effectExtent l="0" t="0" r="635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Связи_Страница_6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81"/>
      <w:bookmarkEnd w:id="82"/>
      <w:bookmarkEnd w:id="83"/>
      <w:bookmarkEnd w:id="84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873531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873531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64D42C97" w14:textId="77777777" w:rsidR="002B6820" w:rsidRPr="008566D4" w:rsidRDefault="002B6820" w:rsidP="002B6820">
      <w:pPr>
        <w:jc w:val="right"/>
        <w:rPr>
          <w:b/>
        </w:rPr>
      </w:pPr>
      <w:permStart w:id="1874551333" w:edGrp="everyone"/>
      <w:r w:rsidRPr="008566D4">
        <w:rPr>
          <w:b/>
        </w:rPr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2F2320A1" w14:textId="77777777" w:rsidR="008566D4" w:rsidRPr="008566D4" w:rsidRDefault="008566D4" w:rsidP="008566D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8566D4">
        <w:rPr>
          <w:rStyle w:val="afff8"/>
          <w:b w:val="0"/>
        </w:rPr>
        <w:t>ДОГОВОР</w:t>
      </w:r>
    </w:p>
    <w:p w14:paraId="71A78558" w14:textId="77777777" w:rsidR="008566D4" w:rsidRPr="008566D4" w:rsidRDefault="008566D4" w:rsidP="008566D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2" w:name="bookmark1"/>
      <w:r w:rsidRPr="008566D4">
        <w:rPr>
          <w:rStyle w:val="afff8"/>
          <w:b w:val="0"/>
        </w:rPr>
        <w:t>аренды земельного участка</w:t>
      </w:r>
      <w:bookmarkEnd w:id="102"/>
      <w:r w:rsidRPr="008566D4">
        <w:rPr>
          <w:rStyle w:val="afff8"/>
          <w:b w:val="0"/>
        </w:rPr>
        <w:t>, заключаемый по результатам проведения торгов</w:t>
      </w:r>
      <w:r w:rsidRPr="008566D4">
        <w:rPr>
          <w:rStyle w:val="afff8"/>
          <w:b w:val="0"/>
        </w:rPr>
        <w:br/>
      </w:r>
    </w:p>
    <w:p w14:paraId="42B37E66" w14:textId="77777777" w:rsidR="008566D4" w:rsidRPr="008566D4" w:rsidRDefault="008566D4" w:rsidP="008566D4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8566D4">
        <w:rPr>
          <w:rStyle w:val="afff8"/>
          <w:b w:val="0"/>
        </w:rPr>
        <w:t>от _______________№ _______</w:t>
      </w:r>
    </w:p>
    <w:p w14:paraId="7B04EB96" w14:textId="77777777" w:rsidR="008566D4" w:rsidRPr="008566D4" w:rsidRDefault="008566D4" w:rsidP="008566D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3" w:name="bookmark2"/>
    </w:p>
    <w:p w14:paraId="06CEE636" w14:textId="77777777" w:rsidR="008566D4" w:rsidRPr="008566D4" w:rsidRDefault="008566D4" w:rsidP="008566D4">
      <w:pPr>
        <w:tabs>
          <w:tab w:val="left" w:pos="1024"/>
        </w:tabs>
        <w:jc w:val="both"/>
        <w:rPr>
          <w:rStyle w:val="afff8"/>
          <w:b w:val="0"/>
        </w:rPr>
      </w:pPr>
      <w:r w:rsidRPr="008566D4">
        <w:rPr>
          <w:rStyle w:val="afff8"/>
          <w:b w:val="0"/>
        </w:rPr>
        <w:t>Место заключения</w:t>
      </w:r>
      <w:bookmarkEnd w:id="103"/>
      <w:r w:rsidRPr="008566D4">
        <w:rPr>
          <w:rStyle w:val="afff8"/>
          <w:b w:val="0"/>
        </w:rPr>
        <w:t xml:space="preserve"> ___________________________________________ «_____» _____________20____</w:t>
      </w:r>
    </w:p>
    <w:p w14:paraId="4A625DE3" w14:textId="77777777" w:rsidR="008566D4" w:rsidRPr="008566D4" w:rsidRDefault="008566D4" w:rsidP="008566D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AB8B71D" w14:textId="77777777" w:rsidR="008566D4" w:rsidRPr="008566D4" w:rsidRDefault="008566D4" w:rsidP="008566D4">
      <w:pPr>
        <w:tabs>
          <w:tab w:val="left" w:pos="1024"/>
        </w:tabs>
        <w:jc w:val="both"/>
        <w:rPr>
          <w:rStyle w:val="afff8"/>
          <w:b w:val="0"/>
        </w:rPr>
      </w:pPr>
      <w:r w:rsidRPr="008566D4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8566D4">
        <w:rPr>
          <w:rStyle w:val="afff8"/>
          <w:b w:val="0"/>
        </w:rPr>
        <w:t>действующ</w:t>
      </w:r>
      <w:proofErr w:type="spellEnd"/>
      <w:r w:rsidRPr="008566D4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8566D4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8566D4">
        <w:rPr>
          <w:rStyle w:val="afff8"/>
          <w:b w:val="0"/>
        </w:rPr>
        <w:br/>
        <w:t>с одной стороны, и</w:t>
      </w:r>
    </w:p>
    <w:p w14:paraId="5B55B1B8" w14:textId="77777777" w:rsidR="008566D4" w:rsidRPr="008566D4" w:rsidRDefault="008566D4" w:rsidP="008566D4">
      <w:pPr>
        <w:tabs>
          <w:tab w:val="left" w:pos="1024"/>
        </w:tabs>
        <w:jc w:val="both"/>
      </w:pPr>
      <w:r w:rsidRPr="008566D4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8566D4">
        <w:rPr>
          <w:rStyle w:val="afff8"/>
          <w:b w:val="0"/>
        </w:rPr>
        <w:t>действующ</w:t>
      </w:r>
      <w:proofErr w:type="spellEnd"/>
      <w:r w:rsidRPr="008566D4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8566D4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8566D4">
        <w:t xml:space="preserve"> __________________</w:t>
      </w:r>
      <w:r w:rsidRPr="008566D4">
        <w:rPr>
          <w:rStyle w:val="afff8"/>
          <w:b w:val="0"/>
        </w:rPr>
        <w:t>,</w:t>
      </w:r>
      <w:r w:rsidRPr="008566D4">
        <w:t xml:space="preserve"> заключили настоящий договор о нижеследующем.</w:t>
      </w:r>
    </w:p>
    <w:p w14:paraId="018FC60D" w14:textId="77777777" w:rsidR="008566D4" w:rsidRPr="008566D4" w:rsidRDefault="008566D4" w:rsidP="008566D4">
      <w:pPr>
        <w:keepNext/>
        <w:keepLines/>
        <w:spacing w:after="24" w:line="230" w:lineRule="exact"/>
        <w:ind w:left="3380"/>
      </w:pPr>
      <w:bookmarkStart w:id="104" w:name="bookmark3"/>
    </w:p>
    <w:p w14:paraId="03AD8AE9" w14:textId="77777777" w:rsidR="008566D4" w:rsidRPr="008566D4" w:rsidRDefault="008566D4" w:rsidP="008566D4">
      <w:pPr>
        <w:keepNext/>
        <w:keepLines/>
        <w:spacing w:after="24" w:line="230" w:lineRule="exact"/>
        <w:ind w:left="-142"/>
        <w:jc w:val="center"/>
      </w:pPr>
      <w:r w:rsidRPr="008566D4">
        <w:t>I. Предмет и цель договора</w:t>
      </w:r>
      <w:bookmarkEnd w:id="104"/>
    </w:p>
    <w:p w14:paraId="33B6CA3D" w14:textId="77777777" w:rsidR="008566D4" w:rsidRPr="008566D4" w:rsidRDefault="008566D4" w:rsidP="008566D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8566D4">
        <w:rPr>
          <w:rStyle w:val="afff8"/>
          <w:b w:val="0"/>
        </w:rPr>
        <w:t>1.1. Арендодатель</w:t>
      </w:r>
      <w:r w:rsidRPr="008566D4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8566D4">
        <w:rPr>
          <w:rStyle w:val="afff8"/>
          <w:b w:val="0"/>
        </w:rPr>
        <w:t xml:space="preserve"> ____ </w:t>
      </w:r>
      <w:proofErr w:type="spellStart"/>
      <w:proofErr w:type="gramStart"/>
      <w:r w:rsidRPr="008566D4">
        <w:rPr>
          <w:rStyle w:val="afff8"/>
          <w:b w:val="0"/>
        </w:rPr>
        <w:t>кв.м</w:t>
      </w:r>
      <w:proofErr w:type="spellEnd"/>
      <w:proofErr w:type="gramEnd"/>
      <w:r w:rsidRPr="008566D4">
        <w:rPr>
          <w:rStyle w:val="afff8"/>
          <w:b w:val="0"/>
        </w:rPr>
        <w:t>,</w:t>
      </w:r>
      <w:r w:rsidRPr="008566D4">
        <w:t xml:space="preserve"> с кадастровым</w:t>
      </w:r>
      <w:r w:rsidRPr="008566D4">
        <w:rPr>
          <w:rStyle w:val="afff8"/>
          <w:b w:val="0"/>
        </w:rPr>
        <w:t xml:space="preserve"> номером _______,</w:t>
      </w:r>
      <w:r w:rsidRPr="008566D4">
        <w:t xml:space="preserve"> категория земель______ с видом разрешенного использования___________________, расположенный по адресу: </w:t>
      </w:r>
      <w:r w:rsidRPr="008566D4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67950FA" w14:textId="77777777" w:rsidR="008566D4" w:rsidRPr="008566D4" w:rsidRDefault="008566D4" w:rsidP="008566D4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5" w:name="bookmark4"/>
      <w:r w:rsidRPr="008566D4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8566D4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7242D98" w14:textId="77777777" w:rsidR="008566D4" w:rsidRPr="008566D4" w:rsidRDefault="008566D4" w:rsidP="008566D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8566D4">
        <w:rPr>
          <w:rStyle w:val="53"/>
          <w:b w:val="0"/>
        </w:rPr>
        <w:t>1.3. Участок предоставляется</w:t>
      </w:r>
      <w:r w:rsidRPr="008566D4">
        <w:t xml:space="preserve"> </w:t>
      </w:r>
      <w:r w:rsidRPr="008566D4">
        <w:rPr>
          <w:rStyle w:val="52"/>
        </w:rPr>
        <w:t xml:space="preserve">для </w:t>
      </w:r>
      <w:bookmarkEnd w:id="105"/>
      <w:r w:rsidRPr="008566D4">
        <w:rPr>
          <w:rStyle w:val="52"/>
        </w:rPr>
        <w:t>____________________________________________________.</w:t>
      </w:r>
    </w:p>
    <w:p w14:paraId="41F60D34" w14:textId="2D376BD3" w:rsidR="008566D4" w:rsidRDefault="008566D4" w:rsidP="008566D4">
      <w:pPr>
        <w:tabs>
          <w:tab w:val="left" w:pos="1024"/>
        </w:tabs>
        <w:ind w:firstLine="709"/>
        <w:jc w:val="both"/>
      </w:pPr>
      <w:r w:rsidRPr="008566D4">
        <w:t>1.4. Сведения об ограничениях (обременениях) прав на Земельный</w:t>
      </w:r>
      <w:r>
        <w:t xml:space="preserve"> участок:</w:t>
      </w:r>
    </w:p>
    <w:p w14:paraId="5AEE12A2" w14:textId="039CD034" w:rsidR="00572C89" w:rsidRPr="00572C89" w:rsidRDefault="00572C89" w:rsidP="00572C89">
      <w:pPr>
        <w:tabs>
          <w:tab w:val="left" w:pos="1024"/>
        </w:tabs>
        <w:ind w:firstLine="709"/>
        <w:jc w:val="both"/>
      </w:pPr>
      <w:r w:rsidRPr="00572C89">
        <w:t xml:space="preserve">- расположен в зоне с особыми условиями использования территории в соответствии </w:t>
      </w:r>
      <w:r>
        <w:br/>
      </w:r>
      <w:r w:rsidRPr="00572C89">
        <w:t xml:space="preserve">с Решением Исполкома Моссовета и Мособлисполкома от 17.04.1980 № 500-1143, СП 2.1.4.2625-10 (**) (сведения подлежат уточнению с учетом требований нормативных правовых актов </w:t>
      </w:r>
      <w:r w:rsidR="0048600B">
        <w:br/>
      </w:r>
      <w:r w:rsidRPr="00572C89">
        <w:t>по установлению зон санитарной охраны источников питьевого водоснабжения);</w:t>
      </w:r>
    </w:p>
    <w:p w14:paraId="07629BDB" w14:textId="618D047B" w:rsidR="008566D4" w:rsidRPr="008566D4" w:rsidRDefault="00572C89" w:rsidP="00572C89">
      <w:pPr>
        <w:tabs>
          <w:tab w:val="left" w:pos="1024"/>
        </w:tabs>
        <w:ind w:firstLine="709"/>
        <w:jc w:val="both"/>
        <w:rPr>
          <w:b/>
          <w:bCs/>
        </w:rPr>
      </w:pPr>
      <w:r w:rsidRPr="00572C89">
        <w:t xml:space="preserve">- полностью расположен в </w:t>
      </w:r>
      <w:proofErr w:type="spellStart"/>
      <w:r w:rsidRPr="00572C89">
        <w:t>водоохранной</w:t>
      </w:r>
      <w:proofErr w:type="spellEnd"/>
      <w:r w:rsidRPr="00572C89">
        <w:t xml:space="preserve"> зоне (река Руза)</w:t>
      </w:r>
      <w:r>
        <w:t>.</w:t>
      </w:r>
    </w:p>
    <w:p w14:paraId="4230510C" w14:textId="21922897" w:rsidR="008566D4" w:rsidRDefault="008566D4" w:rsidP="008566D4">
      <w:pPr>
        <w:tabs>
          <w:tab w:val="left" w:pos="1024"/>
        </w:tabs>
        <w:ind w:firstLine="709"/>
        <w:jc w:val="both"/>
      </w:pPr>
      <w:r w:rsidRPr="008566D4">
        <w:rPr>
          <w:b/>
          <w:bCs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</w:t>
      </w:r>
      <w:r w:rsidR="005A6404">
        <w:rPr>
          <w:b/>
          <w:bCs/>
        </w:rPr>
        <w:t xml:space="preserve">рации ограничивается в обороте </w:t>
      </w:r>
      <w:r w:rsidRPr="008566D4">
        <w:rPr>
          <w:b/>
          <w:bCs/>
        </w:rPr>
        <w:t>и не предоставляется в частную собственность.</w:t>
      </w:r>
    </w:p>
    <w:p w14:paraId="17655232" w14:textId="77777777" w:rsidR="008566D4" w:rsidRPr="009717CB" w:rsidRDefault="008566D4" w:rsidP="008566D4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50EF486" w14:textId="77777777" w:rsidR="008566D4" w:rsidRPr="009717CB" w:rsidRDefault="008566D4" w:rsidP="008566D4">
      <w:pPr>
        <w:tabs>
          <w:tab w:val="left" w:pos="1024"/>
        </w:tabs>
        <w:ind w:firstLine="709"/>
        <w:jc w:val="both"/>
        <w:rPr>
          <w:b/>
        </w:rPr>
      </w:pPr>
    </w:p>
    <w:p w14:paraId="49C78089" w14:textId="77777777" w:rsidR="008566D4" w:rsidRPr="00CB261D" w:rsidRDefault="008566D4" w:rsidP="008566D4">
      <w:pPr>
        <w:keepNext/>
        <w:keepLines/>
        <w:spacing w:after="31" w:line="230" w:lineRule="exact"/>
        <w:jc w:val="center"/>
      </w:pPr>
      <w:bookmarkStart w:id="10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6"/>
    </w:p>
    <w:p w14:paraId="059AE908" w14:textId="77777777" w:rsidR="008566D4" w:rsidRPr="009717CB" w:rsidRDefault="008566D4" w:rsidP="008566D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2EA828B" w14:textId="77777777" w:rsidR="008566D4" w:rsidRPr="009717CB" w:rsidRDefault="008566D4" w:rsidP="008566D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99ECF89" w14:textId="77777777" w:rsidR="008566D4" w:rsidRPr="009717CB" w:rsidRDefault="008566D4" w:rsidP="008566D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C8C87B8" w14:textId="77777777" w:rsidR="008566D4" w:rsidRPr="009717CB" w:rsidRDefault="008566D4" w:rsidP="008566D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63F8C97" w14:textId="77777777" w:rsidR="008566D4" w:rsidRPr="009717CB" w:rsidRDefault="008566D4" w:rsidP="008566D4">
      <w:pPr>
        <w:keepNext/>
        <w:keepLines/>
        <w:spacing w:after="80" w:line="230" w:lineRule="exact"/>
        <w:ind w:left="3160" w:firstLine="709"/>
        <w:rPr>
          <w:b/>
        </w:rPr>
      </w:pPr>
    </w:p>
    <w:p w14:paraId="3F014250" w14:textId="77777777" w:rsidR="008566D4" w:rsidRPr="00CB261D" w:rsidRDefault="008566D4" w:rsidP="008566D4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2E59DF84" w14:textId="77777777" w:rsidR="008566D4" w:rsidRPr="009717CB" w:rsidRDefault="008566D4" w:rsidP="008566D4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8E0865F" w14:textId="77777777" w:rsidR="008566D4" w:rsidRPr="009717CB" w:rsidRDefault="008566D4" w:rsidP="008566D4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88FC5EC" w14:textId="77777777" w:rsidR="008566D4" w:rsidRDefault="008566D4" w:rsidP="008566D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EA8DFA6" w14:textId="77777777" w:rsidR="008566D4" w:rsidRPr="009717CB" w:rsidRDefault="008566D4" w:rsidP="008566D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F98D93D" w14:textId="1BC1496A" w:rsidR="008566D4" w:rsidRPr="009717CB" w:rsidRDefault="008566D4" w:rsidP="008566D4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 w:rsidR="005A6404">
        <w:t>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5D2F5C5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092B3CAB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AC32524" w14:textId="77777777" w:rsidR="008566D4" w:rsidRDefault="008566D4" w:rsidP="008566D4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B74B8B0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7DDECEA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7D69098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D75EAEA" w14:textId="77777777" w:rsidR="008566D4" w:rsidRPr="009717CB" w:rsidRDefault="008566D4" w:rsidP="008566D4">
      <w:pPr>
        <w:keepNext/>
        <w:keepLines/>
        <w:ind w:firstLine="709"/>
        <w:rPr>
          <w:b/>
        </w:rPr>
      </w:pPr>
    </w:p>
    <w:p w14:paraId="6FC1E8B9" w14:textId="77777777" w:rsidR="008566D4" w:rsidRPr="009717CB" w:rsidRDefault="008566D4" w:rsidP="008566D4">
      <w:pPr>
        <w:keepNext/>
        <w:keepLines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7"/>
    </w:p>
    <w:p w14:paraId="7D09F99D" w14:textId="77777777" w:rsidR="008566D4" w:rsidRPr="009717CB" w:rsidRDefault="008566D4" w:rsidP="008566D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9717CB">
        <w:t>4.1. Арендодатель имеет право:</w:t>
      </w:r>
      <w:bookmarkEnd w:id="108"/>
    </w:p>
    <w:p w14:paraId="02B9F858" w14:textId="77777777" w:rsidR="008566D4" w:rsidRPr="009717CB" w:rsidRDefault="008566D4" w:rsidP="008566D4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37908A2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54CFF54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35EC0724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ADAD0D0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7898224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152A353" w14:textId="77777777" w:rsidR="008566D4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A5097EC" w14:textId="77777777" w:rsidR="008566D4" w:rsidRPr="009976A1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50E0FA72" w14:textId="77777777" w:rsidR="008566D4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1F4CCB7" w14:textId="77777777" w:rsidR="008566D4" w:rsidRPr="009976A1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75E7881" w14:textId="77777777" w:rsidR="008566D4" w:rsidRPr="009717CB" w:rsidRDefault="008566D4" w:rsidP="008566D4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E418F2E" w14:textId="77777777" w:rsidR="008566D4" w:rsidRPr="009717CB" w:rsidRDefault="008566D4" w:rsidP="008566D4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41EB8E5" w14:textId="77777777" w:rsidR="008566D4" w:rsidRPr="009717CB" w:rsidRDefault="008566D4" w:rsidP="008566D4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9A7F338" w14:textId="77777777" w:rsidR="008566D4" w:rsidRPr="009717CB" w:rsidRDefault="008566D4" w:rsidP="008566D4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B2A96DD" w14:textId="77777777" w:rsidR="008566D4" w:rsidRDefault="008566D4" w:rsidP="008566D4">
      <w:pPr>
        <w:ind w:firstLine="709"/>
        <w:jc w:val="both"/>
      </w:pPr>
      <w:r w:rsidRPr="009717CB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09" w:name="bookmark8"/>
    </w:p>
    <w:p w14:paraId="5BEA8F39" w14:textId="77777777" w:rsidR="008566D4" w:rsidRDefault="008566D4" w:rsidP="008566D4">
      <w:pPr>
        <w:ind w:firstLine="709"/>
        <w:jc w:val="both"/>
      </w:pPr>
      <w:r w:rsidRPr="009717CB">
        <w:t>4.2. Арендодатель обязан:</w:t>
      </w:r>
      <w:bookmarkEnd w:id="109"/>
    </w:p>
    <w:p w14:paraId="5085701F" w14:textId="77777777" w:rsidR="008566D4" w:rsidRDefault="008566D4" w:rsidP="008566D4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A2B3D1D" w14:textId="77777777" w:rsidR="008566D4" w:rsidRDefault="008566D4" w:rsidP="008566D4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7D451EF" w14:textId="77777777" w:rsidR="008566D4" w:rsidRPr="009717CB" w:rsidRDefault="008566D4" w:rsidP="008566D4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75813D8" w14:textId="77777777" w:rsidR="008566D4" w:rsidRPr="009717CB" w:rsidRDefault="008566D4" w:rsidP="008566D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8FE0D06" w14:textId="77777777" w:rsidR="008566D4" w:rsidRPr="009717CB" w:rsidRDefault="008566D4" w:rsidP="008566D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0"/>
    </w:p>
    <w:p w14:paraId="25468AEE" w14:textId="77777777" w:rsidR="008566D4" w:rsidRPr="009717CB" w:rsidRDefault="008566D4" w:rsidP="008566D4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E4C8795" w14:textId="77777777" w:rsidR="008566D4" w:rsidRPr="009717CB" w:rsidRDefault="008566D4" w:rsidP="008566D4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8FA1EAA" w14:textId="77777777" w:rsidR="008566D4" w:rsidRPr="009717CB" w:rsidRDefault="008566D4" w:rsidP="008566D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9717CB">
        <w:t>4.4. Арендатор обязан:</w:t>
      </w:r>
      <w:bookmarkEnd w:id="111"/>
    </w:p>
    <w:p w14:paraId="2E776129" w14:textId="77777777" w:rsidR="008566D4" w:rsidRPr="009717CB" w:rsidRDefault="008566D4" w:rsidP="008566D4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4D7300C" w14:textId="77777777" w:rsidR="008566D4" w:rsidRPr="009717CB" w:rsidRDefault="008566D4" w:rsidP="008566D4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E5B0125" w14:textId="77777777" w:rsidR="008566D4" w:rsidRPr="009717CB" w:rsidRDefault="008566D4" w:rsidP="008566D4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447B88A" w14:textId="77777777" w:rsidR="008566D4" w:rsidRPr="009717CB" w:rsidRDefault="008566D4" w:rsidP="008566D4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E7F66A5" w14:textId="77777777" w:rsidR="008566D4" w:rsidRPr="009717CB" w:rsidRDefault="008566D4" w:rsidP="008566D4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891799E" w14:textId="77777777" w:rsidR="008566D4" w:rsidRPr="009717CB" w:rsidRDefault="008566D4" w:rsidP="008566D4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0FF38CA6" w14:textId="77777777" w:rsidR="008566D4" w:rsidRPr="009717CB" w:rsidRDefault="008566D4" w:rsidP="008566D4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D678583" w14:textId="77777777" w:rsidR="008566D4" w:rsidRPr="009717CB" w:rsidRDefault="008566D4" w:rsidP="008566D4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779B7D3" w14:textId="77777777" w:rsidR="008566D4" w:rsidRPr="009717CB" w:rsidRDefault="008566D4" w:rsidP="008566D4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38DED32" w14:textId="77777777" w:rsidR="008566D4" w:rsidRPr="009717CB" w:rsidRDefault="008566D4" w:rsidP="008566D4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6D1854F" w14:textId="77777777" w:rsidR="008566D4" w:rsidRPr="009717CB" w:rsidRDefault="008566D4" w:rsidP="008566D4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EF40223" w14:textId="4672126C" w:rsidR="008566D4" w:rsidRDefault="008566D4" w:rsidP="008566D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9DC9901" w14:textId="77777777" w:rsidR="005A6404" w:rsidRPr="005A6404" w:rsidRDefault="005A6404" w:rsidP="005A6404">
      <w:pPr>
        <w:tabs>
          <w:tab w:val="left" w:pos="1332"/>
        </w:tabs>
        <w:ind w:firstLine="709"/>
        <w:jc w:val="both"/>
      </w:pPr>
      <w:r>
        <w:t xml:space="preserve">4.4.13. </w:t>
      </w:r>
      <w:r w:rsidRPr="005A6404">
        <w:t>Использовать Земельный участок в соответствии с требованиями:</w:t>
      </w:r>
    </w:p>
    <w:p w14:paraId="388FD34D" w14:textId="77777777" w:rsidR="0028744B" w:rsidRPr="0028744B" w:rsidRDefault="0028744B" w:rsidP="0028744B">
      <w:pPr>
        <w:tabs>
          <w:tab w:val="left" w:pos="1332"/>
        </w:tabs>
        <w:ind w:firstLine="709"/>
        <w:jc w:val="both"/>
      </w:pPr>
      <w:r w:rsidRPr="0028744B">
        <w:lastRenderedPageBreak/>
        <w:t>- Водного кодекса Российской Федерации;</w:t>
      </w:r>
    </w:p>
    <w:p w14:paraId="7A513ECD" w14:textId="05CB82BF" w:rsidR="0028744B" w:rsidRPr="0028744B" w:rsidRDefault="0028744B" w:rsidP="0028744B">
      <w:pPr>
        <w:tabs>
          <w:tab w:val="left" w:pos="1332"/>
        </w:tabs>
        <w:ind w:firstLine="709"/>
        <w:jc w:val="both"/>
      </w:pPr>
      <w:r>
        <w:t>- </w:t>
      </w:r>
      <w:r w:rsidRPr="0028744B">
        <w:t xml:space="preserve">Решения Исполкома Моссовета и Мособлисполкома от 17.04.1980 № 500-1143 </w:t>
      </w:r>
      <w:r>
        <w:br/>
      </w:r>
      <w:r w:rsidRPr="0028744B"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1905D8ED" w14:textId="55DBFCB9" w:rsidR="005A6404" w:rsidRDefault="0028744B" w:rsidP="0028744B">
      <w:pPr>
        <w:tabs>
          <w:tab w:val="left" w:pos="1332"/>
        </w:tabs>
        <w:ind w:firstLine="709"/>
        <w:jc w:val="both"/>
      </w:pPr>
      <w:r>
        <w:t>- </w:t>
      </w:r>
      <w:r w:rsidRPr="0028744B">
        <w:t>санитарно-эпидемиологических правил СП 2.1.4</w:t>
      </w:r>
      <w:bookmarkStart w:id="112" w:name="_GoBack"/>
      <w:bookmarkEnd w:id="112"/>
      <w:r w:rsidRPr="0028744B">
        <w:t>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0202DBC6" w14:textId="77777777" w:rsidR="008566D4" w:rsidRDefault="008566D4" w:rsidP="008566D4">
      <w:pPr>
        <w:tabs>
          <w:tab w:val="left" w:pos="1332"/>
        </w:tabs>
        <w:ind w:firstLine="709"/>
        <w:jc w:val="center"/>
      </w:pPr>
      <w:bookmarkStart w:id="113" w:name="bookmark11"/>
    </w:p>
    <w:p w14:paraId="42B5F35A" w14:textId="77777777" w:rsidR="008566D4" w:rsidRPr="009717CB" w:rsidRDefault="008566D4" w:rsidP="008566D4">
      <w:pPr>
        <w:tabs>
          <w:tab w:val="left" w:pos="1332"/>
        </w:tabs>
        <w:jc w:val="center"/>
      </w:pPr>
      <w:r w:rsidRPr="009717CB">
        <w:t>V. Ответственность сторон</w:t>
      </w:r>
      <w:bookmarkEnd w:id="113"/>
    </w:p>
    <w:p w14:paraId="594594EB" w14:textId="77777777" w:rsidR="008566D4" w:rsidRPr="009717CB" w:rsidRDefault="008566D4" w:rsidP="008566D4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D6EE851" w14:textId="77777777" w:rsidR="008566D4" w:rsidRPr="009717CB" w:rsidRDefault="008566D4" w:rsidP="008566D4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2D34951" w14:textId="77777777" w:rsidR="008566D4" w:rsidRPr="009717CB" w:rsidRDefault="008566D4" w:rsidP="008566D4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7EB04C63" w14:textId="77777777" w:rsidR="008566D4" w:rsidRPr="009717CB" w:rsidRDefault="008566D4" w:rsidP="008566D4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C6F795D" w14:textId="77777777" w:rsidR="008566D4" w:rsidRPr="009717CB" w:rsidRDefault="008566D4" w:rsidP="008566D4">
      <w:pPr>
        <w:keepNext/>
        <w:keepLines/>
        <w:ind w:firstLine="709"/>
        <w:jc w:val="center"/>
        <w:rPr>
          <w:rStyle w:val="53"/>
          <w:b w:val="0"/>
        </w:rPr>
      </w:pPr>
      <w:bookmarkStart w:id="114" w:name="bookmark12"/>
    </w:p>
    <w:p w14:paraId="6B8FB7E1" w14:textId="77777777" w:rsidR="008566D4" w:rsidRPr="009717CB" w:rsidRDefault="008566D4" w:rsidP="008566D4">
      <w:pPr>
        <w:keepNext/>
        <w:keepLines/>
        <w:jc w:val="center"/>
        <w:rPr>
          <w:rStyle w:val="53"/>
          <w:b w:val="0"/>
        </w:rPr>
      </w:pPr>
      <w:r w:rsidRPr="00CB261D">
        <w:rPr>
          <w:rStyle w:val="53"/>
          <w:b w:val="0"/>
        </w:rPr>
        <w:t>V</w:t>
      </w:r>
      <w:r w:rsidRPr="00CB261D">
        <w:rPr>
          <w:rStyle w:val="53"/>
          <w:b w:val="0"/>
          <w:lang w:val="en-US"/>
        </w:rPr>
        <w:t>I</w:t>
      </w:r>
      <w:r w:rsidRPr="00CB261D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B261D">
        <w:rPr>
          <w:rStyle w:val="53"/>
          <w:b w:val="0"/>
        </w:rPr>
        <w:t>споров</w:t>
      </w:r>
      <w:bookmarkEnd w:id="114"/>
    </w:p>
    <w:p w14:paraId="038E1D71" w14:textId="77777777" w:rsidR="008566D4" w:rsidRPr="009717CB" w:rsidRDefault="008566D4" w:rsidP="008566D4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E0C1E56" w14:textId="77777777" w:rsidR="008566D4" w:rsidRPr="009717CB" w:rsidRDefault="008566D4" w:rsidP="008566D4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1F4C27A" w14:textId="77777777" w:rsidR="008566D4" w:rsidRPr="009717CB" w:rsidRDefault="008566D4" w:rsidP="008566D4">
      <w:pPr>
        <w:autoSpaceDE w:val="0"/>
        <w:autoSpaceDN w:val="0"/>
        <w:adjustRightInd w:val="0"/>
        <w:ind w:firstLine="709"/>
        <w:jc w:val="both"/>
      </w:pPr>
    </w:p>
    <w:p w14:paraId="15D59844" w14:textId="77777777" w:rsidR="008566D4" w:rsidRPr="009717CB" w:rsidRDefault="008566D4" w:rsidP="008566D4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5"/>
    </w:p>
    <w:p w14:paraId="3E3F294B" w14:textId="77777777" w:rsidR="008566D4" w:rsidRPr="009717CB" w:rsidRDefault="008566D4" w:rsidP="008566D4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81FEBC1" w14:textId="77777777" w:rsidR="008566D4" w:rsidRDefault="008566D4" w:rsidP="008566D4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BA405DC" w14:textId="77777777" w:rsidR="008566D4" w:rsidRPr="009976A1" w:rsidRDefault="008566D4" w:rsidP="008566D4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7E818BFB" w14:textId="77777777" w:rsidR="008566D4" w:rsidRPr="009717CB" w:rsidRDefault="008566D4" w:rsidP="008566D4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4AE40BD4" w14:textId="77777777" w:rsidR="008566D4" w:rsidRPr="009717CB" w:rsidRDefault="008566D4" w:rsidP="008566D4">
      <w:pPr>
        <w:tabs>
          <w:tab w:val="left" w:pos="1055"/>
        </w:tabs>
        <w:ind w:firstLine="709"/>
        <w:rPr>
          <w:i/>
        </w:rPr>
      </w:pPr>
    </w:p>
    <w:p w14:paraId="29A6905F" w14:textId="77777777" w:rsidR="008566D4" w:rsidRPr="009717CB" w:rsidRDefault="008566D4" w:rsidP="008566D4">
      <w:pPr>
        <w:keepNext/>
        <w:keepLines/>
        <w:jc w:val="center"/>
      </w:pPr>
      <w:bookmarkStart w:id="11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6"/>
    </w:p>
    <w:p w14:paraId="75FD4382" w14:textId="77777777" w:rsidR="008566D4" w:rsidRPr="009717CB" w:rsidRDefault="008566D4" w:rsidP="008566D4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013B882" w14:textId="77777777" w:rsidR="008566D4" w:rsidRPr="009717CB" w:rsidRDefault="008566D4" w:rsidP="008566D4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F9A0474" w14:textId="77777777" w:rsidR="008566D4" w:rsidRPr="009717CB" w:rsidRDefault="008566D4" w:rsidP="008566D4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2A9BCF2" w14:textId="77777777" w:rsidR="008566D4" w:rsidRPr="005A6404" w:rsidRDefault="008566D4" w:rsidP="008566D4">
      <w:pPr>
        <w:ind w:firstLine="709"/>
        <w:jc w:val="both"/>
        <w:rPr>
          <w:i/>
        </w:rPr>
      </w:pPr>
      <w:r w:rsidRPr="009717CB">
        <w:t xml:space="preserve"> </w:t>
      </w:r>
    </w:p>
    <w:p w14:paraId="34C24B7C" w14:textId="77777777" w:rsidR="008566D4" w:rsidRPr="005A6404" w:rsidRDefault="008566D4" w:rsidP="008566D4">
      <w:pPr>
        <w:jc w:val="center"/>
        <w:rPr>
          <w:rStyle w:val="afff8"/>
          <w:b w:val="0"/>
        </w:rPr>
      </w:pPr>
      <w:r w:rsidRPr="005A6404">
        <w:rPr>
          <w:rStyle w:val="afff8"/>
          <w:b w:val="0"/>
          <w:lang w:val="en-US"/>
        </w:rPr>
        <w:t>IX</w:t>
      </w:r>
      <w:r w:rsidRPr="005A6404">
        <w:rPr>
          <w:rStyle w:val="afff8"/>
          <w:b w:val="0"/>
        </w:rPr>
        <w:t xml:space="preserve">. Приложения </w:t>
      </w:r>
    </w:p>
    <w:p w14:paraId="1CD69709" w14:textId="77777777" w:rsidR="008566D4" w:rsidRPr="009717CB" w:rsidRDefault="008566D4" w:rsidP="008566D4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F6CF694" w14:textId="77777777" w:rsidR="008566D4" w:rsidRPr="009717CB" w:rsidRDefault="008566D4" w:rsidP="00046BB8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23C8274" w14:textId="77777777" w:rsidR="008566D4" w:rsidRPr="009717CB" w:rsidRDefault="008566D4" w:rsidP="00046BB8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6656B31" w14:textId="77777777" w:rsidR="008566D4" w:rsidRDefault="008566D4" w:rsidP="00046BB8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1BCE027B" w14:textId="53759837" w:rsidR="008566D4" w:rsidRDefault="008566D4" w:rsidP="008566D4">
      <w:pPr>
        <w:tabs>
          <w:tab w:val="left" w:pos="358"/>
        </w:tabs>
        <w:jc w:val="center"/>
      </w:pPr>
    </w:p>
    <w:p w14:paraId="615D531D" w14:textId="77777777" w:rsidR="00572C89" w:rsidRDefault="00572C89" w:rsidP="008566D4">
      <w:pPr>
        <w:tabs>
          <w:tab w:val="left" w:pos="358"/>
        </w:tabs>
        <w:jc w:val="center"/>
      </w:pPr>
    </w:p>
    <w:p w14:paraId="4941EDB1" w14:textId="77777777" w:rsidR="008566D4" w:rsidRPr="009717CB" w:rsidRDefault="008566D4" w:rsidP="008566D4">
      <w:pPr>
        <w:tabs>
          <w:tab w:val="left" w:pos="358"/>
        </w:tabs>
        <w:jc w:val="center"/>
      </w:pPr>
      <w:r w:rsidRPr="009717CB">
        <w:rPr>
          <w:lang w:val="en-US"/>
        </w:rPr>
        <w:lastRenderedPageBreak/>
        <w:t>X</w:t>
      </w:r>
      <w:r w:rsidRPr="009717CB">
        <w:t>. Адреса, реквизиты и подписи Сторон</w:t>
      </w:r>
    </w:p>
    <w:p w14:paraId="0148844F" w14:textId="77777777" w:rsidR="008566D4" w:rsidRPr="009717CB" w:rsidRDefault="008566D4" w:rsidP="008566D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566D4" w:rsidRPr="009717CB" w14:paraId="73126BA6" w14:textId="77777777" w:rsidTr="008566D4">
        <w:tc>
          <w:tcPr>
            <w:tcW w:w="4503" w:type="dxa"/>
          </w:tcPr>
          <w:p w14:paraId="5608787B" w14:textId="77777777" w:rsidR="008566D4" w:rsidRPr="009717CB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1E02DFDA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F5272FA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911D748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C7CC5BD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9BAC2AB" w14:textId="77777777" w:rsidR="008566D4" w:rsidRPr="009717CB" w:rsidRDefault="008566D4" w:rsidP="008566D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CCB0040" w14:textId="77777777" w:rsidR="008566D4" w:rsidRPr="009717CB" w:rsidRDefault="008566D4" w:rsidP="008566D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52D560D4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EF08D17" w14:textId="77777777" w:rsidR="008566D4" w:rsidRPr="009717CB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D6190A8" w14:textId="77777777" w:rsidR="008566D4" w:rsidRPr="009717CB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32F76D0D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591F5467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1F5D49A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EE9E1F9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1D8EF8FB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0F281D7" w14:textId="77777777" w:rsidR="008566D4" w:rsidRPr="009717CB" w:rsidRDefault="008566D4" w:rsidP="008566D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26BC19D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AEF79D4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0219309" w14:textId="77777777" w:rsidR="008566D4" w:rsidRPr="009717CB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4B8C607" w14:textId="77777777" w:rsidR="008566D4" w:rsidRDefault="008566D4" w:rsidP="008566D4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F91C4CC" w14:textId="77777777" w:rsidR="008566D4" w:rsidRPr="00BF23F0" w:rsidRDefault="008566D4" w:rsidP="008566D4">
      <w:pPr>
        <w:spacing w:after="400" w:line="245" w:lineRule="exact"/>
        <w:ind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637A02C" w14:textId="77777777" w:rsidR="008566D4" w:rsidRPr="00BF23F0" w:rsidRDefault="008566D4" w:rsidP="008566D4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F089E90" w14:textId="77777777" w:rsidR="008566D4" w:rsidRPr="00BF23F0" w:rsidRDefault="008566D4" w:rsidP="008566D4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8B7C76B" w14:textId="77777777" w:rsidR="008566D4" w:rsidRPr="00BF23F0" w:rsidRDefault="008566D4" w:rsidP="008566D4">
      <w:pPr>
        <w:tabs>
          <w:tab w:val="left" w:pos="681"/>
        </w:tabs>
        <w:spacing w:line="270" w:lineRule="exact"/>
        <w:ind w:left="500" w:right="100"/>
        <w:jc w:val="both"/>
      </w:pPr>
    </w:p>
    <w:p w14:paraId="5D6A03D3" w14:textId="77777777" w:rsidR="008566D4" w:rsidRPr="00BF23F0" w:rsidRDefault="008566D4" w:rsidP="008566D4">
      <w:pPr>
        <w:tabs>
          <w:tab w:val="left" w:pos="681"/>
        </w:tabs>
        <w:spacing w:line="270" w:lineRule="exact"/>
        <w:ind w:left="500" w:right="100"/>
        <w:jc w:val="both"/>
      </w:pPr>
    </w:p>
    <w:p w14:paraId="47219915" w14:textId="77777777" w:rsidR="008566D4" w:rsidRPr="00BF23F0" w:rsidRDefault="008566D4" w:rsidP="008566D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566D4" w:rsidRPr="00BF23F0" w14:paraId="03DA3292" w14:textId="77777777" w:rsidTr="008566D4">
        <w:tc>
          <w:tcPr>
            <w:tcW w:w="594" w:type="dxa"/>
          </w:tcPr>
          <w:p w14:paraId="6EFA95E4" w14:textId="77777777" w:rsidR="008566D4" w:rsidRPr="00BF23F0" w:rsidRDefault="008566D4" w:rsidP="008566D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E552ED0" w14:textId="77777777" w:rsidR="008566D4" w:rsidRPr="00BF23F0" w:rsidRDefault="008566D4" w:rsidP="008566D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44F19317" w14:textId="77777777" w:rsidR="008566D4" w:rsidRPr="00BF23F0" w:rsidRDefault="008566D4" w:rsidP="008566D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02A4B5AC" w14:textId="77777777" w:rsidR="008566D4" w:rsidRPr="00BF23F0" w:rsidRDefault="008566D4" w:rsidP="008566D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8566D4" w:rsidRPr="00BF23F0" w14:paraId="08E829BE" w14:textId="77777777" w:rsidTr="008566D4">
        <w:tc>
          <w:tcPr>
            <w:tcW w:w="594" w:type="dxa"/>
          </w:tcPr>
          <w:p w14:paraId="64D2CF86" w14:textId="77777777" w:rsidR="008566D4" w:rsidRPr="00BF23F0" w:rsidRDefault="008566D4" w:rsidP="008566D4">
            <w:pPr>
              <w:spacing w:after="66"/>
            </w:pPr>
          </w:p>
        </w:tc>
        <w:tc>
          <w:tcPr>
            <w:tcW w:w="977" w:type="dxa"/>
          </w:tcPr>
          <w:p w14:paraId="06703944" w14:textId="77777777" w:rsidR="008566D4" w:rsidRPr="00BF23F0" w:rsidRDefault="008566D4" w:rsidP="008566D4">
            <w:pPr>
              <w:spacing w:after="66"/>
            </w:pPr>
          </w:p>
        </w:tc>
        <w:tc>
          <w:tcPr>
            <w:tcW w:w="3365" w:type="dxa"/>
          </w:tcPr>
          <w:p w14:paraId="1A5197FC" w14:textId="77777777" w:rsidR="008566D4" w:rsidRPr="00BF23F0" w:rsidRDefault="008566D4" w:rsidP="008566D4">
            <w:pPr>
              <w:spacing w:after="66"/>
            </w:pPr>
          </w:p>
        </w:tc>
        <w:tc>
          <w:tcPr>
            <w:tcW w:w="1421" w:type="dxa"/>
          </w:tcPr>
          <w:p w14:paraId="47404D74" w14:textId="77777777" w:rsidR="008566D4" w:rsidRPr="00BF23F0" w:rsidRDefault="008566D4" w:rsidP="008566D4">
            <w:pPr>
              <w:spacing w:after="66"/>
            </w:pPr>
          </w:p>
        </w:tc>
      </w:tr>
    </w:tbl>
    <w:p w14:paraId="4D962641" w14:textId="77777777" w:rsidR="008566D4" w:rsidRPr="00BF23F0" w:rsidRDefault="008566D4" w:rsidP="008566D4">
      <w:pPr>
        <w:spacing w:after="66"/>
        <w:ind w:left="220"/>
      </w:pPr>
    </w:p>
    <w:p w14:paraId="1446695A" w14:textId="77777777" w:rsidR="008566D4" w:rsidRPr="00BF23F0" w:rsidRDefault="008566D4" w:rsidP="008566D4">
      <w:pPr>
        <w:spacing w:after="66"/>
        <w:ind w:left="220"/>
      </w:pPr>
    </w:p>
    <w:p w14:paraId="6C445E16" w14:textId="77777777" w:rsidR="008566D4" w:rsidRPr="00BF23F0" w:rsidRDefault="008566D4" w:rsidP="008566D4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5DA5B45" w14:textId="77777777" w:rsidR="008566D4" w:rsidRPr="00BF23F0" w:rsidRDefault="008566D4" w:rsidP="008566D4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566D4" w:rsidRPr="00BF23F0" w14:paraId="60ED126B" w14:textId="77777777" w:rsidTr="008566D4">
        <w:tc>
          <w:tcPr>
            <w:tcW w:w="2552" w:type="dxa"/>
          </w:tcPr>
          <w:p w14:paraId="74EC217B" w14:textId="77777777" w:rsidR="008566D4" w:rsidRPr="00BF23F0" w:rsidRDefault="008566D4" w:rsidP="008566D4">
            <w:pPr>
              <w:spacing w:after="66"/>
            </w:pPr>
          </w:p>
        </w:tc>
        <w:tc>
          <w:tcPr>
            <w:tcW w:w="2551" w:type="dxa"/>
          </w:tcPr>
          <w:p w14:paraId="21CD6D76" w14:textId="77777777" w:rsidR="008566D4" w:rsidRPr="00BF23F0" w:rsidRDefault="008566D4" w:rsidP="008566D4">
            <w:pPr>
              <w:spacing w:after="66"/>
            </w:pPr>
            <w:r w:rsidRPr="00BF23F0">
              <w:t>Арендная плата (руб.)</w:t>
            </w:r>
          </w:p>
        </w:tc>
      </w:tr>
      <w:tr w:rsidR="008566D4" w:rsidRPr="00BF23F0" w14:paraId="208362C7" w14:textId="77777777" w:rsidTr="008566D4">
        <w:tc>
          <w:tcPr>
            <w:tcW w:w="2552" w:type="dxa"/>
          </w:tcPr>
          <w:p w14:paraId="01E888D0" w14:textId="77777777" w:rsidR="008566D4" w:rsidRPr="00BF23F0" w:rsidRDefault="008566D4" w:rsidP="008566D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50D5434B" w14:textId="77777777" w:rsidR="008566D4" w:rsidRPr="00BF23F0" w:rsidRDefault="008566D4" w:rsidP="008566D4">
            <w:pPr>
              <w:spacing w:after="66"/>
            </w:pPr>
          </w:p>
        </w:tc>
      </w:tr>
      <w:tr w:rsidR="008566D4" w:rsidRPr="00BF23F0" w14:paraId="374F3FEC" w14:textId="77777777" w:rsidTr="008566D4">
        <w:tc>
          <w:tcPr>
            <w:tcW w:w="2552" w:type="dxa"/>
          </w:tcPr>
          <w:p w14:paraId="6B711E31" w14:textId="77777777" w:rsidR="008566D4" w:rsidRPr="00BF23F0" w:rsidRDefault="008566D4" w:rsidP="008566D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6DA03CF4" w14:textId="77777777" w:rsidR="008566D4" w:rsidRPr="00BF23F0" w:rsidRDefault="008566D4" w:rsidP="008566D4">
            <w:pPr>
              <w:spacing w:after="66"/>
            </w:pPr>
          </w:p>
        </w:tc>
      </w:tr>
    </w:tbl>
    <w:p w14:paraId="76540E22" w14:textId="77777777" w:rsidR="008566D4" w:rsidRPr="00BF23F0" w:rsidRDefault="008566D4" w:rsidP="008566D4">
      <w:pPr>
        <w:spacing w:line="274" w:lineRule="exact"/>
        <w:ind w:left="220" w:right="100" w:firstLine="280"/>
        <w:rPr>
          <w:rStyle w:val="afff8"/>
          <w:b w:val="0"/>
        </w:rPr>
      </w:pPr>
    </w:p>
    <w:p w14:paraId="11AF208C" w14:textId="77777777" w:rsidR="008566D4" w:rsidRPr="00BF23F0" w:rsidRDefault="008566D4" w:rsidP="008566D4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6804772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4196D1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9437E75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D5720A1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28B8DF7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ED20F87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BAA7CDE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852DC8" w14:textId="77777777" w:rsidR="008566D4" w:rsidRPr="00BF23F0" w:rsidRDefault="008566D4" w:rsidP="008566D4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E3A4965" w14:textId="77777777" w:rsidR="008566D4" w:rsidRPr="00BF23F0" w:rsidRDefault="008566D4" w:rsidP="008566D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566D4" w:rsidRPr="00BF23F0" w14:paraId="4015FBF8" w14:textId="77777777" w:rsidTr="008566D4">
        <w:tc>
          <w:tcPr>
            <w:tcW w:w="4503" w:type="dxa"/>
          </w:tcPr>
          <w:p w14:paraId="3D1E6535" w14:textId="77777777" w:rsidR="008566D4" w:rsidRPr="00E40827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21D80F6" w14:textId="77777777" w:rsidR="008566D4" w:rsidRPr="00BF23F0" w:rsidRDefault="008566D4" w:rsidP="008566D4">
            <w:pPr>
              <w:autoSpaceDE w:val="0"/>
              <w:autoSpaceDN w:val="0"/>
              <w:adjustRightInd w:val="0"/>
            </w:pPr>
          </w:p>
          <w:p w14:paraId="50E94DFC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</w:p>
          <w:p w14:paraId="2161969D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7DBC540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52AF548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C107424" w14:textId="77777777" w:rsidR="008566D4" w:rsidRPr="00E40827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E4470A0" w14:textId="77777777" w:rsidR="008566D4" w:rsidRPr="00BF23F0" w:rsidRDefault="008566D4" w:rsidP="008566D4">
            <w:pPr>
              <w:autoSpaceDE w:val="0"/>
              <w:autoSpaceDN w:val="0"/>
              <w:adjustRightInd w:val="0"/>
            </w:pPr>
          </w:p>
          <w:p w14:paraId="22A1AB61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</w:p>
          <w:p w14:paraId="2F386874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20BF72B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67040A6" w14:textId="77777777" w:rsidR="008566D4" w:rsidRPr="00BF23F0" w:rsidRDefault="008566D4" w:rsidP="008566D4">
      <w:pPr>
        <w:spacing w:line="274" w:lineRule="exact"/>
        <w:ind w:left="220" w:right="100" w:firstLine="280"/>
        <w:jc w:val="both"/>
      </w:pPr>
    </w:p>
    <w:p w14:paraId="3B6CD4D4" w14:textId="77777777" w:rsidR="008566D4" w:rsidRPr="00BF23F0" w:rsidRDefault="008566D4" w:rsidP="008566D4">
      <w:pPr>
        <w:spacing w:line="274" w:lineRule="exact"/>
        <w:ind w:left="220" w:right="100" w:firstLine="280"/>
        <w:jc w:val="both"/>
      </w:pPr>
    </w:p>
    <w:p w14:paraId="592DAF84" w14:textId="77777777" w:rsidR="008566D4" w:rsidRPr="00BF23F0" w:rsidRDefault="008566D4" w:rsidP="008566D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B34760" w14:textId="77777777" w:rsidR="008566D4" w:rsidRPr="00BF23F0" w:rsidRDefault="008566D4" w:rsidP="008566D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0C60159" w14:textId="77777777" w:rsidR="008566D4" w:rsidRPr="00BF23F0" w:rsidRDefault="008566D4" w:rsidP="008566D4">
      <w:pPr>
        <w:spacing w:line="274" w:lineRule="exact"/>
        <w:ind w:left="220" w:right="100" w:firstLine="280"/>
      </w:pPr>
    </w:p>
    <w:p w14:paraId="672E7425" w14:textId="77777777" w:rsidR="008566D4" w:rsidRPr="00BF23F0" w:rsidRDefault="008566D4" w:rsidP="008566D4">
      <w:pPr>
        <w:spacing w:line="274" w:lineRule="exact"/>
        <w:ind w:left="220" w:right="100" w:firstLine="280"/>
      </w:pPr>
    </w:p>
    <w:p w14:paraId="7C2A8DD9" w14:textId="77777777" w:rsidR="008566D4" w:rsidRPr="00CB261D" w:rsidRDefault="008566D4" w:rsidP="008566D4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CB261D">
        <w:rPr>
          <w:sz w:val="24"/>
          <w:szCs w:val="24"/>
        </w:rPr>
        <w:lastRenderedPageBreak/>
        <w:t>Приложение 3 к договору аренды</w:t>
      </w:r>
      <w:bookmarkStart w:id="117" w:name="bookmark19"/>
    </w:p>
    <w:p w14:paraId="0790B8F1" w14:textId="77777777" w:rsidR="008566D4" w:rsidRPr="00CB261D" w:rsidRDefault="008566D4" w:rsidP="008566D4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</w:rPr>
      </w:pPr>
      <w:r w:rsidRPr="00CB261D">
        <w:rPr>
          <w:sz w:val="24"/>
          <w:szCs w:val="24"/>
        </w:rPr>
        <w:t>от ___________ № ___________</w:t>
      </w:r>
      <w:r w:rsidRPr="00CB261D">
        <w:rPr>
          <w:bCs/>
        </w:rPr>
        <w:t>_</w:t>
      </w:r>
    </w:p>
    <w:p w14:paraId="5613B9CF" w14:textId="77777777" w:rsidR="008566D4" w:rsidRPr="00CB261D" w:rsidRDefault="008566D4" w:rsidP="008566D4">
      <w:pPr>
        <w:keepNext/>
        <w:keepLines/>
        <w:spacing w:after="9" w:line="230" w:lineRule="exact"/>
        <w:ind w:left="4620"/>
        <w:rPr>
          <w:rStyle w:val="53pt"/>
        </w:rPr>
      </w:pPr>
    </w:p>
    <w:p w14:paraId="4DCC263F" w14:textId="77777777" w:rsidR="008566D4" w:rsidRPr="00CB261D" w:rsidRDefault="008566D4" w:rsidP="008566D4">
      <w:pPr>
        <w:keepNext/>
        <w:keepLines/>
        <w:spacing w:after="9" w:line="230" w:lineRule="exact"/>
        <w:ind w:left="4620"/>
        <w:rPr>
          <w:b/>
        </w:rPr>
      </w:pPr>
      <w:r w:rsidRPr="00CB261D">
        <w:rPr>
          <w:rStyle w:val="53pt"/>
        </w:rPr>
        <w:t>АКТ</w:t>
      </w:r>
      <w:bookmarkEnd w:id="117"/>
    </w:p>
    <w:p w14:paraId="2BE415E1" w14:textId="77777777" w:rsidR="008566D4" w:rsidRPr="00CB261D" w:rsidRDefault="008566D4" w:rsidP="008566D4">
      <w:pPr>
        <w:keepNext/>
        <w:keepLines/>
        <w:spacing w:after="131" w:line="230" w:lineRule="exact"/>
        <w:ind w:left="2840"/>
      </w:pPr>
      <w:bookmarkStart w:id="118" w:name="bookmark20"/>
      <w:r w:rsidRPr="00CB261D">
        <w:t>приема-передачи земельного участка</w:t>
      </w:r>
      <w:bookmarkEnd w:id="118"/>
    </w:p>
    <w:p w14:paraId="68282E28" w14:textId="77777777" w:rsidR="008566D4" w:rsidRPr="00CB261D" w:rsidRDefault="008566D4" w:rsidP="008566D4">
      <w:pPr>
        <w:keepNext/>
        <w:keepLines/>
        <w:spacing w:line="230" w:lineRule="exact"/>
        <w:rPr>
          <w:sz w:val="16"/>
          <w:szCs w:val="16"/>
        </w:rPr>
      </w:pPr>
    </w:p>
    <w:p w14:paraId="687F9111" w14:textId="77777777" w:rsidR="008566D4" w:rsidRPr="00CB261D" w:rsidRDefault="008566D4" w:rsidP="008566D4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CB261D">
        <w:rPr>
          <w:sz w:val="24"/>
          <w:szCs w:val="24"/>
        </w:rPr>
        <w:t>от ___________ № _______________</w:t>
      </w:r>
    </w:p>
    <w:p w14:paraId="00ED1F88" w14:textId="77777777" w:rsidR="008566D4" w:rsidRPr="00BF23F0" w:rsidRDefault="008566D4" w:rsidP="008566D4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3DF5C88" w14:textId="77777777" w:rsidR="008566D4" w:rsidRPr="00BF23F0" w:rsidRDefault="008566D4" w:rsidP="008566D4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4AED82C2" w14:textId="77777777" w:rsidR="008566D4" w:rsidRPr="00BF23F0" w:rsidRDefault="008566D4" w:rsidP="008566D4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4BE180B" w14:textId="77777777" w:rsidR="008566D4" w:rsidRPr="00DE5799" w:rsidRDefault="008566D4" w:rsidP="008566D4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9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9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BAD2BC5" w14:textId="77777777" w:rsidR="008566D4" w:rsidRPr="00DE5799" w:rsidRDefault="008566D4" w:rsidP="008566D4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D75133D" w14:textId="77777777" w:rsidR="008566D4" w:rsidRPr="00DE5799" w:rsidRDefault="008566D4" w:rsidP="008566D4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2F6FC980" w14:textId="77777777" w:rsidR="008566D4" w:rsidRPr="00BF23F0" w:rsidRDefault="008566D4" w:rsidP="008566D4">
      <w:pPr>
        <w:spacing w:line="299" w:lineRule="exact"/>
        <w:ind w:left="100" w:firstLine="300"/>
      </w:pPr>
    </w:p>
    <w:p w14:paraId="6E921222" w14:textId="77777777" w:rsidR="008566D4" w:rsidRPr="00BF23F0" w:rsidRDefault="008566D4" w:rsidP="008566D4">
      <w:pPr>
        <w:tabs>
          <w:tab w:val="left" w:pos="358"/>
        </w:tabs>
        <w:jc w:val="center"/>
      </w:pPr>
    </w:p>
    <w:p w14:paraId="74CE8BFF" w14:textId="77777777" w:rsidR="008566D4" w:rsidRPr="00BF23F0" w:rsidRDefault="008566D4" w:rsidP="008566D4">
      <w:pPr>
        <w:tabs>
          <w:tab w:val="left" w:pos="358"/>
        </w:tabs>
        <w:jc w:val="center"/>
      </w:pPr>
    </w:p>
    <w:p w14:paraId="32DDBA56" w14:textId="77777777" w:rsidR="008566D4" w:rsidRPr="00BF23F0" w:rsidRDefault="008566D4" w:rsidP="008566D4">
      <w:pPr>
        <w:tabs>
          <w:tab w:val="left" w:pos="358"/>
        </w:tabs>
        <w:jc w:val="center"/>
      </w:pPr>
    </w:p>
    <w:p w14:paraId="7F424317" w14:textId="77777777" w:rsidR="008566D4" w:rsidRPr="00BF23F0" w:rsidRDefault="008566D4" w:rsidP="008566D4">
      <w:pPr>
        <w:tabs>
          <w:tab w:val="left" w:pos="358"/>
        </w:tabs>
        <w:jc w:val="center"/>
      </w:pPr>
      <w:r w:rsidRPr="00BF23F0">
        <w:t>Подписи Сторон</w:t>
      </w:r>
    </w:p>
    <w:p w14:paraId="2C14BEFF" w14:textId="77777777" w:rsidR="008566D4" w:rsidRPr="00BF23F0" w:rsidRDefault="008566D4" w:rsidP="008566D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566D4" w:rsidRPr="00BF23F0" w14:paraId="1E8F9D8C" w14:textId="77777777" w:rsidTr="008566D4">
        <w:tc>
          <w:tcPr>
            <w:tcW w:w="4503" w:type="dxa"/>
          </w:tcPr>
          <w:p w14:paraId="32EFF702" w14:textId="77777777" w:rsidR="008566D4" w:rsidRPr="00E40827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AE3CE4F" w14:textId="77777777" w:rsidR="008566D4" w:rsidRPr="00E40827" w:rsidRDefault="008566D4" w:rsidP="008566D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06E8A95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</w:p>
          <w:p w14:paraId="3BC766D2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BC06752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F48973F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EDF1970" w14:textId="77777777" w:rsidR="008566D4" w:rsidRPr="00E40827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FDFB774" w14:textId="77777777" w:rsidR="008566D4" w:rsidRPr="00BF23F0" w:rsidRDefault="008566D4" w:rsidP="008566D4">
            <w:pPr>
              <w:autoSpaceDE w:val="0"/>
              <w:autoSpaceDN w:val="0"/>
              <w:adjustRightInd w:val="0"/>
            </w:pPr>
          </w:p>
          <w:p w14:paraId="048DA7D9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</w:p>
          <w:p w14:paraId="496CE6FB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1E5F908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69BBE3B" w14:textId="77777777" w:rsidR="008566D4" w:rsidRDefault="008566D4" w:rsidP="008566D4">
      <w:pPr>
        <w:suppressAutoHyphens w:val="0"/>
        <w:jc w:val="right"/>
        <w:rPr>
          <w:sz w:val="22"/>
          <w:szCs w:val="22"/>
          <w:lang w:eastAsia="ru-RU"/>
        </w:rPr>
      </w:pPr>
    </w:p>
    <w:p w14:paraId="1FDDA405" w14:textId="77777777" w:rsidR="008566D4" w:rsidRDefault="008566D4" w:rsidP="008566D4"/>
    <w:p w14:paraId="62A8C940" w14:textId="6D89898A" w:rsidR="002B6820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06E61CD" w14:textId="35AADA41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683AEDA" w14:textId="34D7C6B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4EF85D7" w14:textId="03EE72C2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DB5344C" w14:textId="5BA42DCF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47E551C" w14:textId="3D93F720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07C6C4D" w14:textId="7053B277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5F28008" w14:textId="5326960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A56BD07" w14:textId="3C9E5C48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2470C7A" w14:textId="1AB66164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1C2EE3A" w14:textId="0E3A0A0E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3A06C89" w14:textId="1C70BF7B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C6E80E4" w14:textId="77777777" w:rsidR="00F476D3" w:rsidRPr="000C79A1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59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1052B87" w14:textId="77777777" w:rsidR="00F847CA" w:rsidRDefault="00F847CA">
      <w:r>
        <w:separator/>
      </w:r>
    </w:p>
  </w:endnote>
  <w:endnote w:type="continuationSeparator" w:id="0">
    <w:p w14:paraId="08A9E9C6" w14:textId="77777777" w:rsidR="00F847CA" w:rsidRDefault="00F847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5C84A59" w:rsidR="00BE6BA3" w:rsidRDefault="00BE6BA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8600B" w:rsidRPr="0048600B">
          <w:rPr>
            <w:noProof/>
            <w:lang w:val="ru-RU"/>
          </w:rPr>
          <w:t>63</w:t>
        </w:r>
        <w:r>
          <w:fldChar w:fldCharType="end"/>
        </w:r>
      </w:p>
    </w:sdtContent>
  </w:sdt>
  <w:p w14:paraId="45CC9B49" w14:textId="05C058FB" w:rsidR="00BE6BA3" w:rsidRPr="001A6C06" w:rsidRDefault="00BE6BA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640E7ED" w14:textId="77777777" w:rsidR="00F847CA" w:rsidRDefault="00F847CA">
      <w:r>
        <w:separator/>
      </w:r>
    </w:p>
  </w:footnote>
  <w:footnote w:type="continuationSeparator" w:id="0">
    <w:p w14:paraId="263EEECB" w14:textId="77777777" w:rsidR="00F847CA" w:rsidRDefault="00F847CA">
      <w:r>
        <w:continuationSeparator/>
      </w:r>
    </w:p>
  </w:footnote>
  <w:footnote w:id="1">
    <w:p w14:paraId="32445257" w14:textId="7B85526C" w:rsidR="00BE6BA3" w:rsidRPr="00821C5D" w:rsidRDefault="00BE6BA3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BE6BA3" w:rsidRPr="00821C5D" w:rsidRDefault="00BE6BA3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BE6BA3" w:rsidRPr="00C746AF" w:rsidRDefault="00BE6BA3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FF263E2"/>
    <w:multiLevelType w:val="multilevel"/>
    <w:tmpl w:val="62D054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06B4EED"/>
    <w:multiLevelType w:val="multilevel"/>
    <w:tmpl w:val="603EB9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5"/>
  </w:num>
  <w:num w:numId="5">
    <w:abstractNumId w:val="16"/>
  </w:num>
  <w:num w:numId="6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lXPhq4BzAN4aYP8jhoFY4P44p4ozKcS8GoftspPboamN2IFb5FH7e2q/i0TZelX2szqdKLmzGyQib4mvpdPWg==" w:salt="brTgnwIT4ePrQ42l00RH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BB8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1F92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4F4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44B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0DD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4C6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0DC6"/>
    <w:rsid w:val="0048235D"/>
    <w:rsid w:val="00482E75"/>
    <w:rsid w:val="00483164"/>
    <w:rsid w:val="00483BB3"/>
    <w:rsid w:val="00483C5A"/>
    <w:rsid w:val="00484167"/>
    <w:rsid w:val="00484B00"/>
    <w:rsid w:val="0048600B"/>
    <w:rsid w:val="004867E0"/>
    <w:rsid w:val="00486A6D"/>
    <w:rsid w:val="004907C6"/>
    <w:rsid w:val="00491B37"/>
    <w:rsid w:val="00491CC4"/>
    <w:rsid w:val="004922FB"/>
    <w:rsid w:val="00493017"/>
    <w:rsid w:val="00493802"/>
    <w:rsid w:val="00493E1E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2C89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6404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69F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6D4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4FB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586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1A81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BA3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317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19D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3F7A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26C3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0FE5"/>
    <w:rsid w:val="00D71936"/>
    <w:rsid w:val="00D71D63"/>
    <w:rsid w:val="00D7236A"/>
    <w:rsid w:val="00D72D60"/>
    <w:rsid w:val="00D730A0"/>
    <w:rsid w:val="00D7325F"/>
    <w:rsid w:val="00D737E8"/>
    <w:rsid w:val="00D74057"/>
    <w:rsid w:val="00D76290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5B3E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57E07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477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586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47CA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3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9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60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9" Type="http://schemas.openxmlformats.org/officeDocument/2006/relationships/image" Target="media/image29.jpg"/><Relationship Id="rId21" Type="http://schemas.openxmlformats.org/officeDocument/2006/relationships/image" Target="media/image11.jpg"/><Relationship Id="rId34" Type="http://schemas.openxmlformats.org/officeDocument/2006/relationships/image" Target="media/image24.jpg"/><Relationship Id="rId42" Type="http://schemas.openxmlformats.org/officeDocument/2006/relationships/image" Target="media/image32.jp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0" Type="http://schemas.openxmlformats.org/officeDocument/2006/relationships/image" Target="media/image10.png"/><Relationship Id="rId29" Type="http://schemas.openxmlformats.org/officeDocument/2006/relationships/image" Target="media/image19.jpg"/><Relationship Id="rId41" Type="http://schemas.openxmlformats.org/officeDocument/2006/relationships/image" Target="media/image31.jp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40" Type="http://schemas.openxmlformats.org/officeDocument/2006/relationships/image" Target="media/image30.jp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theme" Target="theme/theme1.xml"/><Relationship Id="rId10" Type="http://schemas.openxmlformats.org/officeDocument/2006/relationships/hyperlink" Target="http://www.ruzaregion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png"/><Relationship Id="rId43" Type="http://schemas.openxmlformats.org/officeDocument/2006/relationships/image" Target="media/image33.jp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46" Type="http://schemas.openxmlformats.org/officeDocument/2006/relationships/image" Target="media/image36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6674C03-01AD-465F-BD69-2EB5AA0CF6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1178</TotalTime>
  <Pages>68</Pages>
  <Words>8775</Words>
  <Characters>50020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58678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Кораблина Ольга Николаевна</cp:lastModifiedBy>
  <cp:revision>733</cp:revision>
  <cp:lastPrinted>2021-12-17T09:58:00Z</cp:lastPrinted>
  <dcterms:created xsi:type="dcterms:W3CDTF">2021-06-01T11:30:00Z</dcterms:created>
  <dcterms:modified xsi:type="dcterms:W3CDTF">2021-12-17T10:05:00Z</dcterms:modified>
</cp:coreProperties>
</file>