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332EEE0B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263551" w:rsidRPr="00263551">
        <w:rPr>
          <w:b/>
          <w:bCs/>
          <w:color w:val="0000FF"/>
          <w:sz w:val="28"/>
          <w:szCs w:val="28"/>
          <w:lang w:eastAsia="ru-RU"/>
        </w:rPr>
        <w:t>АЗ</w:t>
      </w:r>
      <w:r w:rsidR="005C507D">
        <w:rPr>
          <w:b/>
          <w:bCs/>
          <w:color w:val="0000FF"/>
          <w:sz w:val="28"/>
          <w:szCs w:val="28"/>
          <w:lang w:eastAsia="ru-RU"/>
        </w:rPr>
        <w:t>Г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Э-</w:t>
      </w:r>
      <w:r w:rsidR="00563E5C">
        <w:rPr>
          <w:b/>
          <w:bCs/>
          <w:color w:val="0000FF"/>
          <w:sz w:val="28"/>
          <w:szCs w:val="28"/>
          <w:lang w:eastAsia="ru-RU"/>
        </w:rPr>
        <w:t>РУЗ</w:t>
      </w:r>
      <w:r w:rsidR="00263551" w:rsidRPr="00263551">
        <w:rPr>
          <w:b/>
          <w:bCs/>
          <w:color w:val="0000FF"/>
          <w:sz w:val="28"/>
          <w:szCs w:val="28"/>
          <w:lang w:eastAsia="ru-RU"/>
        </w:rPr>
        <w:t>/21-</w:t>
      </w:r>
      <w:r w:rsidR="00563E5C">
        <w:rPr>
          <w:b/>
          <w:bCs/>
          <w:color w:val="0000FF"/>
          <w:sz w:val="28"/>
          <w:szCs w:val="28"/>
          <w:lang w:eastAsia="ru-RU"/>
        </w:rPr>
        <w:t>3084</w:t>
      </w:r>
      <w:permEnd w:id="532153728"/>
    </w:p>
    <w:p w14:paraId="05F70A0A" w14:textId="3747216F" w:rsidR="00650500" w:rsidRPr="0092203F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Pr="004B53C8">
        <w:rPr>
          <w:color w:val="0000FF"/>
          <w:sz w:val="28"/>
          <w:szCs w:val="28"/>
          <w:lang w:eastAsia="ru-RU"/>
        </w:rPr>
        <w:t>государственная</w:t>
      </w:r>
      <w:r w:rsidR="00650500" w:rsidRPr="004B53C8">
        <w:rPr>
          <w:color w:val="0000FF"/>
          <w:sz w:val="28"/>
          <w:szCs w:val="28"/>
          <w:lang w:eastAsia="ru-RU"/>
        </w:rPr>
        <w:t xml:space="preserve"> </w:t>
      </w:r>
      <w:r w:rsidRPr="004B53C8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 w:rsidRPr="0092203F">
        <w:rPr>
          <w:color w:val="0000FF"/>
          <w:sz w:val="28"/>
          <w:szCs w:val="28"/>
          <w:lang w:eastAsia="ru-RU"/>
        </w:rPr>
        <w:t xml:space="preserve">,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4B53C8">
        <w:rPr>
          <w:color w:val="0000FF"/>
          <w:sz w:val="28"/>
          <w:szCs w:val="28"/>
          <w:lang w:eastAsia="ru-RU"/>
        </w:rPr>
        <w:t xml:space="preserve">Рузского </w:t>
      </w:r>
      <w:r w:rsidR="0092203F" w:rsidRPr="0092203F">
        <w:rPr>
          <w:color w:val="0000FF"/>
          <w:sz w:val="28"/>
          <w:szCs w:val="28"/>
          <w:lang w:eastAsia="ru-RU"/>
        </w:rPr>
        <w:t>городского округа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05122A" w:rsidRPr="0005122A">
        <w:rPr>
          <w:color w:val="0000FF"/>
          <w:sz w:val="28"/>
          <w:szCs w:val="28"/>
          <w:lang w:eastAsia="ru-RU"/>
        </w:rPr>
        <w:t xml:space="preserve">Московской области, </w:t>
      </w:r>
    </w:p>
    <w:p w14:paraId="0D611210" w14:textId="77777777" w:rsidR="004B53C8" w:rsidRPr="004B53C8" w:rsidRDefault="0005122A" w:rsidP="004B53C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4B53C8" w:rsidRPr="004B53C8">
        <w:rPr>
          <w:color w:val="0000FF"/>
          <w:sz w:val="28"/>
          <w:szCs w:val="28"/>
          <w:lang w:eastAsia="ru-RU"/>
        </w:rPr>
        <w:t>для ведения личного подсобного хозяйства</w:t>
      </w:r>
    </w:p>
    <w:p w14:paraId="23DF08A8" w14:textId="5FFE955A" w:rsidR="0005122A" w:rsidRDefault="004B53C8" w:rsidP="004B53C8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4B53C8">
        <w:rPr>
          <w:color w:val="0000FF"/>
          <w:sz w:val="28"/>
          <w:szCs w:val="28"/>
          <w:lang w:eastAsia="ru-RU"/>
        </w:rPr>
        <w:t>(приусадебный земельный участок)</w:t>
      </w:r>
    </w:p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3BB33A00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A14AEC" w:rsidRPr="00A14AEC">
        <w:rPr>
          <w:b/>
          <w:color w:val="0000FF"/>
          <w:sz w:val="28"/>
          <w:szCs w:val="28"/>
          <w:lang w:eastAsia="ru-RU"/>
        </w:rPr>
        <w:t>221221/6987935/01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10904F8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FA513E" w:rsidRPr="00FA513E">
        <w:rPr>
          <w:b/>
          <w:color w:val="0000FF"/>
          <w:sz w:val="28"/>
          <w:szCs w:val="28"/>
          <w:lang w:eastAsia="ru-RU"/>
        </w:rPr>
        <w:t>00300060109024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921C43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4B53C8">
        <w:rPr>
          <w:b/>
          <w:color w:val="0000FF"/>
          <w:sz w:val="28"/>
          <w:szCs w:val="28"/>
          <w:lang w:eastAsia="ru-RU"/>
        </w:rPr>
        <w:t>23.12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9D18C6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73538A" w:rsidRPr="0073538A">
        <w:rPr>
          <w:b/>
          <w:color w:val="0000FF"/>
          <w:sz w:val="28"/>
          <w:szCs w:val="28"/>
          <w:lang w:eastAsia="ru-RU"/>
        </w:rPr>
        <w:t>21.02.2022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EE067E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3538A" w:rsidRPr="0073538A">
        <w:rPr>
          <w:b/>
          <w:color w:val="0000FF"/>
          <w:sz w:val="28"/>
          <w:szCs w:val="28"/>
          <w:lang w:eastAsia="ru-RU"/>
        </w:rPr>
        <w:t>24.02.2022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F9AFC99" w14:textId="67AAB608" w:rsidR="004B53C8" w:rsidRPr="004B53C8" w:rsidRDefault="0005122A" w:rsidP="004B53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4B53C8" w:rsidRPr="004B53C8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4B53C8">
        <w:rPr>
          <w:color w:val="0000FF"/>
          <w:sz w:val="22"/>
          <w:szCs w:val="22"/>
          <w:lang w:eastAsia="ru-RU"/>
        </w:rPr>
        <w:t>14</w:t>
      </w:r>
      <w:r w:rsidR="004B53C8" w:rsidRPr="004B53C8">
        <w:rPr>
          <w:color w:val="0000FF"/>
          <w:sz w:val="22"/>
          <w:szCs w:val="22"/>
          <w:lang w:eastAsia="ru-RU"/>
        </w:rPr>
        <w:t>.</w:t>
      </w:r>
      <w:r w:rsidR="004B53C8">
        <w:rPr>
          <w:color w:val="0000FF"/>
          <w:sz w:val="22"/>
          <w:szCs w:val="22"/>
          <w:lang w:eastAsia="ru-RU"/>
        </w:rPr>
        <w:t>12</w:t>
      </w:r>
      <w:r w:rsidR="004B53C8" w:rsidRPr="004B53C8">
        <w:rPr>
          <w:color w:val="0000FF"/>
          <w:sz w:val="22"/>
          <w:szCs w:val="22"/>
          <w:lang w:eastAsia="ru-RU"/>
        </w:rPr>
        <w:t>.2021</w:t>
      </w:r>
      <w:r w:rsidR="004B53C8">
        <w:rPr>
          <w:color w:val="0000FF"/>
          <w:sz w:val="22"/>
          <w:szCs w:val="22"/>
          <w:lang w:eastAsia="ru-RU"/>
        </w:rPr>
        <w:t xml:space="preserve"> </w:t>
      </w:r>
      <w:r w:rsidR="004B53C8" w:rsidRPr="004B53C8">
        <w:rPr>
          <w:color w:val="0000FF"/>
          <w:sz w:val="22"/>
          <w:szCs w:val="22"/>
          <w:lang w:eastAsia="ru-RU"/>
        </w:rPr>
        <w:t>№ 1</w:t>
      </w:r>
      <w:r w:rsidR="004B53C8">
        <w:rPr>
          <w:color w:val="0000FF"/>
          <w:sz w:val="22"/>
          <w:szCs w:val="22"/>
          <w:lang w:eastAsia="ru-RU"/>
        </w:rPr>
        <w:t>81</w:t>
      </w:r>
      <w:r w:rsidR="004B53C8" w:rsidRPr="004B53C8">
        <w:rPr>
          <w:color w:val="0000FF"/>
          <w:sz w:val="22"/>
          <w:szCs w:val="22"/>
          <w:lang w:eastAsia="ru-RU"/>
        </w:rPr>
        <w:t>-З п. 1</w:t>
      </w:r>
      <w:r w:rsidR="004B53C8">
        <w:rPr>
          <w:color w:val="0000FF"/>
          <w:sz w:val="22"/>
          <w:szCs w:val="22"/>
          <w:lang w:eastAsia="ru-RU"/>
        </w:rPr>
        <w:t>8</w:t>
      </w:r>
      <w:r w:rsidR="004B53C8" w:rsidRPr="004B53C8">
        <w:rPr>
          <w:color w:val="0000FF"/>
          <w:sz w:val="22"/>
          <w:szCs w:val="22"/>
          <w:lang w:eastAsia="ru-RU"/>
        </w:rPr>
        <w:t>;</w:t>
      </w:r>
    </w:p>
    <w:p w14:paraId="19AE4EB5" w14:textId="3F7B116D" w:rsidR="0005122A" w:rsidRPr="0005122A" w:rsidRDefault="004B53C8" w:rsidP="004B53C8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4B53C8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  <w:lang w:eastAsia="ru-RU"/>
        </w:rPr>
        <w:t>20</w:t>
      </w:r>
      <w:r w:rsidRPr="004B53C8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12</w:t>
      </w:r>
      <w:r w:rsidRPr="004B53C8">
        <w:rPr>
          <w:color w:val="0000FF"/>
          <w:sz w:val="22"/>
          <w:szCs w:val="22"/>
          <w:lang w:eastAsia="ru-RU"/>
        </w:rPr>
        <w:t xml:space="preserve">.2021 № </w:t>
      </w:r>
      <w:r>
        <w:rPr>
          <w:color w:val="0000FF"/>
          <w:sz w:val="22"/>
          <w:szCs w:val="22"/>
          <w:lang w:eastAsia="ru-RU"/>
        </w:rPr>
        <w:t xml:space="preserve">5046 </w:t>
      </w:r>
      <w:r>
        <w:rPr>
          <w:color w:val="0000FF"/>
          <w:sz w:val="22"/>
          <w:szCs w:val="22"/>
          <w:lang w:eastAsia="ru-RU"/>
        </w:rPr>
        <w:br/>
      </w:r>
      <w:r w:rsidRPr="004B53C8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 w:rsidRPr="004B53C8">
        <w:rPr>
          <w:color w:val="0000FF"/>
          <w:sz w:val="22"/>
          <w:szCs w:val="22"/>
          <w:lang w:eastAsia="ru-RU"/>
        </w:rPr>
        <w:t>с кадастровым номером 50:19:005030</w:t>
      </w:r>
      <w:r>
        <w:rPr>
          <w:color w:val="0000FF"/>
          <w:sz w:val="22"/>
          <w:szCs w:val="22"/>
          <w:lang w:eastAsia="ru-RU"/>
        </w:rPr>
        <w:t>5</w:t>
      </w:r>
      <w:r w:rsidRPr="004B53C8">
        <w:rPr>
          <w:color w:val="0000FF"/>
          <w:sz w:val="22"/>
          <w:szCs w:val="22"/>
          <w:lang w:eastAsia="ru-RU"/>
        </w:rPr>
        <w:t>:</w:t>
      </w:r>
      <w:r>
        <w:rPr>
          <w:color w:val="0000FF"/>
          <w:sz w:val="22"/>
          <w:szCs w:val="22"/>
          <w:lang w:eastAsia="ru-RU"/>
        </w:rPr>
        <w:t>1371</w:t>
      </w:r>
      <w:r w:rsidRPr="004B53C8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r w:rsidR="00873531">
        <w:rPr>
          <w:color w:val="0000FF"/>
          <w:sz w:val="22"/>
          <w:szCs w:val="22"/>
          <w:lang w:eastAsia="ru-RU"/>
        </w:rPr>
        <w:br/>
      </w:r>
      <w:r w:rsidR="00650500">
        <w:rPr>
          <w:color w:val="0000FF"/>
          <w:sz w:val="22"/>
          <w:szCs w:val="22"/>
          <w:lang w:eastAsia="ru-RU"/>
        </w:rPr>
        <w:t>(Приложение №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06D4209" w14:textId="77777777" w:rsidR="004B53C8" w:rsidRPr="004B53C8" w:rsidRDefault="00EE7642" w:rsidP="004B53C8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4B53C8" w:rsidRPr="004B53C8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A8B0579" w14:textId="77777777" w:rsidR="004B53C8" w:rsidRPr="004B53C8" w:rsidRDefault="004B53C8" w:rsidP="004B53C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B53C8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</w:t>
      </w:r>
    </w:p>
    <w:p w14:paraId="525DC142" w14:textId="77777777" w:rsidR="004B53C8" w:rsidRPr="004B53C8" w:rsidRDefault="004B53C8" w:rsidP="004B53C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B53C8">
        <w:rPr>
          <w:color w:val="0000FF"/>
          <w:sz w:val="22"/>
          <w:szCs w:val="22"/>
          <w:lang w:eastAsia="ru-RU"/>
        </w:rPr>
        <w:t>Сайт: www.ruzaregion.ru</w:t>
      </w:r>
    </w:p>
    <w:p w14:paraId="71CBD3B2" w14:textId="77777777" w:rsidR="004B53C8" w:rsidRPr="004B53C8" w:rsidRDefault="004B53C8" w:rsidP="004B53C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B53C8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43120302" w14:textId="338541E2" w:rsidR="003548AF" w:rsidRDefault="004B53C8" w:rsidP="004B53C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B53C8">
        <w:rPr>
          <w:color w:val="0000FF"/>
          <w:sz w:val="22"/>
          <w:szCs w:val="22"/>
          <w:lang w:eastAsia="ru-RU"/>
        </w:rPr>
        <w:t>Телефон факс: 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3A394CAD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</w:t>
      </w:r>
      <w:r w:rsidR="00FC5C13">
        <w:rPr>
          <w:sz w:val="22"/>
          <w:szCs w:val="22"/>
        </w:rPr>
        <w:t>(далее -</w:t>
      </w:r>
      <w:r w:rsidR="00257BDB">
        <w:rPr>
          <w:sz w:val="22"/>
          <w:szCs w:val="22"/>
        </w:rPr>
        <w:t xml:space="preserve"> Портал 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164CDE3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05122A" w:rsidRPr="0005122A">
        <w:rPr>
          <w:color w:val="0000FF"/>
          <w:sz w:val="22"/>
          <w:szCs w:val="22"/>
        </w:rPr>
        <w:t xml:space="preserve">право заключения договора аренды земельного участка, </w:t>
      </w:r>
      <w:r w:rsidR="0005122A" w:rsidRPr="004B53C8">
        <w:rPr>
          <w:color w:val="0000FF"/>
          <w:sz w:val="22"/>
          <w:szCs w:val="22"/>
        </w:rPr>
        <w:t>государственная собственность на который не разграничена</w:t>
      </w:r>
      <w:r w:rsidR="00650500" w:rsidRPr="00873531">
        <w:rPr>
          <w:color w:val="0000FF"/>
          <w:sz w:val="22"/>
          <w:szCs w:val="22"/>
        </w:rPr>
        <w:t>,</w:t>
      </w:r>
      <w:r w:rsidR="00650500" w:rsidRPr="00EC4E29">
        <w:rPr>
          <w:color w:val="FF0000"/>
          <w:sz w:val="22"/>
          <w:szCs w:val="22"/>
        </w:rPr>
        <w:t xml:space="preserve"> </w:t>
      </w:r>
      <w:r w:rsidR="006C1399" w:rsidRPr="006C1399">
        <w:rPr>
          <w:color w:val="0000FF"/>
          <w:sz w:val="22"/>
          <w:szCs w:val="22"/>
        </w:rPr>
        <w:t xml:space="preserve">расположенного </w:t>
      </w:r>
      <w:r w:rsidR="006C1399" w:rsidRPr="006C1399">
        <w:rPr>
          <w:color w:val="0000FF"/>
          <w:sz w:val="22"/>
          <w:szCs w:val="22"/>
        </w:rPr>
        <w:br/>
        <w:t>на территории</w:t>
      </w:r>
      <w:r w:rsidR="00904BF4">
        <w:rPr>
          <w:color w:val="0000FF"/>
          <w:sz w:val="22"/>
          <w:szCs w:val="22"/>
        </w:rPr>
        <w:t xml:space="preserve"> Рузского</w:t>
      </w:r>
      <w:r w:rsidR="006C1399" w:rsidRPr="006C1399">
        <w:rPr>
          <w:color w:val="0000FF"/>
          <w:sz w:val="22"/>
          <w:szCs w:val="22"/>
        </w:rPr>
        <w:t xml:space="preserve"> </w:t>
      </w:r>
      <w:r w:rsidR="00873531" w:rsidRPr="00873531">
        <w:rPr>
          <w:color w:val="0000FF"/>
          <w:sz w:val="22"/>
          <w:szCs w:val="22"/>
        </w:rPr>
        <w:t>городского округа Московской области</w:t>
      </w:r>
      <w:r w:rsidR="006C1399" w:rsidRPr="006C1399">
        <w:rPr>
          <w:color w:val="0000FF"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>(далее - Земельный участок)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2FD036A4" w14:textId="3A832B5E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904BF4" w:rsidRPr="00904BF4">
        <w:rPr>
          <w:color w:val="0000FF"/>
          <w:sz w:val="22"/>
          <w:szCs w:val="22"/>
          <w:lang w:eastAsia="ru-RU"/>
        </w:rPr>
        <w:t>Российск</w:t>
      </w:r>
      <w:r w:rsidR="00904BF4">
        <w:rPr>
          <w:color w:val="0000FF"/>
          <w:sz w:val="22"/>
          <w:szCs w:val="22"/>
          <w:lang w:eastAsia="ru-RU"/>
        </w:rPr>
        <w:t>а</w:t>
      </w:r>
      <w:r w:rsidR="00904BF4" w:rsidRPr="00904BF4">
        <w:rPr>
          <w:color w:val="0000FF"/>
          <w:sz w:val="22"/>
          <w:szCs w:val="22"/>
          <w:lang w:eastAsia="ru-RU"/>
        </w:rPr>
        <w:t xml:space="preserve">я Федерация, Московская </w:t>
      </w:r>
      <w:r w:rsidR="00904BF4">
        <w:rPr>
          <w:color w:val="0000FF"/>
          <w:sz w:val="22"/>
          <w:szCs w:val="22"/>
          <w:lang w:eastAsia="ru-RU"/>
        </w:rPr>
        <w:t>область</w:t>
      </w:r>
      <w:r w:rsidR="00904BF4" w:rsidRPr="00904BF4">
        <w:rPr>
          <w:color w:val="0000FF"/>
          <w:sz w:val="22"/>
          <w:szCs w:val="22"/>
          <w:lang w:eastAsia="ru-RU"/>
        </w:rPr>
        <w:t xml:space="preserve">, Рузский городской округ, </w:t>
      </w:r>
      <w:r w:rsidR="00904BF4">
        <w:rPr>
          <w:color w:val="0000FF"/>
          <w:sz w:val="22"/>
          <w:szCs w:val="22"/>
          <w:lang w:eastAsia="ru-RU"/>
        </w:rPr>
        <w:br/>
      </w:r>
      <w:r w:rsidR="00904BF4" w:rsidRPr="00904BF4">
        <w:rPr>
          <w:color w:val="0000FF"/>
          <w:sz w:val="22"/>
          <w:szCs w:val="22"/>
          <w:lang w:eastAsia="ru-RU"/>
        </w:rPr>
        <w:t>деревня Никольское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4520B2A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904BF4" w:rsidRPr="00904BF4">
        <w:rPr>
          <w:color w:val="0000FF"/>
          <w:sz w:val="22"/>
          <w:szCs w:val="22"/>
          <w:lang w:eastAsia="ru-RU"/>
        </w:rPr>
        <w:t>3 000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C4E9AD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904BF4" w:rsidRPr="004B53C8">
        <w:rPr>
          <w:color w:val="0000FF"/>
          <w:sz w:val="22"/>
          <w:szCs w:val="22"/>
          <w:lang w:eastAsia="ru-RU"/>
        </w:rPr>
        <w:t>50:19:005030</w:t>
      </w:r>
      <w:r w:rsidR="00904BF4">
        <w:rPr>
          <w:color w:val="0000FF"/>
          <w:sz w:val="22"/>
          <w:szCs w:val="22"/>
          <w:lang w:eastAsia="ru-RU"/>
        </w:rPr>
        <w:t>5</w:t>
      </w:r>
      <w:r w:rsidR="00904BF4" w:rsidRPr="004B53C8">
        <w:rPr>
          <w:color w:val="0000FF"/>
          <w:sz w:val="22"/>
          <w:szCs w:val="22"/>
          <w:lang w:eastAsia="ru-RU"/>
        </w:rPr>
        <w:t>:</w:t>
      </w:r>
      <w:r w:rsidR="00904BF4">
        <w:rPr>
          <w:color w:val="0000FF"/>
          <w:sz w:val="22"/>
          <w:szCs w:val="22"/>
          <w:lang w:eastAsia="ru-RU"/>
        </w:rPr>
        <w:t>1371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904BF4" w:rsidRPr="00904BF4">
        <w:rPr>
          <w:color w:val="0000FF"/>
          <w:sz w:val="22"/>
          <w:szCs w:val="22"/>
          <w:lang w:eastAsia="ru-RU"/>
        </w:rPr>
        <w:t>12</w:t>
      </w:r>
      <w:r w:rsidR="00904BF4">
        <w:rPr>
          <w:color w:val="0000FF"/>
          <w:sz w:val="22"/>
          <w:szCs w:val="22"/>
          <w:lang w:eastAsia="ru-RU"/>
        </w:rPr>
        <w:t>.</w:t>
      </w:r>
      <w:r w:rsidR="00904BF4" w:rsidRPr="00904BF4">
        <w:rPr>
          <w:color w:val="0000FF"/>
          <w:sz w:val="22"/>
          <w:szCs w:val="22"/>
          <w:lang w:eastAsia="ru-RU"/>
        </w:rPr>
        <w:t>11</w:t>
      </w:r>
      <w:r w:rsidR="00904BF4">
        <w:rPr>
          <w:color w:val="0000FF"/>
          <w:sz w:val="22"/>
          <w:szCs w:val="22"/>
          <w:lang w:eastAsia="ru-RU"/>
        </w:rPr>
        <w:t>.2021</w:t>
      </w:r>
      <w:r w:rsidR="00EC4E29" w:rsidRPr="00311664">
        <w:rPr>
          <w:color w:val="0000FF"/>
          <w:sz w:val="22"/>
          <w:szCs w:val="22"/>
          <w:lang w:eastAsia="ru-RU"/>
        </w:rPr>
        <w:t xml:space="preserve"> </w:t>
      </w:r>
      <w:r w:rsidR="006C1399" w:rsidRPr="00311664">
        <w:rPr>
          <w:color w:val="0000FF"/>
          <w:sz w:val="22"/>
          <w:szCs w:val="22"/>
        </w:rPr>
        <w:t>№</w:t>
      </w:r>
      <w:r w:rsidR="007F3494" w:rsidRPr="00311664">
        <w:rPr>
          <w:color w:val="0000FF"/>
          <w:sz w:val="22"/>
          <w:szCs w:val="22"/>
        </w:rPr>
        <w:t xml:space="preserve"> </w:t>
      </w:r>
      <w:r w:rsidR="00904BF4">
        <w:rPr>
          <w:color w:val="0000FF"/>
          <w:sz w:val="22"/>
          <w:szCs w:val="22"/>
          <w:lang w:eastAsia="ru-RU"/>
        </w:rPr>
        <w:t>99/2021/430452469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1E34EF3D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904BF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7F627414" w:rsidR="0081672A" w:rsidRPr="000E3CE0" w:rsidRDefault="00C17E36" w:rsidP="00904BF4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904BF4" w:rsidRPr="00904BF4">
        <w:rPr>
          <w:color w:val="0000FF"/>
          <w:sz w:val="22"/>
          <w:szCs w:val="22"/>
          <w:lang w:eastAsia="ru-RU"/>
        </w:rPr>
        <w:t>для ведения личного подсобного хозяйства</w:t>
      </w:r>
      <w:r w:rsidR="00904BF4">
        <w:rPr>
          <w:color w:val="0000FF"/>
          <w:sz w:val="22"/>
          <w:szCs w:val="22"/>
          <w:lang w:eastAsia="ru-RU"/>
        </w:rPr>
        <w:t xml:space="preserve"> </w:t>
      </w:r>
      <w:r w:rsidR="00904BF4" w:rsidRPr="00904BF4">
        <w:rPr>
          <w:color w:val="0000FF"/>
          <w:sz w:val="22"/>
          <w:szCs w:val="22"/>
          <w:lang w:eastAsia="ru-RU"/>
        </w:rPr>
        <w:t>(приусадебный земельный участок)</w:t>
      </w:r>
      <w:r w:rsidR="007F3494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3332B7D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80AF9" w:rsidRPr="00904BF4">
        <w:rPr>
          <w:color w:val="0000FF"/>
          <w:sz w:val="22"/>
          <w:szCs w:val="22"/>
        </w:rPr>
        <w:t xml:space="preserve">государственная собственность </w:t>
      </w:r>
      <w:r w:rsidR="00DA30C6" w:rsidRPr="00904BF4">
        <w:rPr>
          <w:color w:val="0000FF"/>
          <w:sz w:val="22"/>
          <w:szCs w:val="22"/>
        </w:rPr>
        <w:t xml:space="preserve">не </w:t>
      </w:r>
      <w:r w:rsidR="00650500" w:rsidRPr="00904BF4">
        <w:rPr>
          <w:color w:val="0000FF"/>
          <w:sz w:val="22"/>
          <w:szCs w:val="22"/>
        </w:rPr>
        <w:t>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904BF4" w:rsidRPr="00904BF4">
        <w:rPr>
          <w:color w:val="0000FF"/>
          <w:sz w:val="22"/>
          <w:szCs w:val="22"/>
          <w:lang w:eastAsia="ru-RU"/>
        </w:rPr>
        <w:t>12</w:t>
      </w:r>
      <w:r w:rsidR="00904BF4">
        <w:rPr>
          <w:color w:val="0000FF"/>
          <w:sz w:val="22"/>
          <w:szCs w:val="22"/>
          <w:lang w:eastAsia="ru-RU"/>
        </w:rPr>
        <w:t>.</w:t>
      </w:r>
      <w:r w:rsidR="00904BF4" w:rsidRPr="00904BF4">
        <w:rPr>
          <w:color w:val="0000FF"/>
          <w:sz w:val="22"/>
          <w:szCs w:val="22"/>
          <w:lang w:eastAsia="ru-RU"/>
        </w:rPr>
        <w:t>11</w:t>
      </w:r>
      <w:r w:rsidR="00904BF4">
        <w:rPr>
          <w:color w:val="0000FF"/>
          <w:sz w:val="22"/>
          <w:szCs w:val="22"/>
          <w:lang w:eastAsia="ru-RU"/>
        </w:rPr>
        <w:t>.2021</w:t>
      </w:r>
      <w:r w:rsidR="00904BF4" w:rsidRPr="00311664">
        <w:rPr>
          <w:color w:val="0000FF"/>
          <w:sz w:val="22"/>
          <w:szCs w:val="22"/>
          <w:lang w:eastAsia="ru-RU"/>
        </w:rPr>
        <w:t xml:space="preserve"> </w:t>
      </w:r>
      <w:r w:rsidR="00904BF4">
        <w:rPr>
          <w:color w:val="0000FF"/>
          <w:sz w:val="22"/>
          <w:szCs w:val="22"/>
          <w:lang w:eastAsia="ru-RU"/>
        </w:rPr>
        <w:br/>
      </w:r>
      <w:r w:rsidR="00904BF4" w:rsidRPr="00311664">
        <w:rPr>
          <w:color w:val="0000FF"/>
          <w:sz w:val="22"/>
          <w:szCs w:val="22"/>
        </w:rPr>
        <w:t xml:space="preserve">№ </w:t>
      </w:r>
      <w:r w:rsidR="00904BF4">
        <w:rPr>
          <w:color w:val="0000FF"/>
          <w:sz w:val="22"/>
          <w:szCs w:val="22"/>
          <w:lang w:eastAsia="ru-RU"/>
        </w:rPr>
        <w:t>99/2021/430452469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975FF0" w14:textId="08B84A97" w:rsidR="00904BF4" w:rsidRDefault="00885F52" w:rsidP="00563E5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904BF4" w:rsidRPr="00904BF4">
        <w:rPr>
          <w:color w:val="0000FF"/>
          <w:sz w:val="22"/>
          <w:szCs w:val="22"/>
          <w:lang w:eastAsia="ru-RU"/>
        </w:rPr>
        <w:t>постановлени</w:t>
      </w:r>
      <w:r w:rsidR="00904BF4">
        <w:rPr>
          <w:color w:val="0000FF"/>
          <w:sz w:val="22"/>
          <w:szCs w:val="22"/>
          <w:lang w:eastAsia="ru-RU"/>
        </w:rPr>
        <w:t>и</w:t>
      </w:r>
      <w:r w:rsidR="00904BF4" w:rsidRPr="00904BF4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20.12.2021 № 5046 «О проведении аукциона в электронной форме </w:t>
      </w:r>
      <w:r w:rsidR="00904BF4">
        <w:rPr>
          <w:color w:val="0000FF"/>
          <w:sz w:val="22"/>
          <w:szCs w:val="22"/>
          <w:lang w:eastAsia="ru-RU"/>
        </w:rPr>
        <w:br/>
      </w:r>
      <w:r w:rsidR="00904BF4" w:rsidRPr="00904BF4">
        <w:rPr>
          <w:color w:val="0000FF"/>
          <w:sz w:val="22"/>
          <w:szCs w:val="22"/>
          <w:lang w:eastAsia="ru-RU"/>
        </w:rPr>
        <w:t xml:space="preserve">на право заключения договора аренды земельного участка с кадастровым номером 50:19:0050305:1371, </w:t>
      </w:r>
      <w:r w:rsidR="00904BF4">
        <w:rPr>
          <w:color w:val="0000FF"/>
          <w:sz w:val="22"/>
          <w:szCs w:val="22"/>
          <w:lang w:eastAsia="ru-RU"/>
        </w:rPr>
        <w:br/>
      </w:r>
      <w:r w:rsidR="00904BF4" w:rsidRPr="00904BF4">
        <w:rPr>
          <w:color w:val="0000FF"/>
          <w:sz w:val="22"/>
          <w:szCs w:val="22"/>
          <w:lang w:eastAsia="ru-RU"/>
        </w:rPr>
        <w:t>из земель государственной неразграниченной собственности»</w:t>
      </w:r>
      <w:r w:rsidR="00904BF4">
        <w:rPr>
          <w:color w:val="0000FF"/>
          <w:sz w:val="22"/>
          <w:szCs w:val="22"/>
          <w:lang w:eastAsia="ru-RU"/>
        </w:rPr>
        <w:t xml:space="preserve"> </w:t>
      </w:r>
      <w:r w:rsidR="00904BF4" w:rsidRPr="00904BF4">
        <w:rPr>
          <w:color w:val="0000FF"/>
          <w:sz w:val="22"/>
          <w:szCs w:val="22"/>
          <w:lang w:eastAsia="ru-RU"/>
        </w:rPr>
        <w:t>(Приложение № 1)</w:t>
      </w:r>
      <w:r w:rsidR="00904BF4">
        <w:rPr>
          <w:color w:val="0000FF"/>
          <w:sz w:val="22"/>
          <w:szCs w:val="22"/>
          <w:lang w:eastAsia="ru-RU"/>
        </w:rPr>
        <w:t xml:space="preserve">, </w:t>
      </w:r>
      <w:r w:rsidR="00904BF4" w:rsidRPr="009A2C42">
        <w:rPr>
          <w:color w:val="0000FF"/>
          <w:sz w:val="22"/>
          <w:szCs w:val="22"/>
        </w:rPr>
        <w:t xml:space="preserve">информации Комитета </w:t>
      </w:r>
      <w:r w:rsidR="00904BF4">
        <w:rPr>
          <w:color w:val="0000FF"/>
          <w:sz w:val="22"/>
          <w:szCs w:val="22"/>
        </w:rPr>
        <w:br/>
      </w:r>
      <w:r w:rsidR="00904BF4" w:rsidRPr="009A2C42">
        <w:rPr>
          <w:color w:val="0000FF"/>
          <w:sz w:val="22"/>
          <w:szCs w:val="22"/>
        </w:rPr>
        <w:t>по архитектуре и градостроит</w:t>
      </w:r>
      <w:r w:rsidR="00904BF4">
        <w:rPr>
          <w:color w:val="0000FF"/>
          <w:sz w:val="22"/>
          <w:szCs w:val="22"/>
        </w:rPr>
        <w:t xml:space="preserve">ельству Московской области </w:t>
      </w:r>
      <w:r w:rsidR="00904BF4" w:rsidRPr="009A2C42">
        <w:rPr>
          <w:color w:val="0000FF"/>
          <w:sz w:val="22"/>
          <w:szCs w:val="22"/>
        </w:rPr>
        <w:t xml:space="preserve">от </w:t>
      </w:r>
      <w:r w:rsidR="00904BF4" w:rsidRPr="00904BF4">
        <w:rPr>
          <w:color w:val="0000FF"/>
          <w:sz w:val="22"/>
          <w:szCs w:val="22"/>
          <w:lang w:eastAsia="ru-RU"/>
        </w:rPr>
        <w:t>18.11.2021</w:t>
      </w:r>
      <w:r w:rsidR="00904BF4" w:rsidRPr="00873531">
        <w:rPr>
          <w:color w:val="0000FF"/>
          <w:sz w:val="22"/>
          <w:szCs w:val="22"/>
          <w:lang w:eastAsia="ru-RU"/>
        </w:rPr>
        <w:t xml:space="preserve"> № </w:t>
      </w:r>
      <w:r w:rsidR="00563E5C">
        <w:rPr>
          <w:color w:val="0000FF"/>
          <w:sz w:val="22"/>
          <w:szCs w:val="22"/>
          <w:lang w:eastAsia="ru-RU"/>
        </w:rPr>
        <w:t>Г</w:t>
      </w:r>
      <w:r w:rsidR="00904BF4" w:rsidRPr="00904BF4">
        <w:rPr>
          <w:color w:val="0000FF"/>
          <w:sz w:val="22"/>
          <w:szCs w:val="22"/>
          <w:lang w:eastAsia="ru-RU"/>
        </w:rPr>
        <w:t>З-21-018206</w:t>
      </w:r>
      <w:r w:rsidR="00904BF4">
        <w:rPr>
          <w:color w:val="0000FF"/>
          <w:sz w:val="22"/>
          <w:szCs w:val="22"/>
          <w:lang w:eastAsia="ru-RU"/>
        </w:rPr>
        <w:t xml:space="preserve"> </w:t>
      </w:r>
      <w:r w:rsidR="00904BF4" w:rsidRPr="00904BF4">
        <w:rPr>
          <w:color w:val="0000FF"/>
          <w:sz w:val="22"/>
          <w:szCs w:val="22"/>
          <w:lang w:eastAsia="ru-RU"/>
        </w:rPr>
        <w:t xml:space="preserve">(Приложение № </w:t>
      </w:r>
      <w:r w:rsidR="00904BF4">
        <w:rPr>
          <w:color w:val="0000FF"/>
          <w:sz w:val="22"/>
          <w:szCs w:val="22"/>
          <w:lang w:eastAsia="ru-RU"/>
        </w:rPr>
        <w:t>4</w:t>
      </w:r>
      <w:r w:rsidR="00904BF4" w:rsidRPr="00904BF4">
        <w:rPr>
          <w:color w:val="0000FF"/>
          <w:sz w:val="22"/>
          <w:szCs w:val="22"/>
          <w:lang w:eastAsia="ru-RU"/>
        </w:rPr>
        <w:t>)</w:t>
      </w:r>
      <w:r w:rsidR="00904BF4">
        <w:rPr>
          <w:color w:val="0000FF"/>
          <w:sz w:val="22"/>
          <w:szCs w:val="22"/>
          <w:lang w:eastAsia="ru-RU"/>
        </w:rPr>
        <w:t xml:space="preserve">, письме </w:t>
      </w:r>
      <w:r w:rsidR="00904BF4" w:rsidRPr="00904BF4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</w:t>
      </w:r>
      <w:r w:rsidR="00904BF4">
        <w:rPr>
          <w:color w:val="0000FF"/>
          <w:sz w:val="22"/>
          <w:szCs w:val="22"/>
          <w:lang w:eastAsia="ru-RU"/>
        </w:rPr>
        <w:t xml:space="preserve"> 18.11.2021 № Исх-261 </w:t>
      </w:r>
      <w:r w:rsidR="00904BF4">
        <w:rPr>
          <w:color w:val="0000FF"/>
          <w:sz w:val="22"/>
          <w:szCs w:val="22"/>
          <w:lang w:eastAsia="ru-RU"/>
        </w:rPr>
        <w:br/>
      </w:r>
      <w:r w:rsidR="00904BF4" w:rsidRPr="00904BF4">
        <w:rPr>
          <w:color w:val="0000FF"/>
          <w:sz w:val="22"/>
          <w:szCs w:val="22"/>
          <w:lang w:eastAsia="ru-RU"/>
        </w:rPr>
        <w:t xml:space="preserve">(Приложение № </w:t>
      </w:r>
      <w:r w:rsidR="00904BF4">
        <w:rPr>
          <w:color w:val="0000FF"/>
          <w:sz w:val="22"/>
          <w:szCs w:val="22"/>
          <w:lang w:eastAsia="ru-RU"/>
        </w:rPr>
        <w:t>4</w:t>
      </w:r>
      <w:r w:rsidR="00904BF4" w:rsidRPr="00904BF4">
        <w:rPr>
          <w:color w:val="0000FF"/>
          <w:sz w:val="22"/>
          <w:szCs w:val="22"/>
          <w:lang w:eastAsia="ru-RU"/>
        </w:rPr>
        <w:t>)</w:t>
      </w:r>
      <w:r w:rsidR="00904BF4">
        <w:rPr>
          <w:color w:val="0000FF"/>
          <w:sz w:val="22"/>
          <w:szCs w:val="22"/>
          <w:lang w:eastAsia="ru-RU"/>
        </w:rPr>
        <w:t xml:space="preserve">, </w:t>
      </w:r>
      <w:r w:rsidR="00904BF4" w:rsidRPr="00904BF4">
        <w:rPr>
          <w:color w:val="0000FF"/>
          <w:sz w:val="22"/>
          <w:szCs w:val="22"/>
          <w:lang w:eastAsia="ru-RU"/>
        </w:rPr>
        <w:t>акте</w:t>
      </w:r>
      <w:r w:rsidR="00904BF4">
        <w:rPr>
          <w:color w:val="0000FF"/>
          <w:sz w:val="22"/>
          <w:szCs w:val="22"/>
          <w:lang w:eastAsia="ru-RU"/>
        </w:rPr>
        <w:t xml:space="preserve"> </w:t>
      </w:r>
      <w:r w:rsidR="00904BF4" w:rsidRPr="00904BF4">
        <w:rPr>
          <w:color w:val="0000FF"/>
          <w:sz w:val="22"/>
          <w:szCs w:val="22"/>
          <w:lang w:eastAsia="ru-RU"/>
        </w:rPr>
        <w:t xml:space="preserve">муниципального обследования объекта земельных отношений от </w:t>
      </w:r>
      <w:r w:rsidR="00904BF4">
        <w:rPr>
          <w:color w:val="0000FF"/>
          <w:sz w:val="22"/>
          <w:szCs w:val="22"/>
          <w:lang w:eastAsia="ru-RU"/>
        </w:rPr>
        <w:t>09</w:t>
      </w:r>
      <w:r w:rsidR="00904BF4" w:rsidRPr="00904BF4">
        <w:rPr>
          <w:color w:val="0000FF"/>
          <w:sz w:val="22"/>
          <w:szCs w:val="22"/>
          <w:lang w:eastAsia="ru-RU"/>
        </w:rPr>
        <w:t>.</w:t>
      </w:r>
      <w:r w:rsidR="00904BF4">
        <w:rPr>
          <w:color w:val="0000FF"/>
          <w:sz w:val="22"/>
          <w:szCs w:val="22"/>
          <w:lang w:eastAsia="ru-RU"/>
        </w:rPr>
        <w:t>11</w:t>
      </w:r>
      <w:r w:rsidR="00904BF4" w:rsidRPr="00904BF4">
        <w:rPr>
          <w:color w:val="0000FF"/>
          <w:sz w:val="22"/>
          <w:szCs w:val="22"/>
          <w:lang w:eastAsia="ru-RU"/>
        </w:rPr>
        <w:t xml:space="preserve">.2021 № </w:t>
      </w:r>
      <w:r w:rsidR="00904BF4">
        <w:rPr>
          <w:color w:val="0000FF"/>
          <w:sz w:val="22"/>
          <w:szCs w:val="22"/>
          <w:lang w:eastAsia="ru-RU"/>
        </w:rPr>
        <w:t>2281</w:t>
      </w:r>
      <w:r w:rsidR="00904BF4" w:rsidRPr="00904BF4">
        <w:rPr>
          <w:color w:val="0000FF"/>
          <w:sz w:val="22"/>
          <w:szCs w:val="22"/>
          <w:lang w:eastAsia="ru-RU"/>
        </w:rPr>
        <w:t xml:space="preserve"> (Приложение 4),</w:t>
      </w:r>
      <w:r w:rsidR="00904BF4">
        <w:rPr>
          <w:color w:val="0000FF"/>
          <w:sz w:val="22"/>
          <w:szCs w:val="22"/>
          <w:lang w:eastAsia="ru-RU"/>
        </w:rPr>
        <w:t xml:space="preserve"> </w:t>
      </w:r>
      <w:r w:rsidR="00904BF4" w:rsidRPr="00904BF4">
        <w:rPr>
          <w:color w:val="0000FF"/>
          <w:sz w:val="22"/>
          <w:szCs w:val="22"/>
          <w:lang w:eastAsia="ru-RU"/>
        </w:rPr>
        <w:t>в том числе:</w:t>
      </w:r>
    </w:p>
    <w:p w14:paraId="0DCDE45E" w14:textId="17D0EE50" w:rsidR="007F3494" w:rsidRDefault="007F349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5532C15" w14:textId="28F3F6AE" w:rsidR="00904BF4" w:rsidRDefault="00904BF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04BF4">
        <w:rPr>
          <w:color w:val="0000FF"/>
          <w:sz w:val="22"/>
          <w:szCs w:val="22"/>
        </w:rPr>
        <w:t xml:space="preserve">Земельный участок полностью расположен: Кубинка </w:t>
      </w:r>
      <w:proofErr w:type="spellStart"/>
      <w:r w:rsidRPr="00904BF4">
        <w:rPr>
          <w:color w:val="0000FF"/>
          <w:sz w:val="22"/>
          <w:szCs w:val="22"/>
        </w:rPr>
        <w:t>Приаэродромная</w:t>
      </w:r>
      <w:proofErr w:type="spellEnd"/>
      <w:r w:rsidRPr="00904BF4">
        <w:rPr>
          <w:color w:val="0000FF"/>
          <w:sz w:val="22"/>
          <w:szCs w:val="22"/>
        </w:rPr>
        <w:t xml:space="preserve"> территория аэродрома.</w:t>
      </w:r>
    </w:p>
    <w:p w14:paraId="1E768CD2" w14:textId="4AC78971" w:rsidR="00904BF4" w:rsidRDefault="00904BF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FA2C503" w14:textId="77777777" w:rsidR="00904BF4" w:rsidRDefault="00904BF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04BF4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0475A80B" w14:textId="77777777" w:rsidR="00904BF4" w:rsidRDefault="00904BF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904BF4">
        <w:rPr>
          <w:color w:val="0000FF"/>
          <w:sz w:val="22"/>
          <w:szCs w:val="22"/>
        </w:rPr>
        <w:t xml:space="preserve"> 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63F08CFD" w14:textId="30BC6D89" w:rsidR="00904BF4" w:rsidRPr="009327D8" w:rsidRDefault="00904BF4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</w:t>
      </w:r>
      <w:r w:rsidRPr="00904BF4">
        <w:rPr>
          <w:color w:val="0000FF"/>
          <w:sz w:val="22"/>
          <w:szCs w:val="22"/>
        </w:rPr>
        <w:t xml:space="preserve">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904BF4">
        <w:rPr>
          <w:color w:val="0000FF"/>
          <w:sz w:val="22"/>
          <w:szCs w:val="22"/>
        </w:rPr>
        <w:t>приаэродромной</w:t>
      </w:r>
      <w:proofErr w:type="spellEnd"/>
      <w:r w:rsidRPr="00904BF4">
        <w:rPr>
          <w:color w:val="0000FF"/>
          <w:sz w:val="22"/>
          <w:szCs w:val="22"/>
        </w:rPr>
        <w:t xml:space="preserve"> территории и санитарно-защитной зоны».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54283C20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9A2C42" w:rsidRPr="009A2C42">
        <w:rPr>
          <w:color w:val="0000FF"/>
          <w:sz w:val="22"/>
          <w:szCs w:val="22"/>
        </w:rPr>
        <w:t xml:space="preserve">информации Комитета по архитектуре </w:t>
      </w:r>
      <w:r w:rsidR="00873531">
        <w:rPr>
          <w:color w:val="0000FF"/>
          <w:sz w:val="22"/>
          <w:szCs w:val="22"/>
        </w:rPr>
        <w:br/>
      </w:r>
      <w:r w:rsidR="009A2C42" w:rsidRPr="009A2C42">
        <w:rPr>
          <w:color w:val="0000FF"/>
          <w:sz w:val="22"/>
          <w:szCs w:val="22"/>
        </w:rPr>
        <w:t>и градостроит</w:t>
      </w:r>
      <w:r w:rsidR="009A2C42">
        <w:rPr>
          <w:color w:val="0000FF"/>
          <w:sz w:val="22"/>
          <w:szCs w:val="22"/>
        </w:rPr>
        <w:t xml:space="preserve">ельству Московской области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904BF4" w:rsidRPr="00904BF4">
        <w:rPr>
          <w:color w:val="0000FF"/>
          <w:sz w:val="22"/>
          <w:szCs w:val="22"/>
          <w:lang w:eastAsia="ru-RU"/>
        </w:rPr>
        <w:t>18.11.2021</w:t>
      </w:r>
      <w:r w:rsidR="00873531" w:rsidRPr="00873531">
        <w:rPr>
          <w:color w:val="0000FF"/>
          <w:sz w:val="22"/>
          <w:szCs w:val="22"/>
          <w:lang w:eastAsia="ru-RU"/>
        </w:rPr>
        <w:t xml:space="preserve"> № </w:t>
      </w:r>
      <w:r w:rsidR="00563E5C">
        <w:rPr>
          <w:color w:val="0000FF"/>
          <w:sz w:val="22"/>
          <w:szCs w:val="22"/>
          <w:lang w:eastAsia="ru-RU"/>
        </w:rPr>
        <w:t>Г</w:t>
      </w:r>
      <w:r w:rsidR="00904BF4" w:rsidRPr="00904BF4">
        <w:rPr>
          <w:color w:val="0000FF"/>
          <w:sz w:val="22"/>
          <w:szCs w:val="22"/>
          <w:lang w:eastAsia="ru-RU"/>
        </w:rPr>
        <w:t>З-21-018206</w:t>
      </w:r>
    </w:p>
    <w:permEnd w:id="520054150"/>
    <w:p w14:paraId="2040D94B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432BE5F6" w:rsidR="00242F2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21F566" w14:textId="77777777" w:rsidR="00311664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BED5758" w14:textId="1252F5D0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873531" w:rsidRPr="00873531">
        <w:rPr>
          <w:color w:val="0000FF"/>
          <w:sz w:val="22"/>
          <w:szCs w:val="22"/>
          <w:lang w:eastAsia="ru-RU"/>
        </w:rPr>
        <w:t>ГКУ МО «АРКИ»;</w:t>
      </w:r>
    </w:p>
    <w:p w14:paraId="1B3C9766" w14:textId="77777777" w:rsidR="0005122A" w:rsidRPr="00873531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6453BBF8" w14:textId="6B5FF1F1" w:rsidR="0005122A" w:rsidRDefault="0005122A" w:rsidP="004B53C8">
      <w:pPr>
        <w:tabs>
          <w:tab w:val="left" w:pos="851"/>
        </w:tabs>
        <w:autoSpaceDE w:val="0"/>
        <w:spacing w:line="276" w:lineRule="auto"/>
        <w:ind w:right="-1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письме</w:t>
      </w:r>
      <w:r w:rsidR="00FB142F">
        <w:rPr>
          <w:color w:val="0000FF"/>
          <w:sz w:val="22"/>
          <w:szCs w:val="22"/>
          <w:lang w:eastAsia="ru-RU"/>
        </w:rPr>
        <w:t xml:space="preserve"> </w:t>
      </w:r>
      <w:r w:rsidR="004B53C8">
        <w:rPr>
          <w:color w:val="0000FF"/>
          <w:sz w:val="22"/>
          <w:szCs w:val="22"/>
          <w:lang w:eastAsia="ru-RU"/>
        </w:rPr>
        <w:t>филиала</w:t>
      </w:r>
      <w:r w:rsidR="00F476D3">
        <w:rPr>
          <w:color w:val="0000FF"/>
          <w:sz w:val="22"/>
          <w:szCs w:val="22"/>
        </w:rPr>
        <w:t xml:space="preserve"> </w:t>
      </w:r>
      <w:r w:rsidR="004B53C8" w:rsidRPr="004B53C8">
        <w:rPr>
          <w:color w:val="0000FF"/>
          <w:sz w:val="22"/>
          <w:szCs w:val="22"/>
        </w:rPr>
        <w:t>АО «</w:t>
      </w:r>
      <w:proofErr w:type="spellStart"/>
      <w:r w:rsidR="004B53C8" w:rsidRPr="004B53C8">
        <w:rPr>
          <w:color w:val="0000FF"/>
          <w:sz w:val="22"/>
          <w:szCs w:val="22"/>
        </w:rPr>
        <w:t>Мособлгаз</w:t>
      </w:r>
      <w:proofErr w:type="spellEnd"/>
      <w:r w:rsidR="004B53C8" w:rsidRPr="004B53C8">
        <w:rPr>
          <w:color w:val="0000FF"/>
          <w:sz w:val="22"/>
          <w:szCs w:val="22"/>
        </w:rPr>
        <w:t xml:space="preserve"> «Запад» от </w:t>
      </w:r>
      <w:r w:rsidR="00563E5C">
        <w:rPr>
          <w:color w:val="0000FF"/>
          <w:sz w:val="22"/>
          <w:szCs w:val="22"/>
        </w:rPr>
        <w:t>28</w:t>
      </w:r>
      <w:r w:rsidR="004B53C8" w:rsidRPr="004B53C8">
        <w:rPr>
          <w:color w:val="0000FF"/>
          <w:sz w:val="22"/>
          <w:szCs w:val="22"/>
        </w:rPr>
        <w:t>.</w:t>
      </w:r>
      <w:r w:rsidR="00563E5C">
        <w:rPr>
          <w:color w:val="0000FF"/>
          <w:sz w:val="22"/>
          <w:szCs w:val="22"/>
        </w:rPr>
        <w:t>10</w:t>
      </w:r>
      <w:r w:rsidR="004B53C8" w:rsidRPr="004B53C8">
        <w:rPr>
          <w:color w:val="0000FF"/>
          <w:sz w:val="22"/>
          <w:szCs w:val="22"/>
        </w:rPr>
        <w:t xml:space="preserve">.2021 № </w:t>
      </w:r>
      <w:r w:rsidR="00563E5C">
        <w:rPr>
          <w:color w:val="0000FF"/>
          <w:sz w:val="22"/>
          <w:szCs w:val="22"/>
        </w:rPr>
        <w:t>3414</w:t>
      </w:r>
      <w:r w:rsidR="004B53C8" w:rsidRPr="004B53C8">
        <w:rPr>
          <w:color w:val="0000FF"/>
          <w:sz w:val="22"/>
          <w:szCs w:val="22"/>
        </w:rPr>
        <w:t>/З/01;</w:t>
      </w:r>
    </w:p>
    <w:p w14:paraId="3833BA2A" w14:textId="77777777" w:rsidR="00563E5C" w:rsidRPr="001E1082" w:rsidRDefault="00563E5C" w:rsidP="004B53C8">
      <w:pPr>
        <w:tabs>
          <w:tab w:val="left" w:pos="851"/>
        </w:tabs>
        <w:autoSpaceDE w:val="0"/>
        <w:spacing w:line="276" w:lineRule="auto"/>
        <w:ind w:right="-1"/>
        <w:jc w:val="both"/>
        <w:rPr>
          <w:b/>
          <w:sz w:val="12"/>
          <w:szCs w:val="22"/>
        </w:rPr>
      </w:pPr>
    </w:p>
    <w:p w14:paraId="532B9673" w14:textId="77777777" w:rsidR="00311664" w:rsidRDefault="00311664" w:rsidP="00311664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- связи </w:t>
      </w:r>
      <w:r w:rsidRPr="00D16D02">
        <w:rPr>
          <w:color w:val="0000FF"/>
          <w:sz w:val="22"/>
          <w:szCs w:val="22"/>
        </w:rPr>
        <w:t xml:space="preserve">указаны в письме Министра государственного управления, информационных технологий </w:t>
      </w:r>
      <w:r>
        <w:rPr>
          <w:color w:val="0000FF"/>
          <w:sz w:val="22"/>
          <w:szCs w:val="22"/>
        </w:rPr>
        <w:br/>
      </w:r>
      <w:r w:rsidRPr="00D16D02">
        <w:rPr>
          <w:color w:val="0000FF"/>
          <w:sz w:val="22"/>
          <w:szCs w:val="22"/>
        </w:rPr>
        <w:t>и связи Московской области от 15.11.2021 № 11-9678/Исх.</w:t>
      </w:r>
    </w:p>
    <w:p w14:paraId="00930A85" w14:textId="77777777" w:rsidR="00EC4E29" w:rsidRDefault="00EC4E29" w:rsidP="00EC4E2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436E6C84" w:rsidR="00760B47" w:rsidRDefault="00760B47" w:rsidP="00760B47">
      <w:pPr>
        <w:jc w:val="both"/>
        <w:rPr>
          <w:b/>
          <w:sz w:val="22"/>
          <w:szCs w:val="22"/>
        </w:rPr>
      </w:pPr>
    </w:p>
    <w:p w14:paraId="341C78CD" w14:textId="6D202392" w:rsidR="004B53C8" w:rsidRPr="004B53C8" w:rsidRDefault="004B53C8" w:rsidP="004B53C8">
      <w:pPr>
        <w:spacing w:line="276" w:lineRule="auto"/>
        <w:jc w:val="both"/>
        <w:rPr>
          <w:color w:val="0000FF"/>
          <w:sz w:val="22"/>
          <w:szCs w:val="22"/>
        </w:rPr>
      </w:pPr>
      <w:r w:rsidRPr="004B53C8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</w:t>
      </w:r>
      <w:r>
        <w:rPr>
          <w:color w:val="0000FF"/>
          <w:sz w:val="22"/>
          <w:szCs w:val="22"/>
        </w:rPr>
        <w:br/>
      </w:r>
      <w:r w:rsidRPr="004B53C8">
        <w:rPr>
          <w:color w:val="0000FF"/>
          <w:sz w:val="22"/>
          <w:szCs w:val="22"/>
        </w:rPr>
        <w:t>для</w:t>
      </w:r>
      <w:r>
        <w:rPr>
          <w:color w:val="0000FF"/>
          <w:sz w:val="22"/>
          <w:szCs w:val="22"/>
        </w:rPr>
        <w:t xml:space="preserve"> </w:t>
      </w:r>
      <w:r w:rsidRPr="004B53C8">
        <w:rPr>
          <w:color w:val="0000FF"/>
          <w:sz w:val="22"/>
          <w:szCs w:val="22"/>
        </w:rPr>
        <w:t xml:space="preserve">размещения информации о проведении торгов: www.torgi.gov.ru: № </w:t>
      </w:r>
      <w:r w:rsidR="00310774">
        <w:rPr>
          <w:color w:val="0000FF"/>
          <w:sz w:val="22"/>
          <w:szCs w:val="22"/>
        </w:rPr>
        <w:t>0306</w:t>
      </w:r>
      <w:r w:rsidRPr="004B53C8">
        <w:rPr>
          <w:color w:val="0000FF"/>
          <w:sz w:val="22"/>
          <w:szCs w:val="22"/>
        </w:rPr>
        <w:t>21/0879941/0</w:t>
      </w:r>
      <w:r w:rsidR="00310774">
        <w:rPr>
          <w:color w:val="0000FF"/>
          <w:sz w:val="22"/>
          <w:szCs w:val="22"/>
        </w:rPr>
        <w:t>2</w:t>
      </w:r>
      <w:r w:rsidRPr="004B53C8">
        <w:rPr>
          <w:color w:val="0000FF"/>
          <w:sz w:val="22"/>
          <w:szCs w:val="22"/>
        </w:rPr>
        <w:t>, лот № 1,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4B53C8">
        <w:rPr>
          <w:color w:val="0000FF"/>
          <w:sz w:val="22"/>
          <w:szCs w:val="22"/>
        </w:rPr>
        <w:t xml:space="preserve">дата публикации </w:t>
      </w:r>
      <w:r w:rsidR="00310774">
        <w:rPr>
          <w:color w:val="0000FF"/>
          <w:sz w:val="22"/>
          <w:szCs w:val="22"/>
        </w:rPr>
        <w:t>03</w:t>
      </w:r>
      <w:r w:rsidRPr="004B53C8">
        <w:rPr>
          <w:color w:val="0000FF"/>
          <w:sz w:val="22"/>
          <w:szCs w:val="22"/>
        </w:rPr>
        <w:t>.</w:t>
      </w:r>
      <w:r w:rsidR="00310774">
        <w:rPr>
          <w:color w:val="0000FF"/>
          <w:sz w:val="22"/>
          <w:szCs w:val="22"/>
        </w:rPr>
        <w:t>06</w:t>
      </w:r>
      <w:r w:rsidRPr="004B53C8">
        <w:rPr>
          <w:color w:val="0000FF"/>
          <w:sz w:val="22"/>
          <w:szCs w:val="22"/>
        </w:rPr>
        <w:t>.2021;</w:t>
      </w:r>
    </w:p>
    <w:p w14:paraId="43531448" w14:textId="2100D7CC" w:rsidR="004B53C8" w:rsidRPr="004B53C8" w:rsidRDefault="004B53C8" w:rsidP="004B53C8">
      <w:pPr>
        <w:spacing w:line="276" w:lineRule="auto"/>
        <w:jc w:val="both"/>
        <w:rPr>
          <w:color w:val="0000FF"/>
          <w:sz w:val="22"/>
          <w:szCs w:val="22"/>
        </w:rPr>
      </w:pPr>
      <w:r w:rsidRPr="004B53C8">
        <w:rPr>
          <w:color w:val="0000FF"/>
          <w:sz w:val="22"/>
          <w:szCs w:val="22"/>
        </w:rPr>
        <w:t xml:space="preserve">- в газете «Красное Знамя» от </w:t>
      </w:r>
      <w:r w:rsidR="00563E5C">
        <w:rPr>
          <w:color w:val="0000FF"/>
          <w:sz w:val="22"/>
          <w:szCs w:val="22"/>
        </w:rPr>
        <w:t>04</w:t>
      </w:r>
      <w:r w:rsidRPr="004B53C8">
        <w:rPr>
          <w:color w:val="0000FF"/>
          <w:sz w:val="22"/>
          <w:szCs w:val="22"/>
        </w:rPr>
        <w:t>.</w:t>
      </w:r>
      <w:r w:rsidR="00563E5C">
        <w:rPr>
          <w:color w:val="0000FF"/>
          <w:sz w:val="22"/>
          <w:szCs w:val="22"/>
        </w:rPr>
        <w:t>06</w:t>
      </w:r>
      <w:r w:rsidRPr="004B53C8">
        <w:rPr>
          <w:color w:val="0000FF"/>
          <w:sz w:val="22"/>
          <w:szCs w:val="22"/>
        </w:rPr>
        <w:t>.2021 № 2</w:t>
      </w:r>
      <w:r w:rsidR="00563E5C">
        <w:rPr>
          <w:color w:val="0000FF"/>
          <w:sz w:val="22"/>
          <w:szCs w:val="22"/>
        </w:rPr>
        <w:t>0</w:t>
      </w:r>
      <w:r w:rsidRPr="004B53C8">
        <w:rPr>
          <w:color w:val="0000FF"/>
          <w:sz w:val="22"/>
          <w:szCs w:val="22"/>
        </w:rPr>
        <w:t>/</w:t>
      </w:r>
      <w:r w:rsidR="00563E5C">
        <w:rPr>
          <w:color w:val="0000FF"/>
          <w:sz w:val="22"/>
          <w:szCs w:val="22"/>
        </w:rPr>
        <w:t>1</w:t>
      </w:r>
      <w:r w:rsidRPr="004B53C8">
        <w:rPr>
          <w:color w:val="0000FF"/>
          <w:sz w:val="22"/>
          <w:szCs w:val="22"/>
        </w:rPr>
        <w:t xml:space="preserve"> (1117</w:t>
      </w:r>
      <w:r w:rsidR="00310774">
        <w:rPr>
          <w:color w:val="0000FF"/>
          <w:sz w:val="22"/>
          <w:szCs w:val="22"/>
        </w:rPr>
        <w:t>74</w:t>
      </w:r>
      <w:r w:rsidRPr="004B53C8">
        <w:rPr>
          <w:color w:val="0000FF"/>
          <w:sz w:val="22"/>
          <w:szCs w:val="22"/>
        </w:rPr>
        <w:t>);</w:t>
      </w:r>
    </w:p>
    <w:p w14:paraId="6D9F223A" w14:textId="4B8C6C4C" w:rsidR="006A7B08" w:rsidRPr="00AB3FC2" w:rsidRDefault="004B53C8" w:rsidP="004B53C8">
      <w:pPr>
        <w:spacing w:line="276" w:lineRule="auto"/>
        <w:jc w:val="both"/>
        <w:rPr>
          <w:b/>
          <w:sz w:val="22"/>
          <w:szCs w:val="22"/>
        </w:rPr>
      </w:pPr>
      <w:r w:rsidRPr="004B53C8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  <w:r>
        <w:rPr>
          <w:color w:val="0000FF"/>
          <w:sz w:val="22"/>
          <w:szCs w:val="22"/>
        </w:rPr>
        <w:t xml:space="preserve"> </w:t>
      </w:r>
      <w:r w:rsidR="00310774">
        <w:rPr>
          <w:color w:val="0000FF"/>
          <w:sz w:val="22"/>
          <w:szCs w:val="22"/>
        </w:rPr>
        <w:t>04</w:t>
      </w:r>
      <w:r w:rsidR="00310774" w:rsidRPr="004B53C8">
        <w:rPr>
          <w:color w:val="0000FF"/>
          <w:sz w:val="22"/>
          <w:szCs w:val="22"/>
        </w:rPr>
        <w:t>.</w:t>
      </w:r>
      <w:r w:rsidR="00310774">
        <w:rPr>
          <w:color w:val="0000FF"/>
          <w:sz w:val="22"/>
          <w:szCs w:val="22"/>
        </w:rPr>
        <w:t>06</w:t>
      </w:r>
      <w:r w:rsidR="00310774" w:rsidRPr="004B53C8">
        <w:rPr>
          <w:color w:val="0000FF"/>
          <w:sz w:val="22"/>
          <w:szCs w:val="22"/>
        </w:rPr>
        <w:t>.2021</w:t>
      </w:r>
      <w:r>
        <w:rPr>
          <w:color w:val="0000FF"/>
          <w:sz w:val="22"/>
          <w:szCs w:val="22"/>
        </w:rPr>
        <w:t>.</w:t>
      </w:r>
    </w:p>
    <w:permEnd w:id="1854411702"/>
    <w:p w14:paraId="0341F60B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147F43F5" w:rsidR="00D826BB" w:rsidRPr="000E3CE0" w:rsidRDefault="00904BF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165 696,00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904BF4">
        <w:rPr>
          <w:color w:val="0000FF"/>
          <w:sz w:val="22"/>
          <w:szCs w:val="22"/>
          <w:lang w:eastAsia="ru-RU"/>
        </w:rPr>
        <w:t>Сто шестьдесят пять тысяч шестьсот девяносто шесть</w:t>
      </w:r>
      <w:r>
        <w:rPr>
          <w:color w:val="0000FF"/>
          <w:sz w:val="22"/>
          <w:szCs w:val="22"/>
          <w:lang w:eastAsia="ru-RU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7D03FAD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904BF4">
        <w:rPr>
          <w:b/>
          <w:bCs/>
          <w:color w:val="0000FF"/>
          <w:sz w:val="22"/>
          <w:szCs w:val="22"/>
          <w:lang w:eastAsia="ru-RU"/>
        </w:rPr>
        <w:t>4 970,88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904BF4" w:rsidRPr="00904BF4">
        <w:rPr>
          <w:color w:val="0000FF"/>
          <w:sz w:val="22"/>
          <w:szCs w:val="22"/>
          <w:lang w:eastAsia="ru-RU"/>
        </w:rPr>
        <w:t>Четыре тысячи девятьсот семьдесят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904BF4">
        <w:rPr>
          <w:color w:val="0000FF"/>
          <w:sz w:val="22"/>
          <w:szCs w:val="22"/>
        </w:rPr>
        <w:t>88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114673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32563">
        <w:rPr>
          <w:b/>
          <w:sz w:val="22"/>
          <w:szCs w:val="22"/>
        </w:rPr>
        <w:t xml:space="preserve"> </w:t>
      </w:r>
      <w:r w:rsidR="00904BF4">
        <w:rPr>
          <w:b/>
          <w:bCs/>
          <w:color w:val="0000FF"/>
          <w:sz w:val="22"/>
          <w:szCs w:val="22"/>
          <w:lang w:eastAsia="ru-RU"/>
        </w:rPr>
        <w:t xml:space="preserve">165 696,00 </w:t>
      </w:r>
      <w:r w:rsidR="00904BF4" w:rsidRPr="00C3188C">
        <w:rPr>
          <w:b/>
          <w:color w:val="0000FF"/>
          <w:sz w:val="22"/>
          <w:szCs w:val="22"/>
        </w:rPr>
        <w:t xml:space="preserve">руб. </w:t>
      </w:r>
      <w:r w:rsidR="00904BF4" w:rsidRPr="00C3188C">
        <w:rPr>
          <w:color w:val="0000FF"/>
          <w:sz w:val="22"/>
          <w:szCs w:val="22"/>
        </w:rPr>
        <w:t>(</w:t>
      </w:r>
      <w:r w:rsidR="00904BF4" w:rsidRPr="00904BF4">
        <w:rPr>
          <w:color w:val="0000FF"/>
          <w:sz w:val="22"/>
          <w:szCs w:val="22"/>
          <w:lang w:eastAsia="ru-RU"/>
        </w:rPr>
        <w:t>Сто шестьдесят пять тысяч шестьсот девяносто шесть</w:t>
      </w:r>
      <w:r w:rsidR="00904BF4">
        <w:rPr>
          <w:color w:val="0000FF"/>
          <w:sz w:val="22"/>
          <w:szCs w:val="22"/>
          <w:lang w:eastAsia="ru-RU"/>
        </w:rPr>
        <w:t xml:space="preserve"> </w:t>
      </w:r>
      <w:r w:rsidR="00904BF4">
        <w:rPr>
          <w:color w:val="0000FF"/>
          <w:sz w:val="22"/>
          <w:szCs w:val="22"/>
        </w:rPr>
        <w:t xml:space="preserve">руб. </w:t>
      </w:r>
      <w:r w:rsidR="00904BF4">
        <w:rPr>
          <w:color w:val="0000FF"/>
          <w:sz w:val="22"/>
          <w:szCs w:val="22"/>
          <w:lang w:eastAsia="ru-RU"/>
        </w:rPr>
        <w:t>00</w:t>
      </w:r>
      <w:r w:rsidR="00904BF4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320A514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4B53C8">
        <w:rPr>
          <w:b/>
          <w:color w:val="0000FF"/>
          <w:sz w:val="22"/>
          <w:szCs w:val="22"/>
        </w:rPr>
        <w:t>23.12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5D8E3D3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73538A" w:rsidRPr="0073538A">
        <w:rPr>
          <w:b/>
          <w:color w:val="0000FF"/>
          <w:sz w:val="22"/>
          <w:szCs w:val="22"/>
        </w:rPr>
        <w:t>21.02.2022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B0E332E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73538A" w:rsidRPr="0073538A">
        <w:rPr>
          <w:b/>
          <w:color w:val="0000FF"/>
          <w:sz w:val="22"/>
          <w:szCs w:val="22"/>
        </w:rPr>
        <w:t>24.02.2022</w:t>
      </w:r>
      <w:r w:rsidR="000D1665" w:rsidRPr="00EE6C3F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7F3494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3F1DE6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8CB14B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73538A" w:rsidRPr="0073538A">
        <w:rPr>
          <w:b/>
          <w:color w:val="0000FF"/>
          <w:sz w:val="22"/>
          <w:szCs w:val="22"/>
        </w:rPr>
        <w:t>24.02.2022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0C57FBB6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54877450" w14:textId="79845655" w:rsidR="004B53C8" w:rsidRPr="004B53C8" w:rsidRDefault="004B53C8" w:rsidP="004B53C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4B53C8">
        <w:rPr>
          <w:color w:val="0000FF"/>
          <w:sz w:val="22"/>
          <w:szCs w:val="22"/>
        </w:rPr>
        <w:t>-</w:t>
      </w:r>
      <w:r w:rsidR="00563E5C">
        <w:rPr>
          <w:color w:val="0000FF"/>
          <w:sz w:val="22"/>
          <w:szCs w:val="22"/>
        </w:rPr>
        <w:t> </w:t>
      </w:r>
      <w:r w:rsidRPr="004B53C8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4B53C8">
        <w:rPr>
          <w:color w:val="0000FF"/>
          <w:sz w:val="22"/>
          <w:szCs w:val="22"/>
        </w:rPr>
        <w:t>www.ruzaregion.ru;</w:t>
      </w:r>
    </w:p>
    <w:p w14:paraId="19970F7C" w14:textId="0D5EE873" w:rsidR="00C3427C" w:rsidRPr="00D14837" w:rsidRDefault="004B53C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4B53C8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7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8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8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7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9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9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0" w:name="_Toc419295277"/>
      <w:bookmarkStart w:id="61" w:name="_Toc423619381"/>
      <w:bookmarkStart w:id="62" w:name="_Toc426462874"/>
      <w:bookmarkStart w:id="63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4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4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lastRenderedPageBreak/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_RefHeading__53_520497706"/>
      <w:bookmarkStart w:id="66" w:name="__RefHeading__68_1698952488"/>
      <w:bookmarkStart w:id="67" w:name="_Toc479691587"/>
      <w:bookmarkEnd w:id="60"/>
      <w:bookmarkEnd w:id="61"/>
      <w:bookmarkEnd w:id="62"/>
      <w:bookmarkEnd w:id="63"/>
      <w:bookmarkEnd w:id="65"/>
      <w:bookmarkEnd w:id="6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7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8" w:name="_Toc423619380"/>
      <w:bookmarkStart w:id="69" w:name="_Toc426462877"/>
      <w:bookmarkStart w:id="70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7EFD83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1" w:name="_Toc419295282"/>
      <w:bookmarkStart w:id="72" w:name="_Toc423619386"/>
      <w:bookmarkStart w:id="73" w:name="_Toc426462880"/>
      <w:bookmarkStart w:id="74" w:name="_Toc428969615"/>
      <w:bookmarkEnd w:id="68"/>
      <w:bookmarkEnd w:id="69"/>
      <w:bookmarkEnd w:id="70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1"/>
      <w:bookmarkEnd w:id="72"/>
      <w:bookmarkEnd w:id="73"/>
      <w:bookmarkEnd w:id="74"/>
      <w:bookmarkEnd w:id="75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6" w:name="_Toc426365734"/>
      <w:bookmarkStart w:id="77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4956009C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257BDB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8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6"/>
      <w:bookmarkEnd w:id="77"/>
      <w:bookmarkEnd w:id="78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</w:t>
      </w:r>
      <w:r w:rsidR="000B2793" w:rsidRPr="000E3CE0">
        <w:rPr>
          <w:sz w:val="22"/>
          <w:szCs w:val="22"/>
        </w:rPr>
        <w:lastRenderedPageBreak/>
        <w:t xml:space="preserve">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9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0" w:name="_Toc418069456"/>
      <w:bookmarkStart w:id="81" w:name="_Toc419738552"/>
      <w:bookmarkStart w:id="82" w:name="_Toc423082994"/>
      <w:bookmarkStart w:id="83" w:name="_Toc426462884"/>
      <w:bookmarkEnd w:id="7"/>
      <w:bookmarkEnd w:id="8"/>
      <w:bookmarkEnd w:id="53"/>
      <w:bookmarkEnd w:id="79"/>
      <w:r w:rsidRPr="000E3CE0">
        <w:br w:type="page"/>
      </w:r>
      <w:bookmarkStart w:id="84" w:name="_Toc455060530"/>
      <w:bookmarkStart w:id="8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4"/>
      <w:bookmarkEnd w:id="8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D432D51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152E8579" w14:textId="7D10CA87" w:rsidR="00036FBD" w:rsidRDefault="00036FBD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9200F12" wp14:editId="0C13DF19">
            <wp:extent cx="6663690" cy="8934450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934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322DC23" w14:textId="716280A5" w:rsidR="00D9570D" w:rsidRDefault="00036FBD" w:rsidP="00036FB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26E53D35" wp14:editId="525AB79F">
            <wp:extent cx="6661150" cy="9422130"/>
            <wp:effectExtent l="0" t="0" r="635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1.12.2021_вх-17835_2021_Васильев_А.И._Саркисян_М.С._Страница_06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CF741EC" wp14:editId="57F81DC5">
            <wp:extent cx="6661150" cy="9422130"/>
            <wp:effectExtent l="0" t="0" r="635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1.12.2021_вх-17835_2021_Васильев_А.И._Саркисян_М.С._Страница_06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6"/>
    </w:p>
    <w:p w14:paraId="4C1C6DF6" w14:textId="794444AD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4B0BA997" w14:textId="2A0786FE" w:rsidR="00873531" w:rsidRDefault="00036FBD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7DD288C0" wp14:editId="76CEF90A">
            <wp:extent cx="6661150" cy="8820150"/>
            <wp:effectExtent l="0" t="0" r="635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1.12.2021_вх-17835_2021_Васильев_А.И._Саркисян_М.С._Страница_028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882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DA07C" w14:textId="77777777" w:rsidR="00873531" w:rsidRDefault="00873531" w:rsidP="00F476D3">
      <w:pPr>
        <w:rPr>
          <w:sz w:val="22"/>
          <w:szCs w:val="22"/>
        </w:rPr>
      </w:pPr>
    </w:p>
    <w:p w14:paraId="5DFE9A3C" w14:textId="73C1D4B1" w:rsidR="00873531" w:rsidRDefault="00873531" w:rsidP="00F476D3">
      <w:pPr>
        <w:rPr>
          <w:sz w:val="22"/>
          <w:szCs w:val="22"/>
        </w:rPr>
      </w:pPr>
    </w:p>
    <w:p w14:paraId="20F14528" w14:textId="04A7BC69" w:rsidR="00311664" w:rsidRPr="000E3CE0" w:rsidRDefault="00036FBD" w:rsidP="00036FBD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FD19F46" wp14:editId="2FEA8E55">
            <wp:extent cx="6661150" cy="9422130"/>
            <wp:effectExtent l="0" t="0" r="635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12.2021_вх-17835_2021_Васильев_А.И._Саркисян_М.С._Страница_02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AD7914F" wp14:editId="78B2234D">
            <wp:extent cx="6661150" cy="9422130"/>
            <wp:effectExtent l="0" t="0" r="635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1.12.2021_вх-17835_2021_Васильев_А.И._Саркисян_М.С._Страница_030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F569380" wp14:editId="7B8494A5">
            <wp:extent cx="6661150" cy="9422130"/>
            <wp:effectExtent l="0" t="0" r="635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1.12.2021_вх-17835_2021_Васильев_А.И._Саркисян_М.С._Страница_03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4472684" wp14:editId="5B9F2DAA">
            <wp:extent cx="6661150" cy="9422130"/>
            <wp:effectExtent l="0" t="0" r="635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1.12.2021_вх-17835_2021_Васильев_А.И._Саркисян_М.С._Страница_03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2"/>
      <w:bookmarkStart w:id="8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7"/>
      <w:bookmarkEnd w:id="88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68FA729B" w:rsidR="009A2C42" w:rsidRDefault="00036FBD" w:rsidP="00D111B9">
      <w:pPr>
        <w:jc w:val="center"/>
        <w:rPr>
          <w:noProof/>
          <w:lang w:eastAsia="ru-RU"/>
        </w:rPr>
      </w:pPr>
      <w:r w:rsidRPr="00036FBD">
        <w:rPr>
          <w:noProof/>
        </w:rPr>
        <w:drawing>
          <wp:inline distT="0" distB="0" distL="0" distR="0" wp14:anchorId="6B0B8C02" wp14:editId="1D5BC1AF">
            <wp:extent cx="6661150" cy="4650105"/>
            <wp:effectExtent l="0" t="0" r="635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5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4438E9" w14:textId="11F8161A" w:rsidR="00EC4E29" w:rsidRDefault="00EC4E29" w:rsidP="00D111B9">
      <w:pPr>
        <w:jc w:val="center"/>
        <w:rPr>
          <w:noProof/>
          <w:lang w:eastAsia="ru-RU"/>
        </w:rPr>
      </w:pPr>
    </w:p>
    <w:p w14:paraId="7574A621" w14:textId="27679ACF" w:rsidR="00311664" w:rsidRDefault="00036FBD" w:rsidP="00D111B9">
      <w:pPr>
        <w:jc w:val="center"/>
        <w:rPr>
          <w:noProof/>
          <w:lang w:eastAsia="ru-RU"/>
        </w:rPr>
      </w:pPr>
      <w:r w:rsidRPr="00036FBD">
        <w:rPr>
          <w:noProof/>
        </w:rPr>
        <w:drawing>
          <wp:inline distT="0" distB="0" distL="0" distR="0" wp14:anchorId="4CAAB6D0" wp14:editId="3E2CDC2A">
            <wp:extent cx="6661150" cy="3948430"/>
            <wp:effectExtent l="0" t="0" r="635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394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4CAC0" w14:textId="55BAB706" w:rsidR="00311664" w:rsidRDefault="00311664" w:rsidP="00D111B9">
      <w:pPr>
        <w:jc w:val="center"/>
        <w:rPr>
          <w:noProof/>
          <w:lang w:eastAsia="ru-RU"/>
        </w:rPr>
      </w:pPr>
    </w:p>
    <w:p w14:paraId="751B751C" w14:textId="77777777" w:rsidR="00873531" w:rsidRDefault="00873531" w:rsidP="00036FBD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55060533"/>
      <w:bookmarkStart w:id="9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89"/>
      <w:bookmarkEnd w:id="90"/>
    </w:p>
    <w:p w14:paraId="57A68557" w14:textId="47254ECD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7D4CF3EC" w14:textId="69CFE74D" w:rsidR="00036FBD" w:rsidRDefault="00036FB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70C20D1" wp14:editId="414CFBC8">
            <wp:extent cx="6663690" cy="9029700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902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51100" w14:textId="77917231" w:rsidR="00F14AD1" w:rsidRDefault="00036FBD" w:rsidP="00F476D3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ADD5262" wp14:editId="21D6C3E1">
            <wp:extent cx="6661150" cy="9422130"/>
            <wp:effectExtent l="0" t="0" r="6350" b="76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1.12.2021_вх-17835_2021_Васильев_А.И._Саркисян_М.С._Страница_01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E7E90F0" wp14:editId="0D3EB633">
            <wp:extent cx="6661150" cy="9422130"/>
            <wp:effectExtent l="0" t="0" r="6350" b="762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21.12.2021_вх-17835_2021_Васильев_А.И._Саркисян_М.С._Страница_01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68A5A" w14:textId="069E994E" w:rsidR="00F14AD1" w:rsidRDefault="00F14AD1" w:rsidP="00F14AD1">
      <w:pPr>
        <w:jc w:val="center"/>
        <w:rPr>
          <w:sz w:val="22"/>
          <w:szCs w:val="22"/>
        </w:rPr>
      </w:pPr>
    </w:p>
    <w:p w14:paraId="0D6C05ED" w14:textId="37129A5C" w:rsidR="00873531" w:rsidRDefault="00036FB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FB87C88" wp14:editId="109E7FA2">
            <wp:extent cx="6661150" cy="9422130"/>
            <wp:effectExtent l="0" t="0" r="6350" b="762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1.12.2021_вх-17835_2021_Васильев_А.И._Саркисян_М.С._Страница_016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95A16" w14:textId="2B9318E8" w:rsidR="00873531" w:rsidRDefault="00873531" w:rsidP="00F14AD1">
      <w:pPr>
        <w:jc w:val="center"/>
        <w:rPr>
          <w:sz w:val="22"/>
          <w:szCs w:val="22"/>
        </w:rPr>
      </w:pPr>
    </w:p>
    <w:p w14:paraId="452F58D1" w14:textId="276ECA9B" w:rsidR="00036FBD" w:rsidRDefault="00036FB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76AAADB6" wp14:editId="605F7373">
            <wp:extent cx="6661150" cy="9422130"/>
            <wp:effectExtent l="0" t="0" r="635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1.12.2021_вх-17835_2021_Васильев_А.И._Саркисян_М.С._Страница_018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C7CC331" wp14:editId="5EB2B262">
            <wp:extent cx="6661150" cy="9422130"/>
            <wp:effectExtent l="0" t="0" r="635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21.12.2021_вх-17835_2021_Васильев_А.И._Саркисян_М.С._Страница_020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1564F4B" wp14:editId="6EF2099C">
            <wp:extent cx="6661150" cy="9422130"/>
            <wp:effectExtent l="0" t="0" r="635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1.12.2021_вх-17835_2021_Васильев_А.И._Саркисян_М.С._Страница_022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D7D893B" wp14:editId="1D6789D9">
            <wp:extent cx="6661150" cy="9422130"/>
            <wp:effectExtent l="0" t="0" r="6350" b="762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21.12.2021_вх-17835_2021_Васильев_А.И._Саркисян_М.С._Страница_02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0A3B80E" wp14:editId="19B2E499">
            <wp:extent cx="6661150" cy="9422130"/>
            <wp:effectExtent l="0" t="0" r="6350" b="762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21.12.2021_вх-17835_2021_Васильев_А.И._Саркисян_М.С._Страница_026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0DC56" w14:textId="2471A6D6" w:rsidR="00036FBD" w:rsidRDefault="00036FBD" w:rsidP="00F14AD1">
      <w:pPr>
        <w:jc w:val="center"/>
        <w:rPr>
          <w:sz w:val="22"/>
          <w:szCs w:val="22"/>
        </w:rPr>
      </w:pPr>
    </w:p>
    <w:p w14:paraId="371A202E" w14:textId="5CDDEBA3" w:rsidR="00036FBD" w:rsidRDefault="00036FBD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8A5AA1A" wp14:editId="140DF00E">
            <wp:extent cx="6661150" cy="9422130"/>
            <wp:effectExtent l="0" t="0" r="635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21.12.2021_вх-17835_2021_Васильев_А.И._Саркисян_М.С._Страница_06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B8AED" w14:textId="75BF14E9" w:rsidR="00036FBD" w:rsidRDefault="00036FBD" w:rsidP="00F14AD1">
      <w:pPr>
        <w:jc w:val="center"/>
        <w:rPr>
          <w:sz w:val="22"/>
          <w:szCs w:val="22"/>
        </w:rPr>
      </w:pPr>
    </w:p>
    <w:p w14:paraId="580B20A3" w14:textId="77589819" w:rsidR="00036FBD" w:rsidRDefault="00036FBD" w:rsidP="00036FBD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1650CE8" wp14:editId="3F5431F9">
            <wp:extent cx="6661150" cy="9470390"/>
            <wp:effectExtent l="0" t="0" r="635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21.12.2021_вх-17835_2021_Васильев_А.И._Саркисян_М.С._Страница_00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339E035" wp14:editId="5D76570F">
            <wp:extent cx="6661150" cy="9491980"/>
            <wp:effectExtent l="0" t="0" r="635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21.12.2021_вх-17835_2021_Васильев_А.И._Саркисян_М.С._Страница_00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C653D92" wp14:editId="5B5D33C7">
            <wp:extent cx="6661150" cy="9496425"/>
            <wp:effectExtent l="0" t="0" r="635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1.12.2021_вх-17835_2021_Васильев_А.И._Саркисян_М.С._Страница_005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99896B4" wp14:editId="2EC47C73">
            <wp:extent cx="6661150" cy="9229725"/>
            <wp:effectExtent l="0" t="0" r="635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1.12.2021_вх-17835_2021_Васильев_А.И._Саркисян_М.С._Страница_006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840B2" w14:textId="55231B27" w:rsidR="00873531" w:rsidRDefault="00873531" w:rsidP="00F476D3">
      <w:pPr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3F2180E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1"/>
      <w:permStart w:id="1620328227" w:edGrp="everyone"/>
    </w:p>
    <w:p w14:paraId="0359F290" w14:textId="77777777" w:rsidR="00036FBD" w:rsidRPr="00036FBD" w:rsidRDefault="00036FBD" w:rsidP="00036FBD">
      <w:pPr>
        <w:rPr>
          <w:lang w:val="x-none"/>
        </w:rPr>
      </w:pPr>
    </w:p>
    <w:p w14:paraId="201264C9" w14:textId="63B36036" w:rsidR="00873531" w:rsidRPr="00873531" w:rsidRDefault="00036FBD" w:rsidP="00873531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D2C1003" wp14:editId="04C971DB">
            <wp:extent cx="6663690" cy="8829675"/>
            <wp:effectExtent l="0" t="0" r="3810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690" cy="8829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01B03A" w14:textId="539F1650" w:rsidR="00F14AD1" w:rsidRDefault="00036FBD" w:rsidP="00F14AD1">
      <w:pPr>
        <w:jc w:val="center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12CAD96" wp14:editId="17F1FEA8">
            <wp:extent cx="8725631" cy="5400000"/>
            <wp:effectExtent l="5715" t="0" r="5080" b="508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1.12.2021_вх-17835_2021_Васильев_А.И._Саркисян_М.С._Страница_083.jpg"/>
                    <pic:cNvPicPr/>
                  </pic:nvPicPr>
                  <pic:blipFill rotWithShape="1">
                    <a:blip r:embed="rId35"/>
                    <a:srcRect t="22769" b="33479"/>
                    <a:stretch/>
                  </pic:blipFill>
                  <pic:spPr bwMode="auto">
                    <a:xfrm rot="16200000">
                      <a:off x="0" y="0"/>
                      <a:ext cx="8725631" cy="54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336A0" w14:textId="37CB2F9E" w:rsidR="00F476D3" w:rsidRPr="00F476D3" w:rsidRDefault="00F476D3" w:rsidP="00F476D3">
      <w:pPr>
        <w:rPr>
          <w:sz w:val="22"/>
          <w:szCs w:val="22"/>
        </w:rPr>
      </w:pPr>
    </w:p>
    <w:p w14:paraId="08EEA482" w14:textId="4629B61D" w:rsidR="00F476D3" w:rsidRPr="00F476D3" w:rsidRDefault="00F476D3" w:rsidP="00F476D3">
      <w:pPr>
        <w:rPr>
          <w:sz w:val="22"/>
          <w:szCs w:val="22"/>
        </w:rPr>
      </w:pPr>
    </w:p>
    <w:p w14:paraId="493C5ACA" w14:textId="2B73D292" w:rsidR="00F476D3" w:rsidRPr="00F476D3" w:rsidRDefault="00F476D3" w:rsidP="00F476D3">
      <w:pPr>
        <w:rPr>
          <w:sz w:val="22"/>
          <w:szCs w:val="22"/>
        </w:rPr>
      </w:pPr>
    </w:p>
    <w:p w14:paraId="1562070E" w14:textId="6CB559A8" w:rsidR="00F476D3" w:rsidRPr="00F476D3" w:rsidRDefault="00F476D3" w:rsidP="00F476D3">
      <w:pPr>
        <w:rPr>
          <w:sz w:val="22"/>
          <w:szCs w:val="22"/>
        </w:rPr>
      </w:pPr>
    </w:p>
    <w:p w14:paraId="043D7D5E" w14:textId="45FF3206" w:rsidR="00F476D3" w:rsidRPr="00F476D3" w:rsidRDefault="00F476D3" w:rsidP="00F476D3">
      <w:pPr>
        <w:rPr>
          <w:sz w:val="22"/>
          <w:szCs w:val="22"/>
        </w:rPr>
      </w:pPr>
    </w:p>
    <w:p w14:paraId="6A2EF6D4" w14:textId="78E74217" w:rsidR="00F476D3" w:rsidRPr="00F476D3" w:rsidRDefault="00036FBD" w:rsidP="00F476D3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54C1FD8A" wp14:editId="1CD6E2AB">
            <wp:extent cx="6661150" cy="9422130"/>
            <wp:effectExtent l="0" t="0" r="635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1.12.2021_вх-17835_2021_Васильев_А.И._Саркисян_М.С._Страница_080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DF5FD2" wp14:editId="11F0215E">
            <wp:extent cx="6661150" cy="9422130"/>
            <wp:effectExtent l="0" t="0" r="635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1.12.2021_вх-17835_2021_Васильев_А.И._Саркисян_М.С._Страница_081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3B71B" w14:textId="6204485E" w:rsidR="00F476D3" w:rsidRPr="00F476D3" w:rsidRDefault="00F476D3" w:rsidP="00F476D3">
      <w:pPr>
        <w:rPr>
          <w:sz w:val="22"/>
          <w:szCs w:val="22"/>
        </w:rPr>
      </w:pPr>
    </w:p>
    <w:p w14:paraId="457242AA" w14:textId="61F86549" w:rsidR="00873531" w:rsidRDefault="00036FBD" w:rsidP="00036FBD">
      <w:pPr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F7BBD75" wp14:editId="6100D7E7">
            <wp:extent cx="6661150" cy="9421495"/>
            <wp:effectExtent l="0" t="0" r="635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1.12.2021_вх-17835_2021_Васильев_А.И._Саркисян_М.С._Страница_106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2B27664" wp14:editId="3C44624F">
            <wp:extent cx="6661150" cy="9421495"/>
            <wp:effectExtent l="0" t="0" r="635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1.12.2021_вх-17835_2021_Васильев_А.И._Саркисян_М.С._Страница_107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19D0AC3" wp14:editId="06D1BE00">
            <wp:extent cx="6661150" cy="9421495"/>
            <wp:effectExtent l="0" t="0" r="635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21.12.2021_вх-17835_2021_Васильев_А.И._Саркисян_М.С._Страница_108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0D23E22A" wp14:editId="49983418">
            <wp:extent cx="6661150" cy="9421495"/>
            <wp:effectExtent l="0" t="0" r="635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1.12.2021_вх-17835_2021_Васильев_А.И._Саркисян_М.С._Страница_109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623755B" wp14:editId="51E15528">
            <wp:extent cx="6661150" cy="9421495"/>
            <wp:effectExtent l="0" t="0" r="635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1.12.2021_вх-17835_2021_Васильев_А.И._Саркисян_М.С._Страница_110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7BAD3CD" wp14:editId="50C99F7D">
            <wp:extent cx="6661150" cy="9421495"/>
            <wp:effectExtent l="0" t="0" r="635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21.12.2021_вх-17835_2021_Васильев_А.И._Саркисян_М.С._Страница_11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3E70230B" w:rsidR="004907C6" w:rsidRPr="00395553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2"/>
    </w:p>
    <w:p w14:paraId="1E03AF25" w14:textId="77777777" w:rsidR="005B1E7C" w:rsidRDefault="005B1E7C" w:rsidP="005B1E7C">
      <w:pPr>
        <w:ind w:right="-1"/>
        <w:jc w:val="center"/>
        <w:rPr>
          <w:b/>
          <w:sz w:val="22"/>
          <w:szCs w:val="22"/>
        </w:rPr>
      </w:pPr>
      <w:bookmarkStart w:id="93" w:name="_Toc423619395"/>
      <w:bookmarkStart w:id="94" w:name="_Toc426462889"/>
      <w:bookmarkStart w:id="95" w:name="_Toc428969625"/>
      <w:bookmarkStart w:id="96" w:name="_Toc479691599"/>
      <w:bookmarkEnd w:id="80"/>
      <w:bookmarkEnd w:id="81"/>
      <w:bookmarkEnd w:id="82"/>
      <w:bookmarkEnd w:id="83"/>
    </w:p>
    <w:p w14:paraId="5322EE0B" w14:textId="56C79A49" w:rsidR="005B1E7C" w:rsidRPr="00526AE0" w:rsidRDefault="000A129E" w:rsidP="005B1E7C">
      <w:pPr>
        <w:ind w:right="-1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ФО</w:t>
      </w:r>
      <w:r w:rsidR="005B1E7C">
        <w:rPr>
          <w:b/>
          <w:sz w:val="22"/>
          <w:szCs w:val="22"/>
        </w:rPr>
        <w:t>РМА ЗАЯВКИ</w:t>
      </w:r>
      <w:r w:rsidR="005B1E7C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E130245" w14:textId="77777777" w:rsidR="005B1E7C" w:rsidRPr="00526AE0" w:rsidRDefault="005B1E7C" w:rsidP="005B1E7C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3A4B0EF2" w14:textId="77777777" w:rsidR="005B1E7C" w:rsidRPr="00645026" w:rsidRDefault="005B1E7C" w:rsidP="005B1E7C">
      <w:pPr>
        <w:ind w:left="142" w:right="141"/>
        <w:rPr>
          <w:b/>
          <w:sz w:val="2"/>
          <w:szCs w:val="10"/>
        </w:rPr>
      </w:pPr>
    </w:p>
    <w:p w14:paraId="6C8939BF" w14:textId="77777777" w:rsidR="005B1E7C" w:rsidRPr="00233AFE" w:rsidRDefault="005B1E7C" w:rsidP="005B1E7C">
      <w:pPr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 xml:space="preserve">В </w:t>
      </w:r>
      <w:r w:rsidRPr="00233AFE">
        <w:rPr>
          <w:b/>
          <w:bCs/>
          <w:sz w:val="20"/>
          <w:szCs w:val="20"/>
        </w:rPr>
        <w:t>Аукционную комиссию</w:t>
      </w:r>
    </w:p>
    <w:p w14:paraId="67793A70" w14:textId="77777777" w:rsidR="005B1E7C" w:rsidRPr="00233AFE" w:rsidRDefault="005B1E7C" w:rsidP="005B1E7C">
      <w:pPr>
        <w:spacing w:line="204" w:lineRule="auto"/>
        <w:ind w:left="142" w:right="141"/>
        <w:rPr>
          <w:sz w:val="20"/>
          <w:szCs w:val="20"/>
        </w:rPr>
      </w:pPr>
      <w:r w:rsidRPr="00233AFE">
        <w:rPr>
          <w:b/>
          <w:sz w:val="20"/>
          <w:szCs w:val="20"/>
        </w:rPr>
        <w:t>Заявитель</w:t>
      </w:r>
      <w:r w:rsidRPr="00233AFE">
        <w:rPr>
          <w:sz w:val="20"/>
          <w:szCs w:val="20"/>
        </w:rPr>
        <w:t xml:space="preserve"> </w:t>
      </w:r>
    </w:p>
    <w:p w14:paraId="30C3C3D0" w14:textId="7E00F485" w:rsidR="005B1E7C" w:rsidRPr="00DC1ED1" w:rsidRDefault="005B1E7C" w:rsidP="005B1E7C">
      <w:pPr>
        <w:pBdr>
          <w:bottom w:val="single" w:sz="4" w:space="1" w:color="auto"/>
        </w:pBdr>
        <w:spacing w:line="204" w:lineRule="auto"/>
        <w:ind w:left="142" w:right="141"/>
        <w:jc w:val="center"/>
        <w:rPr>
          <w:sz w:val="21"/>
          <w:szCs w:val="21"/>
        </w:rPr>
      </w:pPr>
    </w:p>
    <w:p w14:paraId="613BD655" w14:textId="77777777" w:rsidR="005B1E7C" w:rsidRPr="0063668D" w:rsidRDefault="005B1E7C" w:rsidP="005B1E7C">
      <w:pPr>
        <w:ind w:left="142" w:right="141"/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53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536"/>
      </w:tblGrid>
      <w:tr w:rsidR="005B1E7C" w:rsidRPr="00645026" w14:paraId="5FFABB8E" w14:textId="77777777" w:rsidTr="000A129E">
        <w:trPr>
          <w:trHeight w:val="1124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0DCD7C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Паспортные данные: серия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 </w:t>
            </w:r>
            <w:r w:rsidR="008D0039">
              <w:rPr>
                <w:sz w:val="18"/>
                <w:szCs w:val="18"/>
                <w:u w:val="single"/>
              </w:rPr>
              <w:t xml:space="preserve">                              , дата выдачи</w:t>
            </w:r>
            <w:r w:rsidR="008D0039" w:rsidRPr="008D0039">
              <w:rPr>
                <w:sz w:val="18"/>
                <w:szCs w:val="18"/>
              </w:rPr>
              <w:t>___</w:t>
            </w:r>
            <w:r w:rsidR="008D0039">
              <w:rPr>
                <w:sz w:val="18"/>
                <w:szCs w:val="18"/>
              </w:rPr>
              <w:t>_____________</w:t>
            </w:r>
          </w:p>
          <w:p w14:paraId="6F1E2399" w14:textId="6AA9BEE8" w:rsidR="005B1E7C" w:rsidRPr="003F36F8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7248A12F" w14:textId="3DD5C091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</w:t>
            </w:r>
          </w:p>
          <w:p w14:paraId="40FD76B5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Почтовый адрес для направления корреспонденции:</w:t>
            </w:r>
          </w:p>
          <w:p w14:paraId="644C58E2" w14:textId="0C8C3561" w:rsidR="005B1E7C" w:rsidRPr="00414283" w:rsidRDefault="005B1E7C" w:rsidP="00AE5314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>К</w:t>
            </w:r>
            <w:r w:rsidR="00AE5314">
              <w:rPr>
                <w:sz w:val="18"/>
                <w:szCs w:val="18"/>
                <w:u w:val="single"/>
              </w:rPr>
              <w:t>онтактный телефон:</w:t>
            </w:r>
          </w:p>
        </w:tc>
      </w:tr>
      <w:tr w:rsidR="005B1E7C" w:rsidRPr="00645026" w14:paraId="38BFDD22" w14:textId="77777777" w:rsidTr="000A129E">
        <w:trPr>
          <w:trHeight w:val="1179"/>
        </w:trPr>
        <w:tc>
          <w:tcPr>
            <w:tcW w:w="1053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0FA0E2E" w14:textId="363A8F13" w:rsidR="005B1E7C" w:rsidRPr="00AC65A3" w:rsidRDefault="005B1E7C" w:rsidP="00873531">
            <w:pPr>
              <w:pBdr>
                <w:bottom w:val="single" w:sz="4" w:space="1" w:color="auto"/>
              </w:pBdr>
              <w:ind w:left="142" w:right="141"/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5B1E7C">
              <w:rPr>
                <w:rStyle w:val="ab"/>
                <w:rFonts w:eastAsiaTheme="minorHAnsi"/>
                <w:lang w:eastAsia="ru-RU"/>
              </w:rPr>
              <w:t>1</w:t>
            </w:r>
          </w:p>
          <w:p w14:paraId="03FEBB27" w14:textId="77777777" w:rsidR="005B1E7C" w:rsidRPr="008C3ECD" w:rsidRDefault="005B1E7C" w:rsidP="00873531">
            <w:pPr>
              <w:ind w:left="142" w:right="141"/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5E5E82BC" w14:textId="6B97DD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</w:t>
            </w:r>
            <w:r w:rsidR="008D0039">
              <w:rPr>
                <w:sz w:val="18"/>
                <w:szCs w:val="18"/>
                <w:u w:val="single"/>
              </w:rPr>
              <w:t xml:space="preserve">       </w:t>
            </w:r>
            <w:r w:rsidRPr="003F36F8">
              <w:rPr>
                <w:sz w:val="18"/>
                <w:szCs w:val="18"/>
                <w:u w:val="single"/>
              </w:rPr>
              <w:t xml:space="preserve">, № </w:t>
            </w:r>
          </w:p>
          <w:p w14:paraId="6ACA4FA5" w14:textId="32B850D7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8D0039">
              <w:rPr>
                <w:sz w:val="18"/>
                <w:szCs w:val="18"/>
                <w:u w:val="single"/>
              </w:rPr>
              <w:t xml:space="preserve">                </w:t>
            </w:r>
            <w:r w:rsidRPr="003F36F8">
              <w:rPr>
                <w:sz w:val="18"/>
                <w:szCs w:val="18"/>
                <w:u w:val="single"/>
              </w:rPr>
              <w:t xml:space="preserve"> №</w:t>
            </w:r>
            <w:r w:rsidR="008D0039">
              <w:rPr>
                <w:sz w:val="18"/>
                <w:szCs w:val="18"/>
                <w:u w:val="single"/>
              </w:rPr>
              <w:t xml:space="preserve">             , дата выдачи</w:t>
            </w:r>
          </w:p>
          <w:p w14:paraId="6E5E559D" w14:textId="1C256552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</w:t>
            </w:r>
          </w:p>
          <w:p w14:paraId="34075ECC" w14:textId="774E065F" w:rsidR="005B1E7C" w:rsidRPr="003F36F8" w:rsidRDefault="005B1E7C" w:rsidP="00873531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</w:t>
            </w:r>
          </w:p>
          <w:p w14:paraId="41DEC827" w14:textId="77777777" w:rsidR="008D0039" w:rsidRDefault="005B1E7C" w:rsidP="008D0039">
            <w:pPr>
              <w:ind w:left="142" w:right="141"/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57782F6A" w14:textId="07BE4166" w:rsidR="005B1E7C" w:rsidRPr="00645026" w:rsidRDefault="005B1E7C" w:rsidP="00AE5314">
            <w:pPr>
              <w:ind w:left="142" w:right="141"/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AE5314">
              <w:rPr>
                <w:sz w:val="18"/>
                <w:szCs w:val="18"/>
                <w:u w:val="single"/>
              </w:rPr>
              <w:t>:</w:t>
            </w:r>
          </w:p>
        </w:tc>
      </w:tr>
    </w:tbl>
    <w:p w14:paraId="33934336" w14:textId="5D568F55" w:rsidR="005B1E7C" w:rsidRDefault="005B1E7C" w:rsidP="005B1E7C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и обязуется обеспечить поступление задатка в размере</w:t>
      </w:r>
      <w:r w:rsidR="008D0039" w:rsidRPr="008D0039">
        <w:rPr>
          <w:sz w:val="18"/>
          <w:szCs w:val="18"/>
        </w:rPr>
        <w:t xml:space="preserve">          </w:t>
      </w: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 xml:space="preserve">и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8D0039">
        <w:rPr>
          <w:b/>
          <w:sz w:val="18"/>
          <w:szCs w:val="18"/>
        </w:rPr>
        <w:br/>
      </w:r>
      <w:r w:rsidRPr="000A0C24">
        <w:rPr>
          <w:b/>
          <w:sz w:val="18"/>
          <w:szCs w:val="18"/>
        </w:rPr>
        <w:t>(далее – Регламент и Инструкции).</w:t>
      </w:r>
    </w:p>
    <w:p w14:paraId="33862AA3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3D1E75A6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B1E7C">
        <w:rPr>
          <w:rStyle w:val="ab"/>
          <w:sz w:val="18"/>
          <w:szCs w:val="18"/>
        </w:rPr>
        <w:t>2</w:t>
      </w:r>
      <w:r>
        <w:rPr>
          <w:sz w:val="18"/>
          <w:szCs w:val="18"/>
        </w:rPr>
        <w:t>.</w:t>
      </w:r>
    </w:p>
    <w:p w14:paraId="54943141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</w:t>
      </w:r>
      <w:r>
        <w:rPr>
          <w:sz w:val="18"/>
          <w:szCs w:val="18"/>
        </w:rPr>
        <w:t xml:space="preserve"> </w:t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54325D2F" w14:textId="77777777" w:rsidR="005B1E7C" w:rsidRPr="00526AE0" w:rsidRDefault="005B1E7C" w:rsidP="005B1E7C">
      <w:pPr>
        <w:ind w:left="-142" w:firstLine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2B2DB45C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36CF090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5556E32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4971629C" w14:textId="77777777" w:rsidR="005B1E7C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DE0CA79" w14:textId="77777777" w:rsidR="005B1E7C" w:rsidRPr="00526AE0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53C44897" w14:textId="77777777" w:rsidR="005B1E7C" w:rsidRPr="00CF0FF3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r w:rsidRPr="00762459">
        <w:rPr>
          <w:sz w:val="18"/>
          <w:szCs w:val="18"/>
        </w:rPr>
        <w:t>www.torgi.gov.ru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2C21B162" w14:textId="77777777" w:rsidR="005B1E7C" w:rsidRPr="00B42EDD" w:rsidRDefault="005B1E7C" w:rsidP="005B1E7C">
      <w:pPr>
        <w:ind w:left="-142" w:firstLine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B42EDD">
        <w:rPr>
          <w:sz w:val="18"/>
          <w:szCs w:val="18"/>
        </w:rPr>
        <w:t xml:space="preserve">.   </w:t>
      </w:r>
      <w:r w:rsidRPr="00B275CA">
        <w:rPr>
          <w:sz w:val="18"/>
          <w:szCs w:val="18"/>
        </w:rPr>
        <w:t xml:space="preserve"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B275CA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</w:p>
    <w:p w14:paraId="239EBEFD" w14:textId="77777777" w:rsidR="005B1E7C" w:rsidRPr="000A0C24" w:rsidRDefault="005B1E7C" w:rsidP="005B1E7C">
      <w:pPr>
        <w:widowControl w:val="0"/>
        <w:autoSpaceDE w:val="0"/>
        <w:jc w:val="both"/>
        <w:rPr>
          <w:sz w:val="18"/>
          <w:szCs w:val="18"/>
        </w:rPr>
      </w:pPr>
    </w:p>
    <w:p w14:paraId="1C11C734" w14:textId="77777777" w:rsidR="005B1E7C" w:rsidRDefault="005B1E7C" w:rsidP="005B1E7C">
      <w:pPr>
        <w:jc w:val="center"/>
        <w:rPr>
          <w:sz w:val="22"/>
          <w:szCs w:val="22"/>
        </w:rPr>
      </w:pPr>
    </w:p>
    <w:p w14:paraId="7113E0D1" w14:textId="77777777" w:rsidR="005B1E7C" w:rsidRDefault="005B1E7C" w:rsidP="005B1E7C">
      <w:pPr>
        <w:jc w:val="both"/>
        <w:rPr>
          <w:sz w:val="18"/>
          <w:szCs w:val="18"/>
        </w:rPr>
      </w:pPr>
    </w:p>
    <w:p w14:paraId="22A4A458" w14:textId="77777777" w:rsidR="005B1E7C" w:rsidRDefault="005B1E7C" w:rsidP="005B1E7C">
      <w:pPr>
        <w:ind w:left="-426"/>
        <w:jc w:val="both"/>
      </w:pPr>
      <w:r>
        <w:rPr>
          <w:sz w:val="18"/>
          <w:szCs w:val="18"/>
        </w:rPr>
        <w:t>______________________________________</w:t>
      </w:r>
    </w:p>
    <w:p w14:paraId="21418589" w14:textId="77777777" w:rsidR="005B1E7C" w:rsidRPr="00233AFE" w:rsidRDefault="005B1E7C" w:rsidP="005B1E7C">
      <w:pPr>
        <w:pStyle w:val="afa"/>
        <w:ind w:left="-426"/>
        <w:rPr>
          <w:sz w:val="18"/>
          <w:szCs w:val="18"/>
        </w:rPr>
      </w:pPr>
      <w:r w:rsidRPr="00233AFE">
        <w:rPr>
          <w:rStyle w:val="ab"/>
          <w:sz w:val="18"/>
          <w:szCs w:val="18"/>
        </w:rPr>
        <w:footnoteRef/>
      </w:r>
      <w:r w:rsidRPr="00233AFE">
        <w:rPr>
          <w:sz w:val="18"/>
          <w:szCs w:val="18"/>
        </w:rPr>
        <w:t xml:space="preserve"> Заполняется при подаче Заявки лицом, действующим по доверенности</w:t>
      </w:r>
    </w:p>
    <w:p w14:paraId="69AC89C5" w14:textId="77777777" w:rsidR="005B1E7C" w:rsidRDefault="005B1E7C" w:rsidP="005B1E7C">
      <w:pPr>
        <w:ind w:left="-426"/>
      </w:pPr>
      <w:r>
        <w:rPr>
          <w:rStyle w:val="ab"/>
          <w:sz w:val="18"/>
          <w:szCs w:val="18"/>
        </w:rPr>
        <w:t>2</w:t>
      </w:r>
      <w:r w:rsidRPr="00233AFE">
        <w:rPr>
          <w:sz w:val="18"/>
          <w:szCs w:val="18"/>
        </w:rPr>
        <w:t xml:space="preserve"> Ознакомлен с Регламентом и Инструкциями при регистрации (аккредитации) на электронной площадке</w:t>
      </w:r>
    </w:p>
    <w:p w14:paraId="17E6E87A" w14:textId="644DBC1F" w:rsidR="00B653E7" w:rsidRDefault="00B653E7" w:rsidP="008610B9"/>
    <w:p w14:paraId="28D75338" w14:textId="40B42021" w:rsidR="005B1E7C" w:rsidRPr="008610B9" w:rsidRDefault="005B1E7C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3"/>
      <w:bookmarkEnd w:id="94"/>
      <w:bookmarkEnd w:id="9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7" w:name="__RefHeading__73_520497706"/>
      <w:bookmarkStart w:id="98" w:name="__RefHeading__88_1698952488"/>
      <w:bookmarkEnd w:id="97"/>
      <w:bookmarkEnd w:id="9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99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99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0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0"/>
    </w:p>
    <w:p w14:paraId="64D42C97" w14:textId="77777777" w:rsidR="002B6820" w:rsidRDefault="002B6820" w:rsidP="002B6820">
      <w:pPr>
        <w:jc w:val="right"/>
      </w:pPr>
      <w:bookmarkStart w:id="101" w:name="_Hlk91067754"/>
      <w:permStart w:id="1874551333" w:edGrp="everyone"/>
      <w:r w:rsidRPr="000E6857">
        <w:t>Проект договора аренды земельного участка</w:t>
      </w:r>
    </w:p>
    <w:p w14:paraId="3ABF944B" w14:textId="77777777" w:rsidR="002B6820" w:rsidRPr="000E6857" w:rsidRDefault="002B6820" w:rsidP="002B6820">
      <w:pPr>
        <w:jc w:val="right"/>
        <w:rPr>
          <w:vertAlign w:val="superscript"/>
        </w:rPr>
      </w:pPr>
    </w:p>
    <w:p w14:paraId="62BE6CB0" w14:textId="77777777" w:rsidR="00036FBD" w:rsidRPr="00036FBD" w:rsidRDefault="00036FBD" w:rsidP="00036FBD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r w:rsidRPr="00036FBD">
        <w:rPr>
          <w:b/>
          <w:bCs/>
          <w:sz w:val="23"/>
          <w:szCs w:val="23"/>
        </w:rPr>
        <w:t>ДОГОВОР</w:t>
      </w:r>
    </w:p>
    <w:p w14:paraId="3E5C83DD" w14:textId="77777777" w:rsidR="00036FBD" w:rsidRPr="00036FBD" w:rsidRDefault="00036FBD" w:rsidP="00036FBD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2" w:name="bookmark1"/>
      <w:r w:rsidRPr="00036FBD">
        <w:rPr>
          <w:b/>
          <w:bCs/>
          <w:sz w:val="23"/>
          <w:szCs w:val="23"/>
        </w:rPr>
        <w:t>аренды земельного участка</w:t>
      </w:r>
      <w:bookmarkEnd w:id="102"/>
      <w:r w:rsidRPr="00036FBD">
        <w:rPr>
          <w:b/>
          <w:bCs/>
          <w:sz w:val="23"/>
          <w:szCs w:val="23"/>
        </w:rPr>
        <w:t>, заключаемый по результатам проведения торгов</w:t>
      </w:r>
      <w:r w:rsidRPr="00036FBD">
        <w:rPr>
          <w:b/>
          <w:bCs/>
          <w:sz w:val="23"/>
          <w:szCs w:val="23"/>
        </w:rPr>
        <w:br/>
      </w:r>
    </w:p>
    <w:p w14:paraId="7E3B8CA6" w14:textId="77777777" w:rsidR="00036FBD" w:rsidRPr="00036FBD" w:rsidRDefault="00036FBD" w:rsidP="00036FBD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036FBD">
        <w:rPr>
          <w:b/>
          <w:bCs/>
          <w:sz w:val="23"/>
          <w:szCs w:val="23"/>
        </w:rPr>
        <w:t>от _______________№ _______</w:t>
      </w:r>
    </w:p>
    <w:p w14:paraId="4D8FB490" w14:textId="77777777" w:rsidR="00036FBD" w:rsidRPr="00036FBD" w:rsidRDefault="00036FBD" w:rsidP="00036FBD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3" w:name="bookmark2"/>
    </w:p>
    <w:p w14:paraId="1D0EE6AF" w14:textId="77777777" w:rsidR="00036FBD" w:rsidRPr="00036FBD" w:rsidRDefault="00036FBD" w:rsidP="00036FBD">
      <w:pPr>
        <w:tabs>
          <w:tab w:val="left" w:pos="1024"/>
        </w:tabs>
        <w:jc w:val="both"/>
        <w:rPr>
          <w:bCs/>
          <w:sz w:val="23"/>
          <w:szCs w:val="23"/>
        </w:rPr>
      </w:pPr>
      <w:r w:rsidRPr="00036FBD">
        <w:rPr>
          <w:bCs/>
          <w:sz w:val="23"/>
          <w:szCs w:val="23"/>
        </w:rPr>
        <w:t>Место заключения</w:t>
      </w:r>
      <w:bookmarkEnd w:id="103"/>
      <w:r w:rsidRPr="00036FBD">
        <w:rPr>
          <w:bCs/>
          <w:sz w:val="23"/>
          <w:szCs w:val="23"/>
        </w:rPr>
        <w:t xml:space="preserve"> ___________________________________________ «_____» _____________20____</w:t>
      </w:r>
    </w:p>
    <w:p w14:paraId="5FB49067" w14:textId="77777777" w:rsidR="00036FBD" w:rsidRPr="00036FBD" w:rsidRDefault="00036FBD" w:rsidP="00036FB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2D14AE8A" w14:textId="77777777" w:rsidR="00036FBD" w:rsidRPr="00036FBD" w:rsidRDefault="00036FBD" w:rsidP="00036FBD">
      <w:pPr>
        <w:tabs>
          <w:tab w:val="left" w:pos="1024"/>
        </w:tabs>
        <w:jc w:val="both"/>
        <w:rPr>
          <w:bCs/>
          <w:sz w:val="23"/>
          <w:szCs w:val="23"/>
        </w:rPr>
      </w:pPr>
      <w:r w:rsidRPr="00036FBD">
        <w:rPr>
          <w:bCs/>
          <w:sz w:val="23"/>
          <w:szCs w:val="23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036FBD">
        <w:rPr>
          <w:bCs/>
          <w:sz w:val="23"/>
          <w:szCs w:val="23"/>
        </w:rPr>
        <w:t>действующ</w:t>
      </w:r>
      <w:proofErr w:type="spellEnd"/>
      <w:r w:rsidRPr="00036FBD">
        <w:rPr>
          <w:bCs/>
          <w:sz w:val="23"/>
          <w:szCs w:val="23"/>
        </w:rPr>
        <w:t>__ на основании _____________, зарегистрированного __________________________________________, именуем__</w:t>
      </w:r>
      <w:r w:rsidRPr="00036FBD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036FBD">
        <w:rPr>
          <w:bCs/>
          <w:sz w:val="23"/>
          <w:szCs w:val="23"/>
        </w:rPr>
        <w:br/>
        <w:t>с одной стороны, и</w:t>
      </w:r>
    </w:p>
    <w:p w14:paraId="0D78A5EC" w14:textId="77777777" w:rsidR="00036FBD" w:rsidRPr="00036FBD" w:rsidRDefault="00036FBD" w:rsidP="00036FBD">
      <w:pPr>
        <w:tabs>
          <w:tab w:val="left" w:pos="1024"/>
        </w:tabs>
        <w:jc w:val="both"/>
      </w:pPr>
      <w:r w:rsidRPr="00036FBD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036FBD">
        <w:rPr>
          <w:bCs/>
          <w:sz w:val="23"/>
          <w:szCs w:val="23"/>
        </w:rPr>
        <w:t>действующ</w:t>
      </w:r>
      <w:proofErr w:type="spellEnd"/>
      <w:r w:rsidRPr="00036FBD">
        <w:rPr>
          <w:bCs/>
          <w:sz w:val="23"/>
          <w:szCs w:val="23"/>
        </w:rPr>
        <w:t xml:space="preserve">__ на основании ___________, с другой стороны, именуем__ в дальнейшем Арендатор, </w:t>
      </w:r>
      <w:r w:rsidRPr="00036FBD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036FBD">
        <w:t xml:space="preserve"> __________________</w:t>
      </w:r>
      <w:r w:rsidRPr="00036FBD">
        <w:rPr>
          <w:b/>
          <w:bCs/>
          <w:sz w:val="23"/>
          <w:szCs w:val="23"/>
        </w:rPr>
        <w:t>,</w:t>
      </w:r>
      <w:r w:rsidRPr="00036FBD">
        <w:t xml:space="preserve"> заключили настоящий договор о нижеследующем.</w:t>
      </w:r>
    </w:p>
    <w:p w14:paraId="688214A4" w14:textId="77777777" w:rsidR="00036FBD" w:rsidRPr="00036FBD" w:rsidRDefault="00036FBD" w:rsidP="00036FBD">
      <w:pPr>
        <w:keepNext/>
        <w:keepLines/>
        <w:spacing w:after="24" w:line="230" w:lineRule="exact"/>
        <w:ind w:left="3380"/>
      </w:pPr>
      <w:bookmarkStart w:id="104" w:name="bookmark3"/>
    </w:p>
    <w:p w14:paraId="615EC379" w14:textId="77777777" w:rsidR="00036FBD" w:rsidRPr="00036FBD" w:rsidRDefault="00036FBD" w:rsidP="00036FBD">
      <w:pPr>
        <w:keepNext/>
        <w:keepLines/>
        <w:spacing w:after="24" w:line="230" w:lineRule="exact"/>
        <w:ind w:left="3380"/>
      </w:pPr>
      <w:r w:rsidRPr="00036FBD">
        <w:t>I. Предмет и цель договора</w:t>
      </w:r>
      <w:bookmarkEnd w:id="104"/>
    </w:p>
    <w:p w14:paraId="0B7DE861" w14:textId="77777777" w:rsidR="00036FBD" w:rsidRPr="00036FBD" w:rsidRDefault="00036FBD" w:rsidP="00036FBD">
      <w:pPr>
        <w:keepNext/>
        <w:keepLines/>
        <w:spacing w:after="24" w:line="230" w:lineRule="exact"/>
        <w:ind w:left="3380"/>
        <w:rPr>
          <w:b/>
        </w:rPr>
      </w:pPr>
    </w:p>
    <w:p w14:paraId="78488888" w14:textId="77777777" w:rsidR="00036FBD" w:rsidRPr="00036FBD" w:rsidRDefault="00036FBD" w:rsidP="00036FBD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036FBD">
        <w:rPr>
          <w:b/>
          <w:bCs/>
          <w:sz w:val="23"/>
          <w:szCs w:val="23"/>
        </w:rPr>
        <w:t>1.1. Арендодатель</w:t>
      </w:r>
      <w:r w:rsidRPr="00036FB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036FBD">
        <w:rPr>
          <w:b/>
          <w:bCs/>
          <w:sz w:val="23"/>
          <w:szCs w:val="23"/>
        </w:rPr>
        <w:t xml:space="preserve"> ____ </w:t>
      </w:r>
      <w:proofErr w:type="spellStart"/>
      <w:r w:rsidRPr="00036FBD">
        <w:rPr>
          <w:b/>
          <w:bCs/>
          <w:sz w:val="23"/>
          <w:szCs w:val="23"/>
        </w:rPr>
        <w:t>кв.м</w:t>
      </w:r>
      <w:proofErr w:type="spellEnd"/>
      <w:r w:rsidRPr="00036FBD">
        <w:rPr>
          <w:b/>
          <w:bCs/>
          <w:sz w:val="23"/>
          <w:szCs w:val="23"/>
        </w:rPr>
        <w:t>,</w:t>
      </w:r>
      <w:r w:rsidRPr="00036FBD">
        <w:rPr>
          <w:b/>
        </w:rPr>
        <w:t xml:space="preserve"> с</w:t>
      </w:r>
      <w:r w:rsidRPr="00036FBD">
        <w:t xml:space="preserve"> кадастровым</w:t>
      </w:r>
      <w:r w:rsidRPr="00036FBD">
        <w:rPr>
          <w:b/>
          <w:bCs/>
          <w:sz w:val="23"/>
          <w:szCs w:val="23"/>
        </w:rPr>
        <w:t xml:space="preserve"> номером _______,</w:t>
      </w:r>
      <w:r w:rsidRPr="00036FBD">
        <w:t xml:space="preserve"> категория земель______ с видом разрешенного использования___________________, расположенный по адресу: </w:t>
      </w:r>
      <w:r w:rsidRPr="00036FBD">
        <w:rPr>
          <w:b/>
          <w:bCs/>
          <w:sz w:val="23"/>
          <w:szCs w:val="23"/>
        </w:rPr>
        <w:t xml:space="preserve">___________________________ </w:t>
      </w:r>
      <w:r w:rsidRPr="00036FBD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11AACB8F" w14:textId="77777777" w:rsidR="00036FBD" w:rsidRPr="00036FBD" w:rsidRDefault="00036FBD" w:rsidP="00036FBD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5" w:name="bookmark4"/>
      <w:r w:rsidRPr="00036FBD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036FBD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604FF40E" w14:textId="77777777" w:rsidR="00036FBD" w:rsidRPr="00036FBD" w:rsidRDefault="00036FBD" w:rsidP="00036FBD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036FBD">
        <w:rPr>
          <w:bCs/>
          <w:sz w:val="23"/>
          <w:szCs w:val="23"/>
        </w:rPr>
        <w:t>1.3. Участок предоставляется</w:t>
      </w:r>
      <w:r w:rsidRPr="00036FBD">
        <w:t xml:space="preserve"> </w:t>
      </w:r>
      <w:r w:rsidRPr="00036FBD">
        <w:rPr>
          <w:sz w:val="23"/>
          <w:szCs w:val="23"/>
          <w:u w:val="single"/>
        </w:rPr>
        <w:t xml:space="preserve">для </w:t>
      </w:r>
      <w:bookmarkEnd w:id="105"/>
      <w:r w:rsidRPr="00036FBD">
        <w:rPr>
          <w:sz w:val="23"/>
          <w:szCs w:val="23"/>
          <w:u w:val="single"/>
        </w:rPr>
        <w:t>____________________________________________________.</w:t>
      </w:r>
    </w:p>
    <w:p w14:paraId="7652A562" w14:textId="4F85389A" w:rsidR="00036FBD" w:rsidRPr="00036FBD" w:rsidRDefault="00036FBD" w:rsidP="004B53C8">
      <w:pPr>
        <w:tabs>
          <w:tab w:val="left" w:pos="1024"/>
        </w:tabs>
        <w:ind w:firstLine="709"/>
        <w:jc w:val="both"/>
      </w:pPr>
      <w:r w:rsidRPr="00036FBD">
        <w:t xml:space="preserve">1.4. Сведения об ограничениях (обременениях) прав на Земельный участок: </w:t>
      </w:r>
      <w:r w:rsidR="004B53C8">
        <w:t xml:space="preserve">полностью расположен: Кубинка </w:t>
      </w:r>
      <w:proofErr w:type="spellStart"/>
      <w:r w:rsidR="004B53C8">
        <w:t>Приаэродромная</w:t>
      </w:r>
      <w:proofErr w:type="spellEnd"/>
      <w:r w:rsidR="004B53C8">
        <w:t xml:space="preserve"> территория аэродрома.</w:t>
      </w:r>
    </w:p>
    <w:p w14:paraId="5B9F9ACF" w14:textId="77777777" w:rsidR="00036FBD" w:rsidRPr="00036FBD" w:rsidRDefault="00036FBD" w:rsidP="00036FBD">
      <w:pPr>
        <w:tabs>
          <w:tab w:val="left" w:pos="1024"/>
        </w:tabs>
        <w:ind w:firstLine="709"/>
        <w:jc w:val="both"/>
      </w:pPr>
      <w:r w:rsidRPr="00036FBD">
        <w:t>1.5. На Земельном участке объекты недвижимого имущества отсутствуют.</w:t>
      </w:r>
    </w:p>
    <w:p w14:paraId="1502DAEF" w14:textId="77777777" w:rsidR="00036FBD" w:rsidRPr="00036FBD" w:rsidRDefault="00036FBD" w:rsidP="00036FBD">
      <w:pPr>
        <w:tabs>
          <w:tab w:val="left" w:pos="1024"/>
        </w:tabs>
        <w:ind w:firstLine="709"/>
        <w:jc w:val="both"/>
        <w:rPr>
          <w:b/>
        </w:rPr>
      </w:pPr>
    </w:p>
    <w:p w14:paraId="2995AD3C" w14:textId="77777777" w:rsidR="00036FBD" w:rsidRPr="00036FBD" w:rsidRDefault="00036FBD" w:rsidP="00036FBD">
      <w:pPr>
        <w:keepNext/>
        <w:keepLines/>
        <w:spacing w:after="31" w:line="230" w:lineRule="exact"/>
        <w:ind w:left="3402" w:firstLine="709"/>
      </w:pPr>
      <w:bookmarkStart w:id="106" w:name="bookmark5"/>
      <w:r w:rsidRPr="00036FBD">
        <w:rPr>
          <w:lang w:val="en-US"/>
        </w:rPr>
        <w:t>II</w:t>
      </w:r>
      <w:r w:rsidRPr="00036FBD">
        <w:t>. Срок договора</w:t>
      </w:r>
      <w:bookmarkEnd w:id="106"/>
    </w:p>
    <w:p w14:paraId="6E23A94A" w14:textId="77777777" w:rsidR="00036FBD" w:rsidRPr="00036FBD" w:rsidRDefault="00036FBD" w:rsidP="00036FBD">
      <w:pPr>
        <w:keepNext/>
        <w:keepLines/>
        <w:spacing w:after="31" w:line="230" w:lineRule="exact"/>
        <w:ind w:left="3402" w:firstLine="709"/>
        <w:rPr>
          <w:b/>
        </w:rPr>
      </w:pPr>
    </w:p>
    <w:p w14:paraId="69227B8F" w14:textId="77777777" w:rsidR="00036FBD" w:rsidRPr="00036FBD" w:rsidRDefault="00036FBD" w:rsidP="00036FBD">
      <w:pPr>
        <w:autoSpaceDE w:val="0"/>
        <w:ind w:firstLine="709"/>
        <w:jc w:val="both"/>
        <w:rPr>
          <w:lang w:bidi="ru-RU"/>
        </w:rPr>
      </w:pPr>
      <w:bookmarkStart w:id="107" w:name="bookmark6"/>
      <w:r w:rsidRPr="00036FBD">
        <w:rPr>
          <w:lang w:bidi="ru-RU"/>
        </w:rPr>
        <w:t>2.1. Настоящий договор заключается на срок ___ с «__» ____ 20__года по «__» _____ 20__ года.</w:t>
      </w:r>
    </w:p>
    <w:p w14:paraId="6AEB0A91" w14:textId="77777777" w:rsidR="00036FBD" w:rsidRPr="00036FBD" w:rsidRDefault="00036FBD" w:rsidP="00036FBD">
      <w:pPr>
        <w:autoSpaceDE w:val="0"/>
        <w:ind w:firstLine="709"/>
        <w:jc w:val="both"/>
        <w:rPr>
          <w:lang w:bidi="ru-RU"/>
        </w:rPr>
      </w:pPr>
      <w:r w:rsidRPr="00036FBD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560152E9" w14:textId="77777777" w:rsidR="00036FBD" w:rsidRPr="00036FBD" w:rsidRDefault="00036FBD" w:rsidP="00036FBD">
      <w:pPr>
        <w:autoSpaceDE w:val="0"/>
        <w:ind w:firstLine="709"/>
        <w:jc w:val="both"/>
        <w:rPr>
          <w:lang w:bidi="ru-RU"/>
        </w:rPr>
      </w:pPr>
      <w:r w:rsidRPr="00036FBD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0BD6A6C4" w14:textId="77777777" w:rsidR="00036FBD" w:rsidRPr="00036FBD" w:rsidRDefault="00036FBD" w:rsidP="00036FBD">
      <w:pPr>
        <w:autoSpaceDE w:val="0"/>
        <w:ind w:firstLine="709"/>
        <w:jc w:val="both"/>
        <w:rPr>
          <w:bCs/>
          <w:lang w:bidi="ru-RU"/>
        </w:rPr>
      </w:pPr>
      <w:r w:rsidRPr="00036FBD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4C852D1" w14:textId="77777777" w:rsidR="00036FBD" w:rsidRPr="00036FBD" w:rsidRDefault="00036FBD" w:rsidP="00036FBD">
      <w:pPr>
        <w:keepNext/>
        <w:keepLines/>
        <w:spacing w:after="80" w:line="230" w:lineRule="exact"/>
        <w:ind w:left="3160" w:firstLine="709"/>
        <w:rPr>
          <w:b/>
        </w:rPr>
      </w:pPr>
    </w:p>
    <w:p w14:paraId="541DFCCF" w14:textId="77777777" w:rsidR="00036FBD" w:rsidRPr="00036FBD" w:rsidRDefault="00036FBD" w:rsidP="00036FBD">
      <w:pPr>
        <w:keepNext/>
        <w:keepLines/>
        <w:spacing w:after="80" w:line="230" w:lineRule="exact"/>
        <w:ind w:left="3160"/>
      </w:pPr>
      <w:r w:rsidRPr="00036FBD">
        <w:t>III. Арендная плата</w:t>
      </w:r>
    </w:p>
    <w:p w14:paraId="1D7865B9" w14:textId="77777777" w:rsidR="00036FBD" w:rsidRPr="00036FBD" w:rsidRDefault="00036FBD" w:rsidP="00036FBD">
      <w:pPr>
        <w:keepNext/>
        <w:keepLines/>
        <w:spacing w:after="80" w:line="230" w:lineRule="exact"/>
        <w:ind w:left="3160"/>
        <w:rPr>
          <w:b/>
        </w:rPr>
      </w:pPr>
    </w:p>
    <w:p w14:paraId="2EE3197D" w14:textId="77777777" w:rsidR="00036FBD" w:rsidRPr="00036FBD" w:rsidRDefault="00036FBD" w:rsidP="00036FBD">
      <w:pPr>
        <w:ind w:firstLine="709"/>
        <w:jc w:val="both"/>
      </w:pPr>
      <w:r w:rsidRPr="00036FBD">
        <w:t>3.1. Арендная плата начисляется с даты передачи Земельного участка по акту приема-передачи Земельного участка.</w:t>
      </w:r>
    </w:p>
    <w:p w14:paraId="59559B7D" w14:textId="77777777" w:rsidR="00036FBD" w:rsidRPr="00036FBD" w:rsidRDefault="00036FBD" w:rsidP="00036FBD">
      <w:pPr>
        <w:ind w:firstLine="709"/>
        <w:jc w:val="both"/>
      </w:pPr>
      <w:r w:rsidRPr="00036FBD">
        <w:t>3.2. Размер годовой арендной платы устанавливается в соответствии с Протоколом.</w:t>
      </w:r>
    </w:p>
    <w:p w14:paraId="443AE466" w14:textId="77777777" w:rsidR="00036FBD" w:rsidRPr="00036FBD" w:rsidRDefault="00036FBD" w:rsidP="00036FBD">
      <w:pPr>
        <w:ind w:firstLine="709"/>
        <w:jc w:val="both"/>
        <w:rPr>
          <w:color w:val="000000"/>
        </w:rPr>
      </w:pPr>
      <w:r w:rsidRPr="00036FBD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2258FCAA" w14:textId="77777777" w:rsidR="00036FBD" w:rsidRPr="00036FBD" w:rsidRDefault="00036FBD" w:rsidP="00036FBD">
      <w:pPr>
        <w:ind w:firstLine="709"/>
        <w:jc w:val="both"/>
        <w:rPr>
          <w:color w:val="000000"/>
        </w:rPr>
      </w:pPr>
      <w:r w:rsidRPr="00036FBD">
        <w:rPr>
          <w:color w:val="000000"/>
        </w:rPr>
        <w:t>Сумма ежемесячной арендной платы устанавливается в размере</w:t>
      </w:r>
      <w:r w:rsidRPr="00036FBD">
        <w:rPr>
          <w:color w:val="000000"/>
        </w:rPr>
        <w:br/>
        <w:t xml:space="preserve">в соответствии с Приложением 2. </w:t>
      </w:r>
    </w:p>
    <w:p w14:paraId="4AE1D6E8" w14:textId="76A9FE1B" w:rsidR="00036FBD" w:rsidRPr="00036FBD" w:rsidRDefault="00036FBD" w:rsidP="00036FBD">
      <w:pPr>
        <w:ind w:firstLine="709"/>
        <w:jc w:val="both"/>
      </w:pPr>
      <w:r w:rsidRPr="00036FBD">
        <w:rPr>
          <w:color w:val="000000"/>
        </w:rPr>
        <w:lastRenderedPageBreak/>
        <w:t xml:space="preserve">3.4. Арендная плата вносится Арендатором ежемесячно в полном объеме в размере, установленном в Приложении 2, </w:t>
      </w:r>
      <w:r w:rsidRPr="00036FBD">
        <w:t xml:space="preserve">не позднее </w:t>
      </w:r>
      <w:r>
        <w:t>10 числа</w:t>
      </w:r>
      <w:r w:rsidRPr="00036FBD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4FE5141" w14:textId="77777777" w:rsidR="00036FBD" w:rsidRPr="00036FBD" w:rsidRDefault="00036FBD" w:rsidP="00036FBD">
      <w:pPr>
        <w:tabs>
          <w:tab w:val="left" w:pos="916"/>
        </w:tabs>
        <w:ind w:firstLine="709"/>
        <w:jc w:val="both"/>
      </w:pPr>
      <w:r w:rsidRPr="00036FBD">
        <w:t>___________________________________;</w:t>
      </w:r>
    </w:p>
    <w:p w14:paraId="3B8015B0" w14:textId="77777777" w:rsidR="00036FBD" w:rsidRPr="00036FBD" w:rsidRDefault="00036FBD" w:rsidP="00036FBD">
      <w:pPr>
        <w:tabs>
          <w:tab w:val="left" w:pos="916"/>
        </w:tabs>
        <w:ind w:firstLine="709"/>
        <w:jc w:val="both"/>
      </w:pPr>
      <w:r w:rsidRPr="00036FBD">
        <w:t>___________________________________.</w:t>
      </w:r>
    </w:p>
    <w:p w14:paraId="3BCCCA11" w14:textId="77777777" w:rsidR="00036FBD" w:rsidRPr="00036FBD" w:rsidRDefault="00036FBD" w:rsidP="00036FBD">
      <w:pPr>
        <w:tabs>
          <w:tab w:val="left" w:pos="916"/>
        </w:tabs>
        <w:ind w:firstLine="709"/>
        <w:jc w:val="both"/>
      </w:pPr>
      <w:r w:rsidRPr="00036FBD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3A70D2CE" w14:textId="77777777" w:rsidR="00036FBD" w:rsidRPr="00036FBD" w:rsidRDefault="00036FBD" w:rsidP="00036FBD">
      <w:pPr>
        <w:tabs>
          <w:tab w:val="left" w:pos="916"/>
        </w:tabs>
        <w:ind w:firstLine="709"/>
        <w:jc w:val="both"/>
      </w:pPr>
      <w:r w:rsidRPr="00036FBD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5540081" w14:textId="77777777" w:rsidR="00036FBD" w:rsidRPr="00036FBD" w:rsidRDefault="00036FBD" w:rsidP="00036FBD">
      <w:pPr>
        <w:tabs>
          <w:tab w:val="left" w:pos="916"/>
        </w:tabs>
        <w:ind w:firstLine="709"/>
        <w:jc w:val="both"/>
      </w:pPr>
      <w:r w:rsidRPr="00036FBD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52A41C45" w14:textId="77777777" w:rsidR="00036FBD" w:rsidRPr="00036FBD" w:rsidRDefault="00036FBD" w:rsidP="00036FBD">
      <w:pPr>
        <w:tabs>
          <w:tab w:val="left" w:pos="916"/>
        </w:tabs>
        <w:ind w:firstLine="709"/>
        <w:jc w:val="both"/>
      </w:pPr>
      <w:r w:rsidRPr="00036FBD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7CDD60E0" w14:textId="77777777" w:rsidR="00036FBD" w:rsidRPr="00036FBD" w:rsidRDefault="00036FBD" w:rsidP="00036FBD">
      <w:pPr>
        <w:keepNext/>
        <w:keepLines/>
        <w:ind w:firstLine="709"/>
        <w:rPr>
          <w:b/>
        </w:rPr>
      </w:pPr>
    </w:p>
    <w:p w14:paraId="53DA5B19" w14:textId="77777777" w:rsidR="00036FBD" w:rsidRPr="00036FBD" w:rsidRDefault="00036FBD" w:rsidP="00036FBD">
      <w:pPr>
        <w:keepNext/>
        <w:keepLines/>
        <w:ind w:firstLine="709"/>
        <w:jc w:val="center"/>
        <w:rPr>
          <w:b/>
        </w:rPr>
      </w:pPr>
      <w:r w:rsidRPr="00036FBD">
        <w:rPr>
          <w:lang w:val="en-US"/>
        </w:rPr>
        <w:t>IV</w:t>
      </w:r>
      <w:r w:rsidRPr="00036FBD">
        <w:t>. Права и обязанности Сторон</w:t>
      </w:r>
      <w:bookmarkEnd w:id="107"/>
    </w:p>
    <w:p w14:paraId="7AE5B34F" w14:textId="77777777" w:rsidR="00036FBD" w:rsidRPr="00036FBD" w:rsidRDefault="00036FBD" w:rsidP="00036F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8" w:name="bookmark7"/>
      <w:r w:rsidRPr="00036FBD">
        <w:t>4.1. Арендодатель имеет право:</w:t>
      </w:r>
      <w:bookmarkEnd w:id="108"/>
    </w:p>
    <w:p w14:paraId="591CC6BF" w14:textId="77777777" w:rsidR="00036FBD" w:rsidRPr="00036FBD" w:rsidRDefault="00036FBD" w:rsidP="00036FBD">
      <w:pPr>
        <w:tabs>
          <w:tab w:val="left" w:pos="1174"/>
        </w:tabs>
        <w:ind w:firstLine="709"/>
        <w:jc w:val="both"/>
      </w:pPr>
      <w:r w:rsidRPr="00036FBD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00180B4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>использовании Земельного участка способами, приводящими к его порче;</w:t>
      </w:r>
    </w:p>
    <w:p w14:paraId="14B341C6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>использовании Земельного участка не в соответствии с видом его разрешенного использования;</w:t>
      </w:r>
    </w:p>
    <w:p w14:paraId="3BEF0E3D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>использовании Земельного участка не в соответствии с его целевым назначением;</w:t>
      </w:r>
    </w:p>
    <w:p w14:paraId="5D0214AC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>неиспользовании/не освоении Земельного участка в течение 1 года;</w:t>
      </w:r>
    </w:p>
    <w:p w14:paraId="33DFF482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 xml:space="preserve">не внесении арендной платы либо внесение не в полном объеме более чем 2 (два) периодов подряд; </w:t>
      </w:r>
    </w:p>
    <w:p w14:paraId="31B3F9E4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086716C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 xml:space="preserve"> в случае переуступки Арендатором прав и обязанностей по настоящему договору;</w:t>
      </w:r>
    </w:p>
    <w:p w14:paraId="20BA3505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>в случае заключения Арендатором договора субаренды по настоящему договору;</w:t>
      </w:r>
    </w:p>
    <w:p w14:paraId="2290D32A" w14:textId="77777777" w:rsidR="00036FBD" w:rsidRPr="00036FBD" w:rsidRDefault="00036FBD" w:rsidP="00036FBD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036FBD">
        <w:t xml:space="preserve"> в случае осуществления Арендатором самовольной постройки на Земельном участке.</w:t>
      </w:r>
    </w:p>
    <w:p w14:paraId="2901BDA3" w14:textId="77777777" w:rsidR="00036FBD" w:rsidRPr="00036FBD" w:rsidRDefault="00036FBD" w:rsidP="00036FBD">
      <w:pPr>
        <w:tabs>
          <w:tab w:val="left" w:pos="1142"/>
        </w:tabs>
        <w:ind w:firstLine="709"/>
        <w:jc w:val="both"/>
      </w:pPr>
      <w:r w:rsidRPr="00036FBD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2D4E5B7" w14:textId="77777777" w:rsidR="00036FBD" w:rsidRPr="00036FBD" w:rsidRDefault="00036FBD" w:rsidP="00036FBD">
      <w:pPr>
        <w:tabs>
          <w:tab w:val="left" w:pos="1149"/>
        </w:tabs>
        <w:ind w:firstLine="709"/>
        <w:jc w:val="both"/>
      </w:pPr>
      <w:r w:rsidRPr="00036FBD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036FBD">
        <w:rPr>
          <w:bCs/>
        </w:rPr>
        <w:t>Российской Федерации, законодательство Московской области</w:t>
      </w:r>
      <w:r w:rsidRPr="00036FBD">
        <w:t>.</w:t>
      </w:r>
    </w:p>
    <w:p w14:paraId="7C7D6C9A" w14:textId="77777777" w:rsidR="00036FBD" w:rsidRPr="00036FBD" w:rsidRDefault="00036FBD" w:rsidP="00036FBD">
      <w:pPr>
        <w:tabs>
          <w:tab w:val="left" w:pos="1185"/>
        </w:tabs>
        <w:ind w:firstLine="709"/>
        <w:jc w:val="both"/>
      </w:pPr>
      <w:r w:rsidRPr="00036FBD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036FBD">
        <w:rPr>
          <w:bCs/>
        </w:rPr>
        <w:t>законодательством</w:t>
      </w:r>
      <w:r w:rsidRPr="00036FBD">
        <w:t xml:space="preserve"> Московской области.</w:t>
      </w:r>
    </w:p>
    <w:p w14:paraId="72BC48F4" w14:textId="77777777" w:rsidR="00036FBD" w:rsidRPr="00036FBD" w:rsidRDefault="00036FBD" w:rsidP="00036FBD">
      <w:pPr>
        <w:tabs>
          <w:tab w:val="left" w:pos="1185"/>
        </w:tabs>
        <w:ind w:firstLine="709"/>
        <w:jc w:val="both"/>
      </w:pPr>
      <w:r w:rsidRPr="00036FBD">
        <w:t xml:space="preserve">4.1.5. Изъять Земельный участок в порядке, установленном действующим законодательством </w:t>
      </w:r>
      <w:r w:rsidRPr="00036FBD">
        <w:rPr>
          <w:bCs/>
        </w:rPr>
        <w:t>Российской Федерации, законодательством Московской области</w:t>
      </w:r>
      <w:r w:rsidRPr="00036FBD">
        <w:t>.</w:t>
      </w:r>
    </w:p>
    <w:p w14:paraId="3C479FF8" w14:textId="77777777" w:rsidR="00036FBD" w:rsidRPr="00036FBD" w:rsidRDefault="00036FBD" w:rsidP="00036FBD">
      <w:pPr>
        <w:ind w:firstLine="709"/>
        <w:jc w:val="both"/>
      </w:pPr>
      <w:r w:rsidRPr="00036FBD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036FBD">
        <w:rPr>
          <w:i/>
        </w:rPr>
        <w:t xml:space="preserve"> </w:t>
      </w:r>
      <w:bookmarkStart w:id="109" w:name="bookmark8"/>
    </w:p>
    <w:p w14:paraId="22D0B327" w14:textId="77777777" w:rsidR="00036FBD" w:rsidRPr="00036FBD" w:rsidRDefault="00036FBD" w:rsidP="00036FBD">
      <w:pPr>
        <w:ind w:firstLine="709"/>
        <w:jc w:val="both"/>
      </w:pPr>
      <w:r w:rsidRPr="00036FBD">
        <w:t>4.2. Арендодатель обязан:</w:t>
      </w:r>
      <w:bookmarkEnd w:id="109"/>
    </w:p>
    <w:p w14:paraId="3B75B2A4" w14:textId="77777777" w:rsidR="00036FBD" w:rsidRPr="00036FBD" w:rsidRDefault="00036FBD" w:rsidP="00036FBD">
      <w:pPr>
        <w:ind w:firstLine="709"/>
        <w:jc w:val="both"/>
      </w:pPr>
      <w:r w:rsidRPr="00036FBD">
        <w:t>4.2.1. Передать Арендатору Земельный участок по акту приема-передачи в день подписания настоящего договора.</w:t>
      </w:r>
    </w:p>
    <w:p w14:paraId="2D52FE64" w14:textId="77777777" w:rsidR="00036FBD" w:rsidRPr="00036FBD" w:rsidRDefault="00036FBD" w:rsidP="00036FBD">
      <w:pPr>
        <w:ind w:firstLine="709"/>
        <w:jc w:val="both"/>
      </w:pPr>
      <w:r w:rsidRPr="00036FBD">
        <w:t>4.2.2. Не чинить препятствия Арендатору в правомерном использовании (владении и пользовании) Земельного участка.</w:t>
      </w:r>
    </w:p>
    <w:p w14:paraId="63F620BC" w14:textId="77777777" w:rsidR="00036FBD" w:rsidRPr="00036FBD" w:rsidRDefault="00036FBD" w:rsidP="00036FBD">
      <w:pPr>
        <w:ind w:firstLine="709"/>
        <w:jc w:val="both"/>
      </w:pPr>
      <w:r w:rsidRPr="00036FBD">
        <w:lastRenderedPageBreak/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036FBD">
        <w:rPr>
          <w:bCs/>
        </w:rPr>
        <w:t>Российской Федерации, законодательства Московской области</w:t>
      </w:r>
      <w:r w:rsidRPr="00036FBD">
        <w:t>, регулирующего правоотношения по настоящему договору.</w:t>
      </w:r>
    </w:p>
    <w:p w14:paraId="7452C767" w14:textId="77777777" w:rsidR="00036FBD" w:rsidRPr="00036FBD" w:rsidRDefault="00036FBD" w:rsidP="00036FBD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0" w:name="bookmark9"/>
      <w:r w:rsidRPr="00036FBD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6B8A4F8" w14:textId="77777777" w:rsidR="00036FBD" w:rsidRPr="00036FBD" w:rsidRDefault="00036FBD" w:rsidP="00036FBD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036FBD">
        <w:t>4.3. Арендатор имеет право:</w:t>
      </w:r>
      <w:bookmarkEnd w:id="110"/>
    </w:p>
    <w:p w14:paraId="149D7CF6" w14:textId="77777777" w:rsidR="00036FBD" w:rsidRPr="00036FBD" w:rsidRDefault="00036FBD" w:rsidP="00036FBD">
      <w:pPr>
        <w:tabs>
          <w:tab w:val="left" w:pos="1275"/>
        </w:tabs>
        <w:ind w:firstLine="709"/>
        <w:jc w:val="both"/>
      </w:pPr>
      <w:r w:rsidRPr="00036FBD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8CFAC0D" w14:textId="77777777" w:rsidR="00036FBD" w:rsidRPr="00036FBD" w:rsidRDefault="00036FBD" w:rsidP="00036FBD">
      <w:pPr>
        <w:tabs>
          <w:tab w:val="left" w:pos="1278"/>
        </w:tabs>
        <w:ind w:firstLine="709"/>
        <w:jc w:val="both"/>
      </w:pPr>
      <w:r w:rsidRPr="00036FBD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520861E3" w14:textId="77777777" w:rsidR="00036FBD" w:rsidRPr="00036FBD" w:rsidRDefault="00036FBD" w:rsidP="00036FBD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1" w:name="bookmark10"/>
      <w:r w:rsidRPr="00036FBD">
        <w:t>4.4. Арендатор обязан:</w:t>
      </w:r>
      <w:bookmarkEnd w:id="111"/>
    </w:p>
    <w:p w14:paraId="26A02259" w14:textId="77777777" w:rsidR="00036FBD" w:rsidRPr="00036FBD" w:rsidRDefault="00036FBD" w:rsidP="00036FBD">
      <w:pPr>
        <w:tabs>
          <w:tab w:val="left" w:pos="1118"/>
        </w:tabs>
        <w:ind w:firstLine="709"/>
        <w:jc w:val="both"/>
      </w:pPr>
      <w:r w:rsidRPr="00036FBD">
        <w:t>4.4.1. Использовать участок в соответствии с целью и условиями его предоставления.</w:t>
      </w:r>
    </w:p>
    <w:p w14:paraId="685284D9" w14:textId="77777777" w:rsidR="00036FBD" w:rsidRPr="00036FBD" w:rsidRDefault="00036FBD" w:rsidP="00036FBD">
      <w:pPr>
        <w:tabs>
          <w:tab w:val="left" w:pos="1149"/>
        </w:tabs>
        <w:ind w:firstLine="709"/>
        <w:jc w:val="both"/>
      </w:pPr>
      <w:r w:rsidRPr="00036FBD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0BF74D7" w14:textId="77777777" w:rsidR="00036FBD" w:rsidRPr="00036FBD" w:rsidRDefault="00036FBD" w:rsidP="00036FBD">
      <w:pPr>
        <w:tabs>
          <w:tab w:val="left" w:pos="1232"/>
        </w:tabs>
        <w:ind w:firstLine="709"/>
        <w:jc w:val="both"/>
      </w:pPr>
      <w:r w:rsidRPr="00036FBD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0BF22730" w14:textId="77777777" w:rsidR="00036FBD" w:rsidRPr="00036FBD" w:rsidRDefault="00036FBD" w:rsidP="00036FBD">
      <w:pPr>
        <w:tabs>
          <w:tab w:val="left" w:pos="1138"/>
        </w:tabs>
        <w:ind w:firstLine="709"/>
        <w:jc w:val="both"/>
      </w:pPr>
      <w:r w:rsidRPr="00036FBD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3D61010" w14:textId="77777777" w:rsidR="00036FBD" w:rsidRPr="00036FBD" w:rsidRDefault="00036FBD" w:rsidP="00036FBD">
      <w:pPr>
        <w:tabs>
          <w:tab w:val="left" w:pos="1160"/>
        </w:tabs>
        <w:ind w:firstLine="709"/>
        <w:jc w:val="both"/>
        <w:rPr>
          <w:i/>
        </w:rPr>
      </w:pPr>
      <w:r w:rsidRPr="00036FBD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036FBD">
        <w:rPr>
          <w:i/>
        </w:rPr>
        <w:t>(в случае если такие расположены на земельном участке).</w:t>
      </w:r>
    </w:p>
    <w:p w14:paraId="2633156C" w14:textId="77777777" w:rsidR="00036FBD" w:rsidRPr="00036FBD" w:rsidRDefault="00036FBD" w:rsidP="00036FBD">
      <w:pPr>
        <w:tabs>
          <w:tab w:val="left" w:pos="1239"/>
        </w:tabs>
        <w:ind w:firstLine="709"/>
        <w:jc w:val="both"/>
      </w:pPr>
      <w:r w:rsidRPr="00036FBD">
        <w:t xml:space="preserve">4.4.6. В десятидневный срок со дня изменения своего наименования </w:t>
      </w:r>
      <w:r w:rsidRPr="00036FBD">
        <w:rPr>
          <w:i/>
        </w:rPr>
        <w:t xml:space="preserve">(для юридических лиц), </w:t>
      </w:r>
      <w:r w:rsidRPr="00036FBD">
        <w:t>местонахождения (почтового адреса) и контактного телефона письменно сообщить о таких изменениях Арендодателю.</w:t>
      </w:r>
    </w:p>
    <w:p w14:paraId="10C9A163" w14:textId="77777777" w:rsidR="00036FBD" w:rsidRPr="00036FBD" w:rsidRDefault="00036FBD" w:rsidP="00036FBD">
      <w:pPr>
        <w:tabs>
          <w:tab w:val="left" w:pos="1239"/>
        </w:tabs>
        <w:ind w:firstLine="709"/>
        <w:jc w:val="both"/>
      </w:pPr>
      <w:r w:rsidRPr="00036FBD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240FB94" w14:textId="77777777" w:rsidR="00036FBD" w:rsidRPr="00036FBD" w:rsidRDefault="00036FBD" w:rsidP="00036FBD">
      <w:pPr>
        <w:tabs>
          <w:tab w:val="left" w:pos="1239"/>
        </w:tabs>
        <w:ind w:firstLine="709"/>
        <w:jc w:val="both"/>
      </w:pPr>
      <w:r w:rsidRPr="00036FBD">
        <w:t xml:space="preserve">4.4.8. Осуществлять мероприятия по охране земель, установленные действующим законодательством </w:t>
      </w:r>
      <w:r w:rsidRPr="00036FBD">
        <w:rPr>
          <w:bCs/>
        </w:rPr>
        <w:t>Российской Федерации, законодательством Московской области</w:t>
      </w:r>
      <w:r w:rsidRPr="00036FBD">
        <w:t>.</w:t>
      </w:r>
    </w:p>
    <w:p w14:paraId="3200217A" w14:textId="77777777" w:rsidR="00036FBD" w:rsidRPr="00036FBD" w:rsidRDefault="00036FBD" w:rsidP="00036FBD">
      <w:pPr>
        <w:tabs>
          <w:tab w:val="left" w:pos="1239"/>
        </w:tabs>
        <w:ind w:firstLine="709"/>
        <w:jc w:val="both"/>
        <w:rPr>
          <w:i/>
        </w:rPr>
      </w:pPr>
      <w:r w:rsidRPr="00036FBD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036FBD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A110E73" w14:textId="77777777" w:rsidR="00036FBD" w:rsidRPr="00036FBD" w:rsidRDefault="00036FBD" w:rsidP="00036FBD">
      <w:pPr>
        <w:tabs>
          <w:tab w:val="left" w:pos="1188"/>
        </w:tabs>
        <w:ind w:firstLine="709"/>
        <w:jc w:val="both"/>
      </w:pPr>
      <w:r w:rsidRPr="00036FBD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B643669" w14:textId="77777777" w:rsidR="00036FBD" w:rsidRPr="00036FBD" w:rsidRDefault="00036FBD" w:rsidP="00036FBD">
      <w:pPr>
        <w:tabs>
          <w:tab w:val="left" w:pos="1188"/>
        </w:tabs>
        <w:ind w:firstLine="709"/>
        <w:jc w:val="both"/>
      </w:pPr>
      <w:r w:rsidRPr="00036FBD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1E880B73" w14:textId="0243DA00" w:rsidR="00036FBD" w:rsidRDefault="00036FBD" w:rsidP="00036FBD">
      <w:pPr>
        <w:tabs>
          <w:tab w:val="left" w:pos="1332"/>
        </w:tabs>
        <w:ind w:firstLine="709"/>
        <w:jc w:val="both"/>
      </w:pPr>
      <w:r w:rsidRPr="00036FBD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7CDFB825" w14:textId="77777777" w:rsidR="004B53C8" w:rsidRDefault="004B53C8" w:rsidP="004B53C8">
      <w:pPr>
        <w:tabs>
          <w:tab w:val="left" w:pos="1332"/>
        </w:tabs>
        <w:ind w:firstLine="709"/>
        <w:jc w:val="both"/>
      </w:pPr>
      <w:r>
        <w:t>4.4.13. Использовать Земельный участок в соответствии с требованиями:</w:t>
      </w:r>
    </w:p>
    <w:p w14:paraId="2AA21881" w14:textId="77777777" w:rsidR="004B53C8" w:rsidRDefault="004B53C8" w:rsidP="004B53C8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4C3F13F5" w14:textId="3E2E7852" w:rsidR="004B53C8" w:rsidRDefault="004B53C8" w:rsidP="004B53C8">
      <w:pPr>
        <w:tabs>
          <w:tab w:val="left" w:pos="1332"/>
        </w:tabs>
        <w:ind w:firstLine="709"/>
        <w:jc w:val="both"/>
      </w:pPr>
      <w: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000EEEC5" w14:textId="02D8CD8A" w:rsidR="004B53C8" w:rsidRPr="00036FBD" w:rsidRDefault="004B53C8" w:rsidP="004B53C8">
      <w:pPr>
        <w:tabs>
          <w:tab w:val="left" w:pos="1332"/>
        </w:tabs>
        <w:ind w:firstLine="709"/>
        <w:jc w:val="both"/>
      </w:pPr>
      <w:r>
        <w:t>4.4.14. Согласовать размещение объекта капитального строительства в соответствии с действующим законодательством.</w:t>
      </w:r>
    </w:p>
    <w:p w14:paraId="642C022F" w14:textId="44D94423" w:rsidR="00036FBD" w:rsidRDefault="00036FBD" w:rsidP="00036FBD">
      <w:pPr>
        <w:tabs>
          <w:tab w:val="left" w:pos="1332"/>
        </w:tabs>
        <w:ind w:firstLine="709"/>
        <w:jc w:val="center"/>
      </w:pPr>
      <w:bookmarkStart w:id="112" w:name="bookmark11"/>
    </w:p>
    <w:p w14:paraId="5E17C489" w14:textId="77777777" w:rsidR="004B53C8" w:rsidRPr="00036FBD" w:rsidRDefault="004B53C8" w:rsidP="00036FBD">
      <w:pPr>
        <w:tabs>
          <w:tab w:val="left" w:pos="1332"/>
        </w:tabs>
        <w:ind w:firstLine="709"/>
        <w:jc w:val="center"/>
      </w:pPr>
    </w:p>
    <w:p w14:paraId="075CA2E3" w14:textId="77777777" w:rsidR="00036FBD" w:rsidRPr="00036FBD" w:rsidRDefault="00036FBD" w:rsidP="00036FBD">
      <w:pPr>
        <w:tabs>
          <w:tab w:val="left" w:pos="1332"/>
        </w:tabs>
        <w:ind w:firstLine="709"/>
        <w:jc w:val="center"/>
      </w:pPr>
      <w:r w:rsidRPr="00036FBD">
        <w:lastRenderedPageBreak/>
        <w:t>V. Ответственность сторон</w:t>
      </w:r>
      <w:bookmarkEnd w:id="112"/>
    </w:p>
    <w:p w14:paraId="07E1A1D4" w14:textId="77777777" w:rsidR="00036FBD" w:rsidRPr="00036FBD" w:rsidRDefault="00036FBD" w:rsidP="00036FBD">
      <w:pPr>
        <w:tabs>
          <w:tab w:val="left" w:pos="1044"/>
        </w:tabs>
        <w:ind w:firstLine="709"/>
        <w:jc w:val="both"/>
      </w:pPr>
      <w:r w:rsidRPr="00036FB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60A00CD" w14:textId="77777777" w:rsidR="00036FBD" w:rsidRPr="00036FBD" w:rsidRDefault="00036FBD" w:rsidP="00036FBD">
      <w:pPr>
        <w:tabs>
          <w:tab w:val="left" w:pos="1066"/>
        </w:tabs>
        <w:ind w:firstLine="709"/>
        <w:jc w:val="both"/>
      </w:pPr>
      <w:r w:rsidRPr="00036FB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8CDC0EA" w14:textId="77777777" w:rsidR="00036FBD" w:rsidRPr="00036FBD" w:rsidRDefault="00036FBD" w:rsidP="00036FBD">
      <w:pPr>
        <w:ind w:firstLine="709"/>
        <w:jc w:val="both"/>
      </w:pPr>
      <w:r w:rsidRPr="00036FB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86EC85F" w14:textId="77777777" w:rsidR="00036FBD" w:rsidRPr="00036FBD" w:rsidRDefault="00036FBD" w:rsidP="00036FBD">
      <w:pPr>
        <w:tabs>
          <w:tab w:val="left" w:pos="1008"/>
        </w:tabs>
        <w:ind w:firstLine="709"/>
        <w:jc w:val="both"/>
        <w:rPr>
          <w:color w:val="FF0000"/>
        </w:rPr>
      </w:pPr>
      <w:r w:rsidRPr="00036FB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036FBD">
        <w:rPr>
          <w:color w:val="FF0000"/>
        </w:rPr>
        <w:t xml:space="preserve"> </w:t>
      </w:r>
    </w:p>
    <w:p w14:paraId="1D09A5A0" w14:textId="77777777" w:rsidR="00036FBD" w:rsidRPr="00036FBD" w:rsidRDefault="00036FBD" w:rsidP="00036FBD">
      <w:pPr>
        <w:keepNext/>
        <w:keepLines/>
        <w:ind w:firstLine="709"/>
        <w:jc w:val="center"/>
        <w:rPr>
          <w:bCs/>
          <w:sz w:val="23"/>
          <w:szCs w:val="23"/>
        </w:rPr>
      </w:pPr>
      <w:bookmarkStart w:id="113" w:name="bookmark12"/>
    </w:p>
    <w:p w14:paraId="1623BF0C" w14:textId="77777777" w:rsidR="00036FBD" w:rsidRPr="004B53C8" w:rsidRDefault="00036FBD" w:rsidP="00036FBD">
      <w:pPr>
        <w:keepNext/>
        <w:keepLines/>
        <w:ind w:firstLine="709"/>
        <w:jc w:val="center"/>
        <w:rPr>
          <w:sz w:val="23"/>
          <w:szCs w:val="23"/>
        </w:rPr>
      </w:pPr>
      <w:r w:rsidRPr="004B53C8">
        <w:rPr>
          <w:sz w:val="23"/>
          <w:szCs w:val="23"/>
        </w:rPr>
        <w:t>V</w:t>
      </w:r>
      <w:r w:rsidRPr="004B53C8">
        <w:rPr>
          <w:sz w:val="23"/>
          <w:szCs w:val="23"/>
          <w:lang w:val="en-US"/>
        </w:rPr>
        <w:t>I</w:t>
      </w:r>
      <w:r w:rsidRPr="004B53C8">
        <w:rPr>
          <w:sz w:val="23"/>
          <w:szCs w:val="23"/>
        </w:rPr>
        <w:t>.</w:t>
      </w:r>
      <w:r w:rsidRPr="004B53C8">
        <w:t xml:space="preserve"> Рассмотрение</w:t>
      </w:r>
      <w:r w:rsidRPr="004B53C8">
        <w:rPr>
          <w:sz w:val="23"/>
          <w:szCs w:val="23"/>
        </w:rPr>
        <w:t xml:space="preserve"> споров</w:t>
      </w:r>
      <w:bookmarkEnd w:id="113"/>
    </w:p>
    <w:p w14:paraId="7464F39E" w14:textId="77777777" w:rsidR="00036FBD" w:rsidRPr="00036FBD" w:rsidRDefault="00036FBD" w:rsidP="00036FBD">
      <w:pPr>
        <w:autoSpaceDE w:val="0"/>
        <w:autoSpaceDN w:val="0"/>
        <w:adjustRightInd w:val="0"/>
        <w:ind w:firstLine="709"/>
        <w:jc w:val="both"/>
      </w:pPr>
      <w:bookmarkStart w:id="114" w:name="bookmark13"/>
      <w:r w:rsidRPr="00036FBD">
        <w:t>6.1. Все споры и разногласия, которые могут возникнуть между Сторонами, разрешаются путем переговоров.</w:t>
      </w:r>
    </w:p>
    <w:p w14:paraId="5FE2E072" w14:textId="77777777" w:rsidR="00036FBD" w:rsidRPr="00036FBD" w:rsidRDefault="00036FBD" w:rsidP="00036FBD">
      <w:pPr>
        <w:autoSpaceDE w:val="0"/>
        <w:autoSpaceDN w:val="0"/>
        <w:adjustRightInd w:val="0"/>
        <w:ind w:firstLine="709"/>
        <w:jc w:val="both"/>
      </w:pPr>
      <w:r w:rsidRPr="00036FB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DC94C8F" w14:textId="77777777" w:rsidR="00036FBD" w:rsidRPr="00036FBD" w:rsidRDefault="00036FBD" w:rsidP="00036FBD">
      <w:pPr>
        <w:autoSpaceDE w:val="0"/>
        <w:autoSpaceDN w:val="0"/>
        <w:adjustRightInd w:val="0"/>
        <w:ind w:firstLine="709"/>
        <w:jc w:val="both"/>
      </w:pPr>
    </w:p>
    <w:p w14:paraId="4E8AC6F1" w14:textId="77777777" w:rsidR="00036FBD" w:rsidRPr="00036FBD" w:rsidRDefault="00036FBD" w:rsidP="00036FBD">
      <w:pPr>
        <w:keepNext/>
        <w:keepLines/>
        <w:ind w:firstLine="709"/>
        <w:jc w:val="center"/>
      </w:pPr>
      <w:r w:rsidRPr="00036FBD">
        <w:t>V</w:t>
      </w:r>
      <w:r w:rsidRPr="00036FBD">
        <w:rPr>
          <w:lang w:val="en-US"/>
        </w:rPr>
        <w:t>I</w:t>
      </w:r>
      <w:r w:rsidRPr="00036FBD">
        <w:t xml:space="preserve">I. Изменение условий договора </w:t>
      </w:r>
      <w:bookmarkEnd w:id="114"/>
    </w:p>
    <w:p w14:paraId="3CFEDFD8" w14:textId="77777777" w:rsidR="00036FBD" w:rsidRPr="00036FBD" w:rsidRDefault="00036FBD" w:rsidP="00036FBD">
      <w:pPr>
        <w:tabs>
          <w:tab w:val="left" w:pos="1102"/>
        </w:tabs>
        <w:ind w:firstLine="709"/>
        <w:jc w:val="both"/>
        <w:rPr>
          <w:i/>
        </w:rPr>
      </w:pPr>
      <w:r w:rsidRPr="00036FB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18DE4893" w14:textId="77777777" w:rsidR="00036FBD" w:rsidRPr="00036FBD" w:rsidRDefault="00036FBD" w:rsidP="00036FBD">
      <w:pPr>
        <w:tabs>
          <w:tab w:val="left" w:pos="1102"/>
        </w:tabs>
        <w:ind w:firstLine="709"/>
        <w:jc w:val="both"/>
      </w:pPr>
      <w:r w:rsidRPr="00036FBD">
        <w:t>7.2. Изменение вида разрешенного использования Земельного участка не допускается.</w:t>
      </w:r>
    </w:p>
    <w:p w14:paraId="2292E07C" w14:textId="77777777" w:rsidR="00036FBD" w:rsidRPr="00036FBD" w:rsidRDefault="00036FBD" w:rsidP="00036FBD">
      <w:pPr>
        <w:tabs>
          <w:tab w:val="left" w:pos="1102"/>
        </w:tabs>
        <w:ind w:firstLine="709"/>
        <w:jc w:val="both"/>
      </w:pPr>
      <w:r w:rsidRPr="00036FBD">
        <w:t>7.3. Арендатору запрещается заключать договор уступки требования (цессии) по настоящему договору.</w:t>
      </w:r>
    </w:p>
    <w:p w14:paraId="77BAA78C" w14:textId="77777777" w:rsidR="00036FBD" w:rsidRPr="00036FBD" w:rsidRDefault="00036FBD" w:rsidP="00036FBD">
      <w:pPr>
        <w:tabs>
          <w:tab w:val="left" w:pos="1102"/>
        </w:tabs>
        <w:ind w:firstLine="709"/>
        <w:jc w:val="both"/>
      </w:pPr>
      <w:r w:rsidRPr="00036FBD">
        <w:t>7.4. Арендатору запрещается заключать договор субаренды по настоящему договору.</w:t>
      </w:r>
    </w:p>
    <w:p w14:paraId="4EBA9008" w14:textId="77777777" w:rsidR="00036FBD" w:rsidRPr="00036FBD" w:rsidRDefault="00036FBD" w:rsidP="00036FBD">
      <w:pPr>
        <w:tabs>
          <w:tab w:val="left" w:pos="1055"/>
        </w:tabs>
        <w:ind w:firstLine="709"/>
        <w:rPr>
          <w:i/>
        </w:rPr>
      </w:pPr>
    </w:p>
    <w:p w14:paraId="66346B94" w14:textId="77777777" w:rsidR="00036FBD" w:rsidRPr="00036FBD" w:rsidRDefault="00036FBD" w:rsidP="00036FBD">
      <w:pPr>
        <w:keepNext/>
        <w:keepLines/>
        <w:ind w:firstLine="709"/>
        <w:jc w:val="center"/>
      </w:pPr>
      <w:bookmarkStart w:id="115" w:name="bookmark14"/>
      <w:r w:rsidRPr="00036FBD">
        <w:t>VI</w:t>
      </w:r>
      <w:r w:rsidRPr="00036FBD">
        <w:rPr>
          <w:lang w:val="en-US"/>
        </w:rPr>
        <w:t>I</w:t>
      </w:r>
      <w:r w:rsidRPr="00036FBD">
        <w:t>I. Дополнительные и особые условия договора</w:t>
      </w:r>
      <w:bookmarkEnd w:id="115"/>
    </w:p>
    <w:p w14:paraId="04100375" w14:textId="77777777" w:rsidR="00036FBD" w:rsidRPr="00036FBD" w:rsidRDefault="00036FBD" w:rsidP="00036FBD">
      <w:pPr>
        <w:tabs>
          <w:tab w:val="left" w:pos="992"/>
        </w:tabs>
        <w:ind w:firstLine="709"/>
        <w:jc w:val="both"/>
      </w:pPr>
      <w:r w:rsidRPr="00036FB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75614830" w14:textId="77777777" w:rsidR="00036FBD" w:rsidRPr="00036FBD" w:rsidRDefault="00036FBD" w:rsidP="00036FBD">
      <w:pPr>
        <w:ind w:firstLine="709"/>
        <w:jc w:val="both"/>
      </w:pPr>
      <w:r w:rsidRPr="00036FB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301B4B7B" w14:textId="77777777" w:rsidR="00036FBD" w:rsidRPr="00036FBD" w:rsidRDefault="00036FBD" w:rsidP="00036FBD">
      <w:pPr>
        <w:ind w:firstLine="709"/>
        <w:jc w:val="both"/>
        <w:rPr>
          <w:i/>
        </w:rPr>
      </w:pPr>
      <w:r w:rsidRPr="00036FBD">
        <w:t>8.3.</w:t>
      </w:r>
      <w:r w:rsidRPr="00036FBD">
        <w:rPr>
          <w:i/>
        </w:rPr>
        <w:t xml:space="preserve"> </w:t>
      </w:r>
      <w:r w:rsidRPr="00036FB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222B72D8" w14:textId="77777777" w:rsidR="00036FBD" w:rsidRPr="00036FBD" w:rsidRDefault="00036FBD" w:rsidP="00036FBD">
      <w:pPr>
        <w:ind w:firstLine="709"/>
        <w:jc w:val="both"/>
        <w:rPr>
          <w:i/>
        </w:rPr>
      </w:pPr>
      <w:r w:rsidRPr="00036FBD">
        <w:t xml:space="preserve"> </w:t>
      </w:r>
    </w:p>
    <w:p w14:paraId="77E1950B" w14:textId="77777777" w:rsidR="00036FBD" w:rsidRPr="00036FBD" w:rsidRDefault="00036FBD" w:rsidP="00036FBD">
      <w:pPr>
        <w:jc w:val="center"/>
        <w:rPr>
          <w:sz w:val="23"/>
          <w:szCs w:val="23"/>
        </w:rPr>
      </w:pPr>
      <w:r w:rsidRPr="00036FBD">
        <w:rPr>
          <w:sz w:val="23"/>
          <w:szCs w:val="23"/>
          <w:lang w:val="en-US"/>
        </w:rPr>
        <w:t>IX</w:t>
      </w:r>
      <w:r w:rsidRPr="00036FBD">
        <w:rPr>
          <w:sz w:val="23"/>
          <w:szCs w:val="23"/>
        </w:rPr>
        <w:t xml:space="preserve">. Приложения </w:t>
      </w:r>
    </w:p>
    <w:p w14:paraId="241FB944" w14:textId="77777777" w:rsidR="00036FBD" w:rsidRPr="00036FBD" w:rsidRDefault="00036FBD" w:rsidP="00036FBD">
      <w:pPr>
        <w:ind w:firstLine="709"/>
      </w:pPr>
      <w:r w:rsidRPr="00036FBD">
        <w:t>К настоящему договору прилагается и является его неотъемлемой частью:</w:t>
      </w:r>
    </w:p>
    <w:p w14:paraId="70131953" w14:textId="77777777" w:rsidR="00036FBD" w:rsidRPr="00036FBD" w:rsidRDefault="00036FBD" w:rsidP="00036FB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36FBD">
        <w:t>Протокол (Приложение 1)</w:t>
      </w:r>
    </w:p>
    <w:p w14:paraId="27BF8B20" w14:textId="77777777" w:rsidR="00036FBD" w:rsidRPr="00036FBD" w:rsidRDefault="00036FBD" w:rsidP="00036FB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36FBD">
        <w:t>Расчет арендной платы (Приложение 2)</w:t>
      </w:r>
    </w:p>
    <w:p w14:paraId="7A491BC5" w14:textId="77777777" w:rsidR="00036FBD" w:rsidRPr="00036FBD" w:rsidRDefault="00036FBD" w:rsidP="00036FBD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036FBD">
        <w:t xml:space="preserve">Акт приема-передачи Земельного участка (Приложение 3). </w:t>
      </w:r>
    </w:p>
    <w:p w14:paraId="61BB49E7" w14:textId="2497A4AE" w:rsidR="00036FBD" w:rsidRDefault="00036FBD" w:rsidP="00036FBD">
      <w:pPr>
        <w:tabs>
          <w:tab w:val="left" w:pos="358"/>
        </w:tabs>
        <w:jc w:val="center"/>
      </w:pPr>
    </w:p>
    <w:p w14:paraId="68956C25" w14:textId="4762A57A" w:rsidR="004B53C8" w:rsidRDefault="004B53C8" w:rsidP="00036FBD">
      <w:pPr>
        <w:tabs>
          <w:tab w:val="left" w:pos="358"/>
        </w:tabs>
        <w:jc w:val="center"/>
      </w:pPr>
    </w:p>
    <w:p w14:paraId="2E731196" w14:textId="0F768049" w:rsidR="004B53C8" w:rsidRDefault="004B53C8" w:rsidP="00036FBD">
      <w:pPr>
        <w:tabs>
          <w:tab w:val="left" w:pos="358"/>
        </w:tabs>
        <w:jc w:val="center"/>
      </w:pPr>
    </w:p>
    <w:p w14:paraId="50242D5C" w14:textId="16ED0F25" w:rsidR="004B53C8" w:rsidRDefault="004B53C8" w:rsidP="00036FBD">
      <w:pPr>
        <w:tabs>
          <w:tab w:val="left" w:pos="358"/>
        </w:tabs>
        <w:jc w:val="center"/>
      </w:pPr>
    </w:p>
    <w:p w14:paraId="1F6AC76D" w14:textId="5E7150ED" w:rsidR="004B53C8" w:rsidRDefault="004B53C8" w:rsidP="00036FBD">
      <w:pPr>
        <w:tabs>
          <w:tab w:val="left" w:pos="358"/>
        </w:tabs>
        <w:jc w:val="center"/>
      </w:pPr>
    </w:p>
    <w:p w14:paraId="3C3A7402" w14:textId="29813763" w:rsidR="004B53C8" w:rsidRDefault="004B53C8" w:rsidP="00036FBD">
      <w:pPr>
        <w:tabs>
          <w:tab w:val="left" w:pos="358"/>
        </w:tabs>
        <w:jc w:val="center"/>
      </w:pPr>
    </w:p>
    <w:p w14:paraId="5D368F74" w14:textId="112A41B7" w:rsidR="004B53C8" w:rsidRDefault="004B53C8" w:rsidP="00036FBD">
      <w:pPr>
        <w:tabs>
          <w:tab w:val="left" w:pos="358"/>
        </w:tabs>
        <w:jc w:val="center"/>
      </w:pPr>
    </w:p>
    <w:p w14:paraId="1D27C487" w14:textId="19AB279E" w:rsidR="004B53C8" w:rsidRDefault="004B53C8" w:rsidP="00036FBD">
      <w:pPr>
        <w:tabs>
          <w:tab w:val="left" w:pos="358"/>
        </w:tabs>
        <w:jc w:val="center"/>
      </w:pPr>
    </w:p>
    <w:p w14:paraId="561B9131" w14:textId="7A9DF8DD" w:rsidR="004B53C8" w:rsidRDefault="004B53C8" w:rsidP="00036FBD">
      <w:pPr>
        <w:tabs>
          <w:tab w:val="left" w:pos="358"/>
        </w:tabs>
        <w:jc w:val="center"/>
      </w:pPr>
    </w:p>
    <w:p w14:paraId="44B45BC6" w14:textId="77777777" w:rsidR="004B53C8" w:rsidRPr="00036FBD" w:rsidRDefault="004B53C8" w:rsidP="00036FBD">
      <w:pPr>
        <w:tabs>
          <w:tab w:val="left" w:pos="358"/>
        </w:tabs>
        <w:jc w:val="center"/>
      </w:pPr>
    </w:p>
    <w:p w14:paraId="690F0E23" w14:textId="77777777" w:rsidR="00036FBD" w:rsidRPr="00036FBD" w:rsidRDefault="00036FBD" w:rsidP="00036FBD">
      <w:pPr>
        <w:tabs>
          <w:tab w:val="left" w:pos="358"/>
        </w:tabs>
        <w:jc w:val="center"/>
      </w:pPr>
      <w:r w:rsidRPr="00036FBD">
        <w:rPr>
          <w:lang w:val="en-US"/>
        </w:rPr>
        <w:lastRenderedPageBreak/>
        <w:t>X</w:t>
      </w:r>
      <w:r w:rsidRPr="00036FBD">
        <w:t>. Адреса, реквизиты и подписи Сторон</w:t>
      </w:r>
    </w:p>
    <w:p w14:paraId="019E5226" w14:textId="77777777" w:rsidR="00036FBD" w:rsidRPr="00036FBD" w:rsidRDefault="00036FBD" w:rsidP="00036FB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BD" w:rsidRPr="00036FBD" w14:paraId="45CB0ACC" w14:textId="77777777" w:rsidTr="00036FBD">
        <w:tc>
          <w:tcPr>
            <w:tcW w:w="4503" w:type="dxa"/>
          </w:tcPr>
          <w:p w14:paraId="31C231D4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36FBD">
              <w:rPr>
                <w:b/>
              </w:rPr>
              <w:t xml:space="preserve">Арендодатель: </w:t>
            </w:r>
          </w:p>
          <w:p w14:paraId="01FE6A70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Адрес: _________________________;</w:t>
            </w:r>
          </w:p>
          <w:p w14:paraId="1845F031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ИНН___________________________;</w:t>
            </w:r>
          </w:p>
          <w:p w14:paraId="4E1C4B0D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КПП ___________________________;</w:t>
            </w:r>
          </w:p>
          <w:p w14:paraId="2E78103F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 xml:space="preserve">Банковские </w:t>
            </w:r>
            <w:proofErr w:type="gramStart"/>
            <w:r w:rsidRPr="00036FBD">
              <w:t>реквизиты:_</w:t>
            </w:r>
            <w:proofErr w:type="gramEnd"/>
            <w:r w:rsidRPr="00036FBD">
              <w:t>___________;</w:t>
            </w:r>
          </w:p>
          <w:p w14:paraId="4F140CDD" w14:textId="77777777" w:rsidR="00036FBD" w:rsidRPr="00036FBD" w:rsidRDefault="00036FBD" w:rsidP="00036FBD">
            <w:pPr>
              <w:tabs>
                <w:tab w:val="left" w:pos="916"/>
              </w:tabs>
              <w:spacing w:line="270" w:lineRule="exact"/>
              <w:jc w:val="both"/>
            </w:pPr>
            <w:r w:rsidRPr="00036FBD">
              <w:t xml:space="preserve">р/с_____________________________; </w:t>
            </w:r>
          </w:p>
          <w:p w14:paraId="4F3E5B2B" w14:textId="77777777" w:rsidR="00036FBD" w:rsidRPr="00036FBD" w:rsidRDefault="00036FBD" w:rsidP="00036FBD">
            <w:pPr>
              <w:tabs>
                <w:tab w:val="left" w:pos="916"/>
              </w:tabs>
              <w:spacing w:line="270" w:lineRule="exact"/>
              <w:jc w:val="both"/>
            </w:pPr>
            <w:r w:rsidRPr="00036FBD">
              <w:t>БИК ___________________________;</w:t>
            </w:r>
          </w:p>
          <w:p w14:paraId="263C5524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ОКТМО________________________.</w:t>
            </w:r>
          </w:p>
          <w:p w14:paraId="739B1BB8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  <w:r w:rsidRPr="00036FB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083534A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36FBD">
              <w:rPr>
                <w:b/>
              </w:rPr>
              <w:t xml:space="preserve">Арендатор: </w:t>
            </w:r>
          </w:p>
          <w:p w14:paraId="691EF1A8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Адрес_____________________________;</w:t>
            </w:r>
          </w:p>
          <w:p w14:paraId="6329A793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ИНН______________________________;</w:t>
            </w:r>
          </w:p>
          <w:p w14:paraId="500EA1AC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КПП______________________________;</w:t>
            </w:r>
          </w:p>
          <w:p w14:paraId="5C5D1335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 xml:space="preserve">Банковские </w:t>
            </w:r>
            <w:proofErr w:type="gramStart"/>
            <w:r w:rsidRPr="00036FBD">
              <w:t>реквизиты:_</w:t>
            </w:r>
            <w:proofErr w:type="gramEnd"/>
            <w:r w:rsidRPr="00036FBD">
              <w:t>______________;</w:t>
            </w:r>
          </w:p>
          <w:p w14:paraId="79B6BC48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р/с_________________________________;</w:t>
            </w:r>
          </w:p>
          <w:p w14:paraId="726202CD" w14:textId="77777777" w:rsidR="00036FBD" w:rsidRPr="00036FBD" w:rsidRDefault="00036FBD" w:rsidP="00036FBD">
            <w:pPr>
              <w:autoSpaceDE w:val="0"/>
              <w:autoSpaceDN w:val="0"/>
              <w:adjustRightInd w:val="0"/>
              <w:rPr>
                <w:i/>
              </w:rPr>
            </w:pPr>
            <w:r w:rsidRPr="00036FBD">
              <w:t xml:space="preserve">в </w:t>
            </w:r>
            <w:r w:rsidRPr="00036FBD">
              <w:rPr>
                <w:i/>
              </w:rPr>
              <w:t>(наименование банка)</w:t>
            </w:r>
          </w:p>
          <w:p w14:paraId="35125B00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к/с________________________________;</w:t>
            </w:r>
          </w:p>
          <w:p w14:paraId="1C39D177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  <w:r w:rsidRPr="00036FBD">
              <w:t>БИК _______________________________/</w:t>
            </w:r>
          </w:p>
          <w:p w14:paraId="71257A20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  <w:r w:rsidRPr="00036FBD">
              <w:t xml:space="preserve">                   ________                     М.П.</w:t>
            </w:r>
          </w:p>
        </w:tc>
      </w:tr>
    </w:tbl>
    <w:p w14:paraId="196A009D" w14:textId="77777777" w:rsidR="00036FBD" w:rsidRPr="00036FBD" w:rsidRDefault="00036FBD" w:rsidP="00036FBD">
      <w:pPr>
        <w:spacing w:after="400" w:line="245" w:lineRule="exact"/>
        <w:ind w:left="6600" w:right="100"/>
        <w:jc w:val="right"/>
      </w:pPr>
      <w:r w:rsidRPr="00036FBD">
        <w:br/>
      </w:r>
      <w:r w:rsidRPr="00036FBD">
        <w:br w:type="page"/>
      </w:r>
    </w:p>
    <w:p w14:paraId="12A64BF9" w14:textId="77777777" w:rsidR="00036FBD" w:rsidRPr="00036FBD" w:rsidRDefault="00036FBD" w:rsidP="00036FBD">
      <w:pPr>
        <w:spacing w:after="400" w:line="245" w:lineRule="exact"/>
        <w:ind w:left="6600" w:right="100"/>
        <w:jc w:val="right"/>
        <w:rPr>
          <w:bCs/>
        </w:rPr>
      </w:pPr>
      <w:r w:rsidRPr="00036FBD">
        <w:lastRenderedPageBreak/>
        <w:t>Приложение 2 к договору аренды</w:t>
      </w:r>
      <w:r w:rsidRPr="00036FBD">
        <w:br/>
      </w:r>
      <w:r w:rsidRPr="00036FBD">
        <w:rPr>
          <w:bCs/>
        </w:rPr>
        <w:t>от _</w:t>
      </w:r>
      <w:proofErr w:type="gramStart"/>
      <w:r w:rsidRPr="00036FBD">
        <w:rPr>
          <w:bCs/>
        </w:rPr>
        <w:t>_._</w:t>
      </w:r>
      <w:proofErr w:type="gramEnd"/>
      <w:r w:rsidRPr="00036FBD">
        <w:rPr>
          <w:bCs/>
        </w:rPr>
        <w:t>_.____ № ______________</w:t>
      </w:r>
    </w:p>
    <w:p w14:paraId="10BD4722" w14:textId="77777777" w:rsidR="00036FBD" w:rsidRPr="00036FBD" w:rsidRDefault="00036FBD" w:rsidP="00036FBD">
      <w:pPr>
        <w:spacing w:after="400" w:line="245" w:lineRule="exact"/>
        <w:ind w:right="100"/>
        <w:jc w:val="center"/>
      </w:pPr>
      <w:r w:rsidRPr="00036FBD">
        <w:rPr>
          <w:bCs/>
        </w:rPr>
        <w:t>Расчет арендной платы за Земельный участок</w:t>
      </w:r>
    </w:p>
    <w:p w14:paraId="485E9541" w14:textId="77777777" w:rsidR="00036FBD" w:rsidRPr="00036FBD" w:rsidRDefault="00036FBD" w:rsidP="00036FBD">
      <w:pPr>
        <w:tabs>
          <w:tab w:val="left" w:pos="681"/>
        </w:tabs>
        <w:spacing w:line="270" w:lineRule="exact"/>
        <w:ind w:right="100"/>
        <w:jc w:val="both"/>
      </w:pPr>
      <w:r w:rsidRPr="00036FBD">
        <w:t>1. Годовая арендная плата за земельный участок определяется в соответствии с Протоколом.</w:t>
      </w:r>
    </w:p>
    <w:p w14:paraId="6F90B767" w14:textId="77777777" w:rsidR="00036FBD" w:rsidRPr="00036FBD" w:rsidRDefault="00036FBD" w:rsidP="00036FBD">
      <w:pPr>
        <w:tabs>
          <w:tab w:val="left" w:pos="681"/>
        </w:tabs>
        <w:spacing w:line="270" w:lineRule="exact"/>
        <w:ind w:left="500" w:right="100"/>
        <w:jc w:val="both"/>
      </w:pPr>
    </w:p>
    <w:p w14:paraId="1DD8CDA0" w14:textId="77777777" w:rsidR="00036FBD" w:rsidRPr="00036FBD" w:rsidRDefault="00036FBD" w:rsidP="00036FBD">
      <w:pPr>
        <w:tabs>
          <w:tab w:val="left" w:pos="681"/>
        </w:tabs>
        <w:spacing w:line="270" w:lineRule="exact"/>
        <w:ind w:left="500" w:right="100"/>
        <w:jc w:val="both"/>
      </w:pPr>
    </w:p>
    <w:p w14:paraId="2155397C" w14:textId="77777777" w:rsidR="00036FBD" w:rsidRPr="00036FBD" w:rsidRDefault="00036FBD" w:rsidP="00036FB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6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036FBD" w:rsidRPr="00036FBD" w14:paraId="5CDFA5FF" w14:textId="77777777" w:rsidTr="00036FBD">
        <w:tc>
          <w:tcPr>
            <w:tcW w:w="594" w:type="dxa"/>
          </w:tcPr>
          <w:p w14:paraId="5D8B1307" w14:textId="77777777" w:rsidR="00036FBD" w:rsidRPr="00036FBD" w:rsidRDefault="00036FBD" w:rsidP="00036FBD">
            <w:pPr>
              <w:spacing w:after="66"/>
            </w:pPr>
            <w:r w:rsidRPr="00036FBD">
              <w:t>№ п/п</w:t>
            </w:r>
          </w:p>
        </w:tc>
        <w:tc>
          <w:tcPr>
            <w:tcW w:w="977" w:type="dxa"/>
          </w:tcPr>
          <w:p w14:paraId="3B65CA3C" w14:textId="77777777" w:rsidR="00036FBD" w:rsidRPr="00036FBD" w:rsidRDefault="00036FBD" w:rsidP="00036FBD">
            <w:pPr>
              <w:spacing w:after="66"/>
              <w:jc w:val="center"/>
            </w:pPr>
            <w:r w:rsidRPr="00036FBD">
              <w:rPr>
                <w:lang w:val="en-US"/>
              </w:rPr>
              <w:t>S</w:t>
            </w:r>
            <w:r w:rsidRPr="00036FBD">
              <w:t xml:space="preserve">, </w:t>
            </w:r>
            <w:proofErr w:type="spellStart"/>
            <w:r w:rsidRPr="00036FBD">
              <w:t>кв.м</w:t>
            </w:r>
            <w:proofErr w:type="spellEnd"/>
          </w:p>
        </w:tc>
        <w:tc>
          <w:tcPr>
            <w:tcW w:w="3365" w:type="dxa"/>
          </w:tcPr>
          <w:p w14:paraId="4B0C3FB4" w14:textId="77777777" w:rsidR="00036FBD" w:rsidRPr="00036FBD" w:rsidRDefault="00036FBD" w:rsidP="00036FBD">
            <w:pPr>
              <w:spacing w:after="66"/>
              <w:jc w:val="center"/>
            </w:pPr>
            <w:r w:rsidRPr="00036FBD">
              <w:t>ВРИ</w:t>
            </w:r>
          </w:p>
        </w:tc>
        <w:tc>
          <w:tcPr>
            <w:tcW w:w="1421" w:type="dxa"/>
          </w:tcPr>
          <w:p w14:paraId="2FF4C96A" w14:textId="77777777" w:rsidR="00036FBD" w:rsidRPr="00036FBD" w:rsidRDefault="00036FBD" w:rsidP="00036FBD">
            <w:pPr>
              <w:spacing w:after="66"/>
              <w:jc w:val="center"/>
            </w:pPr>
            <w:r w:rsidRPr="00036FBD">
              <w:t>Годовая арендная плата, руб.</w:t>
            </w:r>
          </w:p>
        </w:tc>
      </w:tr>
      <w:tr w:rsidR="00036FBD" w:rsidRPr="00036FBD" w14:paraId="742FEB8C" w14:textId="77777777" w:rsidTr="00036FBD">
        <w:tc>
          <w:tcPr>
            <w:tcW w:w="594" w:type="dxa"/>
          </w:tcPr>
          <w:p w14:paraId="0AF01436" w14:textId="77777777" w:rsidR="00036FBD" w:rsidRPr="00036FBD" w:rsidRDefault="00036FBD" w:rsidP="00036FBD">
            <w:pPr>
              <w:spacing w:after="66"/>
            </w:pPr>
          </w:p>
        </w:tc>
        <w:tc>
          <w:tcPr>
            <w:tcW w:w="977" w:type="dxa"/>
          </w:tcPr>
          <w:p w14:paraId="374416A9" w14:textId="77777777" w:rsidR="00036FBD" w:rsidRPr="00036FBD" w:rsidRDefault="00036FBD" w:rsidP="00036FBD">
            <w:pPr>
              <w:spacing w:after="66"/>
            </w:pPr>
          </w:p>
        </w:tc>
        <w:tc>
          <w:tcPr>
            <w:tcW w:w="3365" w:type="dxa"/>
          </w:tcPr>
          <w:p w14:paraId="4A263054" w14:textId="77777777" w:rsidR="00036FBD" w:rsidRPr="00036FBD" w:rsidRDefault="00036FBD" w:rsidP="00036FBD">
            <w:pPr>
              <w:spacing w:after="66"/>
            </w:pPr>
          </w:p>
        </w:tc>
        <w:tc>
          <w:tcPr>
            <w:tcW w:w="1421" w:type="dxa"/>
          </w:tcPr>
          <w:p w14:paraId="3618E5AD" w14:textId="77777777" w:rsidR="00036FBD" w:rsidRPr="00036FBD" w:rsidRDefault="00036FBD" w:rsidP="00036FBD">
            <w:pPr>
              <w:spacing w:after="66"/>
            </w:pPr>
          </w:p>
        </w:tc>
      </w:tr>
    </w:tbl>
    <w:p w14:paraId="6D6C418F" w14:textId="77777777" w:rsidR="00036FBD" w:rsidRPr="00036FBD" w:rsidRDefault="00036FBD" w:rsidP="00036FBD">
      <w:pPr>
        <w:spacing w:after="66"/>
        <w:ind w:left="220"/>
      </w:pPr>
    </w:p>
    <w:p w14:paraId="6D1BF3C5" w14:textId="77777777" w:rsidR="00036FBD" w:rsidRPr="00036FBD" w:rsidRDefault="00036FBD" w:rsidP="00036FBD">
      <w:pPr>
        <w:spacing w:after="66"/>
        <w:ind w:left="220"/>
      </w:pPr>
    </w:p>
    <w:p w14:paraId="6463D143" w14:textId="77777777" w:rsidR="00036FBD" w:rsidRPr="00036FBD" w:rsidRDefault="00036FBD" w:rsidP="00036FBD">
      <w:pPr>
        <w:spacing w:after="66"/>
        <w:ind w:left="220"/>
      </w:pPr>
      <w:r w:rsidRPr="00036FBD">
        <w:t>2. Годовая арендная плата за Земельный участок составляет _______________ рублей, а сумма ежемесячного платежа:</w:t>
      </w:r>
    </w:p>
    <w:p w14:paraId="645FEB8D" w14:textId="77777777" w:rsidR="00036FBD" w:rsidRPr="00036FBD" w:rsidRDefault="00036FBD" w:rsidP="00036FBD">
      <w:pPr>
        <w:spacing w:after="66"/>
        <w:ind w:left="220"/>
      </w:pPr>
      <w:r w:rsidRPr="00036FBD">
        <w:t xml:space="preserve"> </w:t>
      </w:r>
    </w:p>
    <w:tbl>
      <w:tblPr>
        <w:tblStyle w:val="6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036FBD" w:rsidRPr="00036FBD" w14:paraId="415088DF" w14:textId="77777777" w:rsidTr="00036FBD">
        <w:tc>
          <w:tcPr>
            <w:tcW w:w="2552" w:type="dxa"/>
          </w:tcPr>
          <w:p w14:paraId="4EDC75DC" w14:textId="77777777" w:rsidR="00036FBD" w:rsidRPr="00036FBD" w:rsidRDefault="00036FBD" w:rsidP="00036FBD">
            <w:pPr>
              <w:spacing w:after="66"/>
            </w:pPr>
          </w:p>
        </w:tc>
        <w:tc>
          <w:tcPr>
            <w:tcW w:w="2551" w:type="dxa"/>
          </w:tcPr>
          <w:p w14:paraId="7AA25980" w14:textId="77777777" w:rsidR="00036FBD" w:rsidRPr="00036FBD" w:rsidRDefault="00036FBD" w:rsidP="00036FBD">
            <w:pPr>
              <w:spacing w:after="66"/>
            </w:pPr>
            <w:r w:rsidRPr="00036FBD">
              <w:t>Арендная плата (руб.)</w:t>
            </w:r>
          </w:p>
        </w:tc>
      </w:tr>
      <w:tr w:rsidR="00036FBD" w:rsidRPr="00036FBD" w14:paraId="64920C1B" w14:textId="77777777" w:rsidTr="00036FBD">
        <w:tc>
          <w:tcPr>
            <w:tcW w:w="2552" w:type="dxa"/>
          </w:tcPr>
          <w:p w14:paraId="499FB924" w14:textId="77777777" w:rsidR="00036FBD" w:rsidRPr="00036FBD" w:rsidRDefault="00036FBD" w:rsidP="00036FBD">
            <w:pPr>
              <w:spacing w:after="66"/>
            </w:pPr>
            <w:r w:rsidRPr="00036FBD">
              <w:t>Месяц</w:t>
            </w:r>
          </w:p>
        </w:tc>
        <w:tc>
          <w:tcPr>
            <w:tcW w:w="2551" w:type="dxa"/>
          </w:tcPr>
          <w:p w14:paraId="0F8E63A9" w14:textId="77777777" w:rsidR="00036FBD" w:rsidRPr="00036FBD" w:rsidRDefault="00036FBD" w:rsidP="00036FBD">
            <w:pPr>
              <w:spacing w:after="66"/>
            </w:pPr>
          </w:p>
        </w:tc>
      </w:tr>
      <w:tr w:rsidR="00036FBD" w:rsidRPr="00036FBD" w14:paraId="00CDEF7C" w14:textId="77777777" w:rsidTr="00036FBD">
        <w:tc>
          <w:tcPr>
            <w:tcW w:w="2552" w:type="dxa"/>
          </w:tcPr>
          <w:p w14:paraId="51E74D1C" w14:textId="77777777" w:rsidR="00036FBD" w:rsidRPr="00036FBD" w:rsidRDefault="00036FBD" w:rsidP="00036FBD">
            <w:pPr>
              <w:spacing w:after="66"/>
            </w:pPr>
            <w:r w:rsidRPr="00036FBD">
              <w:t>Месяц*</w:t>
            </w:r>
          </w:p>
        </w:tc>
        <w:tc>
          <w:tcPr>
            <w:tcW w:w="2551" w:type="dxa"/>
          </w:tcPr>
          <w:p w14:paraId="31861B31" w14:textId="77777777" w:rsidR="00036FBD" w:rsidRPr="00036FBD" w:rsidRDefault="00036FBD" w:rsidP="00036FBD">
            <w:pPr>
              <w:spacing w:after="66"/>
            </w:pPr>
          </w:p>
        </w:tc>
      </w:tr>
    </w:tbl>
    <w:p w14:paraId="776922DD" w14:textId="77777777" w:rsidR="00036FBD" w:rsidRPr="00036FBD" w:rsidRDefault="00036FBD" w:rsidP="00036FB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176B68AE" w14:textId="77777777" w:rsidR="00036FBD" w:rsidRPr="00036FBD" w:rsidRDefault="00036FBD" w:rsidP="00036FBD">
      <w:pPr>
        <w:spacing w:line="274" w:lineRule="exact"/>
        <w:ind w:left="860" w:right="100"/>
      </w:pPr>
      <w:r w:rsidRPr="00036FBD">
        <w:t xml:space="preserve">* указывается сумма платежа за неполный период с обязательным указанием неполного периода. </w:t>
      </w:r>
    </w:p>
    <w:p w14:paraId="0E9BABE9" w14:textId="77777777" w:rsidR="00036FBD" w:rsidRPr="00036FBD" w:rsidRDefault="00036FBD" w:rsidP="00036FB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51ED52D" w14:textId="77777777" w:rsidR="00036FBD" w:rsidRPr="00036FBD" w:rsidRDefault="00036FBD" w:rsidP="00036FB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AE4D66C" w14:textId="77777777" w:rsidR="00036FBD" w:rsidRPr="00036FBD" w:rsidRDefault="00036FBD" w:rsidP="00036FB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802B41F" w14:textId="77777777" w:rsidR="00036FBD" w:rsidRPr="00036FBD" w:rsidRDefault="00036FBD" w:rsidP="00036FB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AC4B64B" w14:textId="77777777" w:rsidR="00036FBD" w:rsidRPr="00036FBD" w:rsidRDefault="00036FBD" w:rsidP="00036FB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7923B75" w14:textId="77777777" w:rsidR="00036FBD" w:rsidRPr="00036FBD" w:rsidRDefault="00036FBD" w:rsidP="00036FB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FFFB3AB" w14:textId="77777777" w:rsidR="00036FBD" w:rsidRPr="00036FBD" w:rsidRDefault="00036FBD" w:rsidP="00036FB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F9CA1DA" w14:textId="77777777" w:rsidR="00036FBD" w:rsidRPr="00036FBD" w:rsidRDefault="00036FBD" w:rsidP="00036FBD">
      <w:pPr>
        <w:spacing w:line="274" w:lineRule="exact"/>
        <w:ind w:left="220" w:right="100" w:firstLine="280"/>
        <w:jc w:val="center"/>
      </w:pPr>
      <w:r w:rsidRPr="00036FBD">
        <w:t>Подписи сторон</w:t>
      </w:r>
    </w:p>
    <w:p w14:paraId="66FA1643" w14:textId="77777777" w:rsidR="00036FBD" w:rsidRPr="00036FBD" w:rsidRDefault="00036FBD" w:rsidP="00036FB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BD" w:rsidRPr="00036FBD" w14:paraId="43BF28EB" w14:textId="77777777" w:rsidTr="00036FBD">
        <w:tc>
          <w:tcPr>
            <w:tcW w:w="4503" w:type="dxa"/>
          </w:tcPr>
          <w:p w14:paraId="2335021A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36FBD">
              <w:rPr>
                <w:b/>
                <w:u w:val="single"/>
              </w:rPr>
              <w:t>Арендодатель</w:t>
            </w:r>
            <w:r w:rsidRPr="00036FBD">
              <w:rPr>
                <w:b/>
              </w:rPr>
              <w:t xml:space="preserve">: </w:t>
            </w:r>
          </w:p>
          <w:p w14:paraId="439E594A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</w:p>
          <w:p w14:paraId="2CD44E6A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</w:p>
          <w:p w14:paraId="67D10CE0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  <w:r w:rsidRPr="00036FBD">
              <w:t xml:space="preserve">                   ________                     М.П.</w:t>
            </w:r>
          </w:p>
          <w:p w14:paraId="59E7DB72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  <w:r w:rsidRPr="00036FBD">
              <w:t xml:space="preserve"> </w:t>
            </w:r>
          </w:p>
          <w:p w14:paraId="2EDA77BC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E30408A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36FBD">
              <w:rPr>
                <w:b/>
                <w:u w:val="single"/>
              </w:rPr>
              <w:t>Арендатор</w:t>
            </w:r>
            <w:r w:rsidRPr="00036FBD">
              <w:rPr>
                <w:b/>
              </w:rPr>
              <w:t xml:space="preserve">: </w:t>
            </w:r>
          </w:p>
          <w:p w14:paraId="6C28AE6B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</w:p>
          <w:p w14:paraId="6FB8393A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</w:p>
          <w:p w14:paraId="097857BD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  <w:r w:rsidRPr="00036FBD">
              <w:t xml:space="preserve">                   ________                     М.П.</w:t>
            </w:r>
          </w:p>
          <w:p w14:paraId="68CAB643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7918D86" w14:textId="77777777" w:rsidR="00036FBD" w:rsidRPr="00036FBD" w:rsidRDefault="00036FBD" w:rsidP="00036FBD">
      <w:pPr>
        <w:spacing w:line="274" w:lineRule="exact"/>
        <w:ind w:left="220" w:right="100" w:firstLine="280"/>
        <w:jc w:val="both"/>
      </w:pPr>
    </w:p>
    <w:p w14:paraId="45EF1277" w14:textId="77777777" w:rsidR="00036FBD" w:rsidRPr="00036FBD" w:rsidRDefault="00036FBD" w:rsidP="00036FBD">
      <w:pPr>
        <w:spacing w:line="274" w:lineRule="exact"/>
        <w:ind w:left="220" w:right="100" w:firstLine="280"/>
        <w:jc w:val="both"/>
      </w:pPr>
    </w:p>
    <w:p w14:paraId="7FA42F53" w14:textId="77777777" w:rsidR="00036FBD" w:rsidRPr="00036FBD" w:rsidRDefault="00036FBD" w:rsidP="00036FBD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58B88A06" w14:textId="77777777" w:rsidR="00036FBD" w:rsidRPr="00036FBD" w:rsidRDefault="00036FBD" w:rsidP="00036FBD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A93E039" w14:textId="77777777" w:rsidR="00036FBD" w:rsidRPr="00036FBD" w:rsidRDefault="00036FBD" w:rsidP="00036FBD">
      <w:pPr>
        <w:spacing w:line="274" w:lineRule="exact"/>
        <w:ind w:left="220" w:right="100" w:firstLine="280"/>
      </w:pPr>
    </w:p>
    <w:p w14:paraId="560DAE97" w14:textId="77777777" w:rsidR="00036FBD" w:rsidRPr="00036FBD" w:rsidRDefault="00036FBD" w:rsidP="00036FBD">
      <w:pPr>
        <w:spacing w:line="274" w:lineRule="exact"/>
        <w:ind w:left="220" w:right="100" w:firstLine="280"/>
      </w:pPr>
    </w:p>
    <w:p w14:paraId="65EFC66C" w14:textId="77777777" w:rsidR="00036FBD" w:rsidRPr="00036FBD" w:rsidRDefault="00036FBD" w:rsidP="00036FBD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bookmarkStart w:id="116" w:name="_Hlk89854616"/>
      <w:r w:rsidRPr="00036FBD">
        <w:rPr>
          <w:rFonts w:eastAsia="Calibri"/>
          <w:lang w:eastAsia="en-US"/>
        </w:rPr>
        <w:lastRenderedPageBreak/>
        <w:t>Приложение 3 к договору аренды</w:t>
      </w:r>
      <w:bookmarkStart w:id="117" w:name="bookmark19"/>
    </w:p>
    <w:p w14:paraId="3A9C08D5" w14:textId="77777777" w:rsidR="00036FBD" w:rsidRPr="00036FBD" w:rsidRDefault="00036FBD" w:rsidP="00036FBD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036FBD">
        <w:rPr>
          <w:rFonts w:eastAsia="Calibri"/>
          <w:lang w:eastAsia="en-US"/>
        </w:rPr>
        <w:t>от ___________ № ___________</w:t>
      </w:r>
      <w:r w:rsidRPr="00036FBD">
        <w:rPr>
          <w:rFonts w:eastAsia="Calibri"/>
          <w:bCs/>
          <w:sz w:val="26"/>
          <w:szCs w:val="26"/>
          <w:lang w:eastAsia="en-US"/>
        </w:rPr>
        <w:t>_</w:t>
      </w:r>
    </w:p>
    <w:p w14:paraId="0F0BA6ED" w14:textId="77777777" w:rsidR="00036FBD" w:rsidRPr="00036FBD" w:rsidRDefault="00036FBD" w:rsidP="00036FB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D0F99E1" w14:textId="77777777" w:rsidR="00036FBD" w:rsidRPr="00036FBD" w:rsidRDefault="00036FBD" w:rsidP="00036FBD">
      <w:pPr>
        <w:keepNext/>
        <w:keepLines/>
        <w:spacing w:after="9" w:line="230" w:lineRule="exact"/>
        <w:ind w:left="4620"/>
        <w:rPr>
          <w:b/>
        </w:rPr>
      </w:pPr>
      <w:r w:rsidRPr="00036FBD">
        <w:rPr>
          <w:spacing w:val="70"/>
          <w:sz w:val="23"/>
          <w:szCs w:val="23"/>
        </w:rPr>
        <w:t>АКТ</w:t>
      </w:r>
      <w:bookmarkEnd w:id="117"/>
    </w:p>
    <w:p w14:paraId="6A8F2706" w14:textId="77777777" w:rsidR="00036FBD" w:rsidRPr="00036FBD" w:rsidRDefault="00036FBD" w:rsidP="00036FBD">
      <w:pPr>
        <w:keepNext/>
        <w:keepLines/>
        <w:spacing w:after="131" w:line="230" w:lineRule="exact"/>
        <w:ind w:left="2840"/>
      </w:pPr>
      <w:bookmarkStart w:id="118" w:name="bookmark20"/>
      <w:r w:rsidRPr="00036FBD">
        <w:t>приема-передачи земельного участка</w:t>
      </w:r>
      <w:bookmarkEnd w:id="118"/>
    </w:p>
    <w:p w14:paraId="10D90CAA" w14:textId="77777777" w:rsidR="00036FBD" w:rsidRPr="00036FBD" w:rsidRDefault="00036FBD" w:rsidP="00036FBD">
      <w:pPr>
        <w:keepNext/>
        <w:keepLines/>
        <w:spacing w:line="230" w:lineRule="exact"/>
        <w:rPr>
          <w:sz w:val="16"/>
          <w:szCs w:val="16"/>
        </w:rPr>
      </w:pPr>
    </w:p>
    <w:p w14:paraId="71C7966B" w14:textId="77777777" w:rsidR="00036FBD" w:rsidRPr="00036FBD" w:rsidRDefault="00036FBD" w:rsidP="00036FBD">
      <w:pPr>
        <w:keepNext/>
        <w:keepLines/>
        <w:suppressAutoHyphens w:val="0"/>
        <w:spacing w:line="260" w:lineRule="exact"/>
        <w:ind w:left="6663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036FBD">
        <w:rPr>
          <w:rFonts w:ascii="Calibri" w:eastAsia="Calibri" w:hAnsi="Calibri"/>
          <w:lang w:eastAsia="en-US"/>
        </w:rPr>
        <w:t>от ___________ № _______________</w:t>
      </w:r>
    </w:p>
    <w:p w14:paraId="10E27DB6" w14:textId="77777777" w:rsidR="00036FBD" w:rsidRPr="00036FBD" w:rsidRDefault="00036FBD" w:rsidP="00036FB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BFD65E3" w14:textId="77777777" w:rsidR="00036FBD" w:rsidRPr="00036FBD" w:rsidRDefault="00036FBD" w:rsidP="00036FBD">
      <w:pPr>
        <w:ind w:firstLine="709"/>
        <w:jc w:val="both"/>
      </w:pPr>
      <w:r w:rsidRPr="00036FBD">
        <w:t>____________________________________________________, (ОГРН ___________________, ИНН/КПП ___________/______________, в лице ______________________</w:t>
      </w:r>
      <w:r w:rsidRPr="00036FBD">
        <w:rPr>
          <w:bCs/>
          <w:shd w:val="clear" w:color="auto" w:fill="FFFFFF"/>
        </w:rPr>
        <w:t>,</w:t>
      </w:r>
      <w:r w:rsidRPr="00036FBD">
        <w:t xml:space="preserve"> </w:t>
      </w:r>
      <w:proofErr w:type="spellStart"/>
      <w:r w:rsidRPr="00036FBD">
        <w:t>действующ</w:t>
      </w:r>
      <w:proofErr w:type="spellEnd"/>
      <w:r w:rsidRPr="00036FBD">
        <w:t xml:space="preserve">__ на основании __________, зарегистрированного _________________________________, именуем__ в дальнейшем </w:t>
      </w:r>
      <w:r w:rsidRPr="00036FBD">
        <w:rPr>
          <w:b/>
          <w:bCs/>
          <w:shd w:val="clear" w:color="auto" w:fill="FFFFFF"/>
        </w:rPr>
        <w:t>Арендодатель</w:t>
      </w:r>
      <w:r w:rsidRPr="00036FBD">
        <w:rPr>
          <w:bCs/>
          <w:shd w:val="clear" w:color="auto" w:fill="FFFFFF"/>
        </w:rPr>
        <w:t>,</w:t>
      </w:r>
      <w:r w:rsidRPr="00036FBD">
        <w:t xml:space="preserve"> юридический адрес: Московская область, ______________________, с одной стороны, и</w:t>
      </w:r>
    </w:p>
    <w:p w14:paraId="233AAD34" w14:textId="77777777" w:rsidR="00036FBD" w:rsidRPr="00036FBD" w:rsidRDefault="00036FBD" w:rsidP="00036FBD">
      <w:pPr>
        <w:ind w:firstLine="709"/>
        <w:jc w:val="both"/>
      </w:pPr>
      <w:r w:rsidRPr="00036FBD">
        <w:t>________________________________, (ОГРН ______________, ИНН/КПП ______________/_________________, юридический адрес:_________________, в лице _______________</w:t>
      </w:r>
      <w:r w:rsidRPr="00036FBD">
        <w:rPr>
          <w:bCs/>
          <w:shd w:val="clear" w:color="auto" w:fill="FFFFFF"/>
        </w:rPr>
        <w:t>,</w:t>
      </w:r>
      <w:r w:rsidRPr="00036FBD">
        <w:t xml:space="preserve"> </w:t>
      </w:r>
      <w:proofErr w:type="spellStart"/>
      <w:r w:rsidRPr="00036FBD">
        <w:t>действующ</w:t>
      </w:r>
      <w:proofErr w:type="spellEnd"/>
      <w:r w:rsidRPr="00036FBD">
        <w:t>___ на основании ___________, с другой стороны, именуемое в дальнейшем</w:t>
      </w:r>
      <w:r w:rsidRPr="00036FBD">
        <w:rPr>
          <w:bCs/>
          <w:shd w:val="clear" w:color="auto" w:fill="FFFFFF"/>
        </w:rPr>
        <w:t xml:space="preserve"> </w:t>
      </w:r>
      <w:r w:rsidRPr="00036FBD">
        <w:rPr>
          <w:b/>
          <w:bCs/>
          <w:shd w:val="clear" w:color="auto" w:fill="FFFFFF"/>
        </w:rPr>
        <w:t>Арендатор</w:t>
      </w:r>
      <w:r w:rsidRPr="00036FBD">
        <w:rPr>
          <w:bCs/>
          <w:shd w:val="clear" w:color="auto" w:fill="FFFFFF"/>
        </w:rPr>
        <w:t>,</w:t>
      </w:r>
      <w:r w:rsidRPr="00036FBD">
        <w:t xml:space="preserve"> при совместном упоминании, именуемые в дальнейшем</w:t>
      </w:r>
      <w:r w:rsidRPr="00036FBD">
        <w:rPr>
          <w:bCs/>
          <w:shd w:val="clear" w:color="auto" w:fill="FFFFFF"/>
        </w:rPr>
        <w:t xml:space="preserve"> </w:t>
      </w:r>
      <w:r w:rsidRPr="00036FBD">
        <w:rPr>
          <w:b/>
          <w:bCs/>
          <w:shd w:val="clear" w:color="auto" w:fill="FFFFFF"/>
        </w:rPr>
        <w:t>Стороны,</w:t>
      </w:r>
      <w:r w:rsidRPr="00036FBD">
        <w:t xml:space="preserve"> на основании __________________</w:t>
      </w:r>
      <w:r w:rsidRPr="00036FBD">
        <w:rPr>
          <w:bCs/>
          <w:shd w:val="clear" w:color="auto" w:fill="FFFFFF"/>
        </w:rPr>
        <w:t>,</w:t>
      </w:r>
      <w:r w:rsidRPr="00036FB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D136169" w14:textId="77777777" w:rsidR="00036FBD" w:rsidRPr="00036FBD" w:rsidRDefault="00036FBD" w:rsidP="00036FBD">
      <w:pPr>
        <w:ind w:firstLine="709"/>
        <w:jc w:val="both"/>
        <w:rPr>
          <w:bCs/>
          <w:sz w:val="23"/>
          <w:szCs w:val="23"/>
        </w:rPr>
      </w:pPr>
      <w:r w:rsidRPr="00036FBD">
        <w:t>1. Арендодатель передал, а Арендатор принял во</w:t>
      </w:r>
      <w:bookmarkStart w:id="119" w:name="bookmark21"/>
      <w:r w:rsidRPr="00036FBD">
        <w:t xml:space="preserve"> временное владение и пользование за плату </w:t>
      </w:r>
      <w:r w:rsidRPr="00036FBD">
        <w:rPr>
          <w:bCs/>
          <w:sz w:val="23"/>
          <w:szCs w:val="23"/>
        </w:rPr>
        <w:t xml:space="preserve">Земельный участок </w:t>
      </w:r>
      <w:bookmarkEnd w:id="119"/>
      <w:r w:rsidRPr="00036FBD">
        <w:rPr>
          <w:bCs/>
          <w:sz w:val="23"/>
          <w:szCs w:val="23"/>
        </w:rPr>
        <w:t xml:space="preserve">площадью ____ </w:t>
      </w:r>
      <w:proofErr w:type="spellStart"/>
      <w:r w:rsidRPr="00036FBD">
        <w:rPr>
          <w:bCs/>
          <w:sz w:val="23"/>
          <w:szCs w:val="23"/>
        </w:rPr>
        <w:t>кв.м</w:t>
      </w:r>
      <w:proofErr w:type="spellEnd"/>
      <w:r w:rsidRPr="00036FBD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0B8CB17E" w14:textId="77777777" w:rsidR="00036FBD" w:rsidRPr="00036FBD" w:rsidRDefault="00036FBD" w:rsidP="00036FBD">
      <w:pPr>
        <w:ind w:firstLine="709"/>
        <w:jc w:val="both"/>
        <w:rPr>
          <w:bCs/>
          <w:sz w:val="23"/>
          <w:szCs w:val="23"/>
        </w:rPr>
      </w:pPr>
      <w:r w:rsidRPr="00036FBD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F81F907" w14:textId="77777777" w:rsidR="00036FBD" w:rsidRPr="00036FBD" w:rsidRDefault="00036FBD" w:rsidP="00036FBD">
      <w:pPr>
        <w:ind w:firstLine="709"/>
        <w:jc w:val="both"/>
        <w:rPr>
          <w:bCs/>
          <w:sz w:val="23"/>
          <w:szCs w:val="23"/>
        </w:rPr>
      </w:pPr>
      <w:r w:rsidRPr="00036FBD">
        <w:rPr>
          <w:bCs/>
          <w:sz w:val="23"/>
          <w:szCs w:val="23"/>
        </w:rPr>
        <w:t>3. Арендатор претензий к Арендодателю не имеет.</w:t>
      </w:r>
    </w:p>
    <w:p w14:paraId="283B5B9C" w14:textId="77777777" w:rsidR="00036FBD" w:rsidRPr="00036FBD" w:rsidRDefault="00036FBD" w:rsidP="00036FBD">
      <w:pPr>
        <w:spacing w:line="299" w:lineRule="exact"/>
        <w:ind w:left="100" w:firstLine="300"/>
      </w:pPr>
    </w:p>
    <w:p w14:paraId="08362FE4" w14:textId="77777777" w:rsidR="00036FBD" w:rsidRPr="00036FBD" w:rsidRDefault="00036FBD" w:rsidP="00036FBD">
      <w:pPr>
        <w:tabs>
          <w:tab w:val="left" w:pos="358"/>
        </w:tabs>
        <w:jc w:val="center"/>
      </w:pPr>
    </w:p>
    <w:p w14:paraId="21D7E47E" w14:textId="77777777" w:rsidR="00036FBD" w:rsidRPr="00036FBD" w:rsidRDefault="00036FBD" w:rsidP="00036FBD">
      <w:pPr>
        <w:tabs>
          <w:tab w:val="left" w:pos="358"/>
        </w:tabs>
        <w:jc w:val="center"/>
      </w:pPr>
    </w:p>
    <w:p w14:paraId="7265851F" w14:textId="77777777" w:rsidR="00036FBD" w:rsidRPr="00036FBD" w:rsidRDefault="00036FBD" w:rsidP="00036FBD">
      <w:pPr>
        <w:tabs>
          <w:tab w:val="left" w:pos="358"/>
        </w:tabs>
        <w:jc w:val="center"/>
      </w:pPr>
    </w:p>
    <w:p w14:paraId="3BB0DDD0" w14:textId="77777777" w:rsidR="00036FBD" w:rsidRPr="00036FBD" w:rsidRDefault="00036FBD" w:rsidP="00036FBD">
      <w:pPr>
        <w:tabs>
          <w:tab w:val="left" w:pos="358"/>
        </w:tabs>
        <w:jc w:val="center"/>
      </w:pPr>
      <w:r w:rsidRPr="00036FBD">
        <w:t>Подписи Сторон</w:t>
      </w:r>
    </w:p>
    <w:p w14:paraId="0B3A4F9B" w14:textId="77777777" w:rsidR="00036FBD" w:rsidRPr="00036FBD" w:rsidRDefault="00036FBD" w:rsidP="00036FB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036FBD" w:rsidRPr="00036FBD" w14:paraId="049D2087" w14:textId="77777777" w:rsidTr="00036FBD">
        <w:tc>
          <w:tcPr>
            <w:tcW w:w="4503" w:type="dxa"/>
          </w:tcPr>
          <w:p w14:paraId="570C9505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36FBD">
              <w:rPr>
                <w:b/>
                <w:u w:val="single"/>
              </w:rPr>
              <w:t>Арендодатель</w:t>
            </w:r>
            <w:r w:rsidRPr="00036FBD">
              <w:rPr>
                <w:b/>
              </w:rPr>
              <w:t xml:space="preserve">: </w:t>
            </w:r>
          </w:p>
          <w:p w14:paraId="18BDC500" w14:textId="77777777" w:rsidR="00036FBD" w:rsidRPr="00036FBD" w:rsidRDefault="00036FBD" w:rsidP="00036FB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433B3EDB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</w:p>
          <w:p w14:paraId="52E737B1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  <w:r w:rsidRPr="00036FBD">
              <w:t xml:space="preserve">                   ________                     М.П.</w:t>
            </w:r>
          </w:p>
          <w:p w14:paraId="0B505CDE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  <w:r w:rsidRPr="00036FBD">
              <w:t xml:space="preserve"> </w:t>
            </w:r>
          </w:p>
          <w:p w14:paraId="250762C7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276533A0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036FBD">
              <w:rPr>
                <w:b/>
                <w:u w:val="single"/>
              </w:rPr>
              <w:t>Арендатор</w:t>
            </w:r>
            <w:r w:rsidRPr="00036FBD">
              <w:rPr>
                <w:b/>
              </w:rPr>
              <w:t xml:space="preserve">: </w:t>
            </w:r>
          </w:p>
          <w:p w14:paraId="707A57F7" w14:textId="77777777" w:rsidR="00036FBD" w:rsidRPr="00036FBD" w:rsidRDefault="00036FBD" w:rsidP="00036FBD">
            <w:pPr>
              <w:autoSpaceDE w:val="0"/>
              <w:autoSpaceDN w:val="0"/>
              <w:adjustRightInd w:val="0"/>
            </w:pPr>
          </w:p>
          <w:p w14:paraId="208D8C94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</w:p>
          <w:p w14:paraId="7156C854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right"/>
            </w:pPr>
            <w:r w:rsidRPr="00036FBD">
              <w:t xml:space="preserve">                   ________                     М.П.</w:t>
            </w:r>
          </w:p>
          <w:p w14:paraId="2950320F" w14:textId="77777777" w:rsidR="00036FBD" w:rsidRPr="00036FBD" w:rsidRDefault="00036FBD" w:rsidP="00036FBD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16"/>
    </w:tbl>
    <w:p w14:paraId="62A8C940" w14:textId="6D89898A" w:rsidR="002B6820" w:rsidRDefault="002B6820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06E61CD" w14:textId="35AADA41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683AEDA" w14:textId="34D7C6B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4EF85D7" w14:textId="03EE72C2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DB5344C" w14:textId="5BA42DCF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bookmarkEnd w:id="101"/>
    <w:p w14:paraId="447E551C" w14:textId="3D93F720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707C6C4D" w14:textId="7053B277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55F28008" w14:textId="53269609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  <w:bookmarkStart w:id="120" w:name="_GoBack"/>
      <w:bookmarkEnd w:id="120"/>
    </w:p>
    <w:p w14:paraId="0A56BD07" w14:textId="3C9E5C48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2470C7A" w14:textId="1AB66164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1C2EE3A" w14:textId="0E3A0A0E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63A06C89" w14:textId="1C70BF7B" w:rsidR="00F476D3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2C6E80E4" w14:textId="77777777" w:rsidR="00F476D3" w:rsidRPr="000C79A1" w:rsidRDefault="00F476D3" w:rsidP="002B6820">
      <w:pPr>
        <w:suppressAutoHyphens w:val="0"/>
        <w:jc w:val="right"/>
        <w:rPr>
          <w:sz w:val="22"/>
          <w:szCs w:val="22"/>
          <w:lang w:eastAsia="ru-RU"/>
        </w:rPr>
      </w:pPr>
    </w:p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lastRenderedPageBreak/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395553">
      <w:footerReference w:type="default" r:id="rId59"/>
      <w:type w:val="continuous"/>
      <w:pgSz w:w="11906" w:h="16838" w:code="9"/>
      <w:pgMar w:top="851" w:right="424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6D41DF" w14:textId="77777777" w:rsidR="0053422A" w:rsidRDefault="0053422A">
      <w:r>
        <w:separator/>
      </w:r>
    </w:p>
  </w:endnote>
  <w:endnote w:type="continuationSeparator" w:id="0">
    <w:p w14:paraId="02D47F31" w14:textId="77777777" w:rsidR="0053422A" w:rsidRDefault="005342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0" w:usb1="08070000" w:usb2="00000010" w:usb3="00000000" w:csb0="00020004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48694206" w:rsidR="00563E5C" w:rsidRDefault="00563E5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311664">
          <w:rPr>
            <w:noProof/>
            <w:lang w:val="ru-RU"/>
          </w:rPr>
          <w:t>22</w:t>
        </w:r>
        <w:r>
          <w:fldChar w:fldCharType="end"/>
        </w:r>
      </w:p>
    </w:sdtContent>
  </w:sdt>
  <w:p w14:paraId="45CC9B49" w14:textId="05C058FB" w:rsidR="00563E5C" w:rsidRPr="001A6C06" w:rsidRDefault="00563E5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09B144" w14:textId="77777777" w:rsidR="0053422A" w:rsidRDefault="0053422A">
      <w:r>
        <w:separator/>
      </w:r>
    </w:p>
  </w:footnote>
  <w:footnote w:type="continuationSeparator" w:id="0">
    <w:p w14:paraId="49C5178F" w14:textId="77777777" w:rsidR="0053422A" w:rsidRDefault="0053422A">
      <w:r>
        <w:continuationSeparator/>
      </w:r>
    </w:p>
  </w:footnote>
  <w:footnote w:id="1">
    <w:p w14:paraId="32445257" w14:textId="7B85526C" w:rsidR="00563E5C" w:rsidRPr="00821C5D" w:rsidRDefault="00563E5C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563E5C" w:rsidRPr="00821C5D" w:rsidRDefault="00563E5C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563E5C" w:rsidRPr="00C746AF" w:rsidRDefault="00563E5C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31041D"/>
    <w:multiLevelType w:val="multilevel"/>
    <w:tmpl w:val="E60869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5F285626"/>
    <w:multiLevelType w:val="multilevel"/>
    <w:tmpl w:val="7CCACE8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1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3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4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5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9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8"/>
  </w:num>
  <w:num w:numId="6">
    <w:abstractNumId w:val="33"/>
  </w:num>
  <w:num w:numId="7">
    <w:abstractNumId w:val="18"/>
  </w:num>
  <w:num w:numId="8">
    <w:abstractNumId w:val="36"/>
  </w:num>
  <w:num w:numId="9">
    <w:abstractNumId w:val="27"/>
  </w:num>
  <w:num w:numId="10">
    <w:abstractNumId w:val="17"/>
  </w:num>
  <w:num w:numId="11">
    <w:abstractNumId w:val="44"/>
  </w:num>
  <w:num w:numId="12">
    <w:abstractNumId w:val="40"/>
  </w:num>
  <w:num w:numId="13">
    <w:abstractNumId w:val="10"/>
  </w:num>
  <w:num w:numId="14">
    <w:abstractNumId w:val="47"/>
  </w:num>
  <w:num w:numId="15">
    <w:abstractNumId w:val="34"/>
  </w:num>
  <w:num w:numId="16">
    <w:abstractNumId w:val="29"/>
  </w:num>
  <w:num w:numId="17">
    <w:abstractNumId w:val="37"/>
  </w:num>
  <w:num w:numId="18">
    <w:abstractNumId w:val="31"/>
  </w:num>
  <w:num w:numId="19">
    <w:abstractNumId w:val="24"/>
  </w:num>
  <w:num w:numId="20">
    <w:abstractNumId w:val="0"/>
  </w:num>
  <w:num w:numId="21">
    <w:abstractNumId w:val="0"/>
  </w:num>
  <w:num w:numId="22">
    <w:abstractNumId w:val="0"/>
  </w:num>
  <w:num w:numId="23">
    <w:abstractNumId w:val="43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6"/>
  </w:num>
  <w:num w:numId="30">
    <w:abstractNumId w:val="0"/>
  </w:num>
  <w:num w:numId="31">
    <w:abstractNumId w:val="16"/>
  </w:num>
  <w:num w:numId="32">
    <w:abstractNumId w:val="12"/>
  </w:num>
  <w:num w:numId="33">
    <w:abstractNumId w:val="32"/>
  </w:num>
  <w:num w:numId="34">
    <w:abstractNumId w:val="49"/>
  </w:num>
  <w:num w:numId="35">
    <w:abstractNumId w:val="20"/>
  </w:num>
  <w:num w:numId="36">
    <w:abstractNumId w:val="19"/>
  </w:num>
  <w:num w:numId="37">
    <w:abstractNumId w:val="26"/>
  </w:num>
  <w:num w:numId="38">
    <w:abstractNumId w:val="25"/>
  </w:num>
  <w:num w:numId="39">
    <w:abstractNumId w:val="30"/>
  </w:num>
  <w:num w:numId="40">
    <w:abstractNumId w:val="0"/>
  </w:num>
  <w:num w:numId="41">
    <w:abstractNumId w:val="0"/>
  </w:num>
  <w:num w:numId="42">
    <w:abstractNumId w:val="28"/>
  </w:num>
  <w:num w:numId="43">
    <w:abstractNumId w:val="45"/>
  </w:num>
  <w:num w:numId="44">
    <w:abstractNumId w:val="21"/>
  </w:num>
  <w:num w:numId="45">
    <w:abstractNumId w:val="39"/>
  </w:num>
  <w:num w:numId="46">
    <w:abstractNumId w:val="13"/>
  </w:num>
  <w:num w:numId="47">
    <w:abstractNumId w:val="41"/>
  </w:num>
  <w:num w:numId="48">
    <w:abstractNumId w:val="14"/>
  </w:num>
  <w:num w:numId="49">
    <w:abstractNumId w:val="23"/>
  </w:num>
  <w:num w:numId="50">
    <w:abstractNumId w:val="3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0lXPhq4BzAN4aYP8jhoFY4P44p4ozKcS8GoftspPboamN2IFb5FH7e2q/i0TZelX2szqdKLmzGyQib4mvpdPWg==" w:salt="brTgnwIT4ePrQ42l00RH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6FBD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0774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50D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3C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22A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3E5C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4BE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38A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4BF4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2EB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AEC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35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3A0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1662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13E"/>
    <w:rsid w:val="00FA54EB"/>
    <w:rsid w:val="00FA5EA3"/>
    <w:rsid w:val="00FA6B72"/>
    <w:rsid w:val="00FA72C8"/>
    <w:rsid w:val="00FB0495"/>
    <w:rsid w:val="00FB142F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uiPriority w:val="99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uiPriority w:val="99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036FB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4B53C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png"/><Relationship Id="rId42" Type="http://schemas.openxmlformats.org/officeDocument/2006/relationships/image" Target="media/image33.jp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61" Type="http://schemas.openxmlformats.org/officeDocument/2006/relationships/theme" Target="theme/theme1.xml"/><Relationship Id="rId19" Type="http://schemas.openxmlformats.org/officeDocument/2006/relationships/image" Target="media/image10.pn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eg"/><Relationship Id="rId59" Type="http://schemas.openxmlformats.org/officeDocument/2006/relationships/footer" Target="footer1.xml"/><Relationship Id="rId20" Type="http://schemas.openxmlformats.org/officeDocument/2006/relationships/image" Target="media/image11.pn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png"/><Relationship Id="rId31" Type="http://schemas.openxmlformats.org/officeDocument/2006/relationships/image" Target="media/image22.jp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9B8CF08-E5C5-452C-96DD-21FCB9BC26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1127</TotalTime>
  <Pages>69</Pages>
  <Words>8493</Words>
  <Characters>48412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56792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Бондаренко Александра Викторовна</cp:lastModifiedBy>
  <cp:revision>729</cp:revision>
  <cp:lastPrinted>2021-12-22T09:02:00Z</cp:lastPrinted>
  <dcterms:created xsi:type="dcterms:W3CDTF">2021-06-01T11:30:00Z</dcterms:created>
  <dcterms:modified xsi:type="dcterms:W3CDTF">2021-12-22T09:15:00Z</dcterms:modified>
</cp:coreProperties>
</file>