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44D1B280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2E50A4" w:rsidRPr="002E50A4">
        <w:rPr>
          <w:b/>
          <w:bCs/>
          <w:color w:val="0000FF"/>
          <w:sz w:val="28"/>
          <w:szCs w:val="28"/>
          <w:lang w:eastAsia="ru-RU"/>
        </w:rPr>
        <w:t>АЗГЭ-РУЗ/22</w:t>
      </w:r>
      <w:r w:rsidR="00D4686E">
        <w:rPr>
          <w:b/>
          <w:bCs/>
          <w:color w:val="0000FF"/>
          <w:sz w:val="28"/>
          <w:szCs w:val="28"/>
          <w:lang w:eastAsia="ru-RU"/>
        </w:rPr>
        <w:t>-</w:t>
      </w:r>
      <w:r w:rsidR="002E50A4">
        <w:rPr>
          <w:b/>
          <w:bCs/>
          <w:color w:val="0000FF"/>
          <w:sz w:val="28"/>
          <w:szCs w:val="28"/>
          <w:lang w:eastAsia="ru-RU"/>
        </w:rPr>
        <w:t>1964</w:t>
      </w:r>
      <w:permEnd w:id="532153728"/>
    </w:p>
    <w:p w14:paraId="23DF08A8" w14:textId="2F56F256" w:rsidR="0005122A" w:rsidRDefault="002E50A4" w:rsidP="002E50A4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0" w:name="_Hlk91582864"/>
      <w:permStart w:id="691163565" w:edGrp="everyone"/>
      <w:r w:rsidRPr="002E50A4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 государственная собственность на который не разграничена, расположенного на территории Рузского городского округа Московской области,</w:t>
      </w:r>
      <w:r>
        <w:rPr>
          <w:color w:val="0000FF"/>
          <w:sz w:val="28"/>
          <w:szCs w:val="28"/>
          <w:lang w:eastAsia="ru-RU"/>
        </w:rPr>
        <w:t xml:space="preserve"> </w:t>
      </w:r>
      <w:r w:rsidRPr="002E50A4">
        <w:rPr>
          <w:color w:val="0000FF"/>
          <w:sz w:val="28"/>
          <w:szCs w:val="28"/>
          <w:lang w:eastAsia="ru-RU"/>
        </w:rPr>
        <w:t>вид разрешенного использования:</w:t>
      </w:r>
      <w:r>
        <w:rPr>
          <w:color w:val="0000FF"/>
          <w:sz w:val="28"/>
          <w:szCs w:val="28"/>
          <w:lang w:eastAsia="ru-RU"/>
        </w:rPr>
        <w:br/>
      </w:r>
      <w:r w:rsidR="0005122A" w:rsidRPr="0005122A">
        <w:rPr>
          <w:color w:val="0000FF"/>
          <w:sz w:val="28"/>
          <w:szCs w:val="28"/>
          <w:lang w:eastAsia="ru-RU"/>
        </w:rPr>
        <w:t xml:space="preserve"> </w:t>
      </w:r>
      <w:r w:rsidRPr="002E50A4">
        <w:rPr>
          <w:color w:val="0000FF"/>
          <w:sz w:val="28"/>
          <w:szCs w:val="28"/>
          <w:lang w:eastAsia="ru-RU"/>
        </w:rPr>
        <w:t>для индивидуального жилищного строительства</w:t>
      </w:r>
    </w:p>
    <w:bookmarkEnd w:id="0"/>
    <w:p w14:paraId="377DBE98" w14:textId="77777777" w:rsidR="00040B04" w:rsidRPr="00040B04" w:rsidRDefault="00040B04" w:rsidP="0005122A">
      <w:pPr>
        <w:autoSpaceDE w:val="0"/>
        <w:jc w:val="center"/>
        <w:rPr>
          <w:color w:val="0000FF"/>
          <w:sz w:val="18"/>
          <w:szCs w:val="28"/>
          <w:lang w:eastAsia="ru-RU"/>
        </w:rPr>
      </w:pP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3737AAB6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073A07" w:rsidRPr="00073A07">
        <w:rPr>
          <w:b/>
          <w:color w:val="0000FF"/>
          <w:sz w:val="28"/>
          <w:szCs w:val="28"/>
          <w:lang w:eastAsia="ru-RU"/>
        </w:rPr>
        <w:t>00300060110574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5E46877E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2E50A4">
        <w:rPr>
          <w:b/>
          <w:color w:val="0000FF"/>
          <w:sz w:val="28"/>
          <w:szCs w:val="28"/>
          <w:lang w:eastAsia="ru-RU"/>
        </w:rPr>
        <w:t>24.06</w:t>
      </w:r>
      <w:r w:rsidR="00DC49BB">
        <w:rPr>
          <w:b/>
          <w:color w:val="0000FF"/>
          <w:sz w:val="28"/>
          <w:szCs w:val="28"/>
          <w:lang w:eastAsia="ru-RU"/>
        </w:rPr>
        <w:t>.</w:t>
      </w:r>
      <w:r w:rsidR="009F691A">
        <w:rPr>
          <w:b/>
          <w:color w:val="0000FF"/>
          <w:sz w:val="28"/>
          <w:szCs w:val="28"/>
          <w:lang w:eastAsia="ru-RU"/>
        </w:rPr>
        <w:t>2022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5D613397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7A6766">
        <w:rPr>
          <w:b/>
          <w:color w:val="0000FF"/>
          <w:sz w:val="28"/>
          <w:szCs w:val="28"/>
          <w:lang w:eastAsia="ru-RU"/>
        </w:rPr>
        <w:t>05</w:t>
      </w:r>
      <w:r w:rsidR="002E50A4">
        <w:rPr>
          <w:b/>
          <w:color w:val="0000FF"/>
          <w:sz w:val="28"/>
          <w:szCs w:val="28"/>
          <w:lang w:eastAsia="ru-RU"/>
        </w:rPr>
        <w:t>.08</w:t>
      </w:r>
      <w:r w:rsidR="007C468D" w:rsidRPr="007C468D">
        <w:rPr>
          <w:b/>
          <w:color w:val="0000FF"/>
          <w:sz w:val="28"/>
          <w:szCs w:val="28"/>
          <w:lang w:eastAsia="ru-RU"/>
        </w:rPr>
        <w:t>.2022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637A811B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7A6766">
        <w:rPr>
          <w:b/>
          <w:color w:val="0000FF"/>
          <w:sz w:val="28"/>
          <w:szCs w:val="28"/>
          <w:lang w:eastAsia="ru-RU"/>
        </w:rPr>
        <w:t>09</w:t>
      </w:r>
      <w:r w:rsidR="002E50A4">
        <w:rPr>
          <w:b/>
          <w:color w:val="0000FF"/>
          <w:sz w:val="28"/>
          <w:szCs w:val="28"/>
          <w:lang w:eastAsia="ru-RU"/>
        </w:rPr>
        <w:t>.08</w:t>
      </w:r>
      <w:r w:rsidR="007C468D" w:rsidRPr="007C468D">
        <w:rPr>
          <w:b/>
          <w:color w:val="0000FF"/>
          <w:sz w:val="28"/>
          <w:szCs w:val="28"/>
          <w:lang w:eastAsia="ru-RU"/>
        </w:rPr>
        <w:t>.2022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2A55D0D3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F691A">
        <w:rPr>
          <w:b/>
          <w:color w:val="0000FF"/>
          <w:sz w:val="28"/>
          <w:szCs w:val="28"/>
        </w:rPr>
        <w:t>22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2AF827AB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>открытый по форме подачи предложений с огра</w:t>
      </w:r>
      <w:r w:rsidR="00275F7F">
        <w:rPr>
          <w:iCs/>
          <w:sz w:val="22"/>
          <w:szCs w:val="22"/>
        </w:rPr>
        <w:t xml:space="preserve">ничением по </w:t>
      </w:r>
      <w:r w:rsidR="00DE1644">
        <w:rPr>
          <w:iCs/>
          <w:sz w:val="22"/>
          <w:szCs w:val="22"/>
        </w:rPr>
        <w:t xml:space="preserve">составу участников: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DE1644">
        <w:rPr>
          <w:b/>
          <w:iCs/>
          <w:color w:val="FF0000"/>
          <w:sz w:val="22"/>
          <w:szCs w:val="22"/>
        </w:rPr>
        <w:t xml:space="preserve"> </w:t>
      </w:r>
      <w:r w:rsidR="00DE1644" w:rsidRPr="00DE1644">
        <w:rPr>
          <w:iCs/>
          <w:sz w:val="22"/>
          <w:szCs w:val="22"/>
        </w:rPr>
        <w:t>(далее – аукцион)</w:t>
      </w:r>
      <w:r w:rsidR="00DE1644">
        <w:rPr>
          <w:iCs/>
          <w:sz w:val="22"/>
          <w:szCs w:val="22"/>
        </w:rPr>
        <w:t xml:space="preserve"> и </w:t>
      </w:r>
      <w:r w:rsidR="0041492E" w:rsidRPr="003548AF">
        <w:rPr>
          <w:iCs/>
          <w:sz w:val="22"/>
          <w:szCs w:val="22"/>
        </w:rPr>
        <w:t>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1E3DFEBB" w14:textId="7B57B412" w:rsidR="002E50A4" w:rsidRPr="002E50A4" w:rsidRDefault="0005122A" w:rsidP="002E50A4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</w:t>
      </w:r>
      <w:r w:rsidR="002E50A4" w:rsidRPr="002E50A4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2E50A4">
        <w:rPr>
          <w:color w:val="0000FF"/>
          <w:sz w:val="22"/>
          <w:szCs w:val="22"/>
          <w:lang w:eastAsia="ru-RU"/>
        </w:rPr>
        <w:t>20</w:t>
      </w:r>
      <w:r w:rsidR="002E50A4" w:rsidRPr="002E50A4">
        <w:rPr>
          <w:color w:val="0000FF"/>
          <w:sz w:val="22"/>
          <w:szCs w:val="22"/>
          <w:lang w:eastAsia="ru-RU"/>
        </w:rPr>
        <w:t xml:space="preserve">.06.2022 № </w:t>
      </w:r>
      <w:r w:rsidR="002E50A4">
        <w:rPr>
          <w:color w:val="0000FF"/>
          <w:sz w:val="22"/>
          <w:szCs w:val="22"/>
          <w:lang w:eastAsia="ru-RU"/>
        </w:rPr>
        <w:t>95</w:t>
      </w:r>
      <w:r w:rsidR="002E50A4" w:rsidRPr="002E50A4">
        <w:rPr>
          <w:color w:val="0000FF"/>
          <w:sz w:val="22"/>
          <w:szCs w:val="22"/>
          <w:lang w:eastAsia="ru-RU"/>
        </w:rPr>
        <w:t xml:space="preserve">-З </w:t>
      </w:r>
      <w:r w:rsidR="002E50A4">
        <w:rPr>
          <w:color w:val="0000FF"/>
          <w:sz w:val="22"/>
          <w:szCs w:val="22"/>
          <w:lang w:eastAsia="ru-RU"/>
        </w:rPr>
        <w:br/>
      </w:r>
      <w:r w:rsidR="002E50A4" w:rsidRPr="002E50A4">
        <w:rPr>
          <w:color w:val="0000FF"/>
          <w:sz w:val="22"/>
          <w:szCs w:val="22"/>
          <w:lang w:eastAsia="ru-RU"/>
        </w:rPr>
        <w:t xml:space="preserve">п. </w:t>
      </w:r>
      <w:r w:rsidR="00047491">
        <w:rPr>
          <w:color w:val="0000FF"/>
          <w:sz w:val="22"/>
          <w:szCs w:val="22"/>
          <w:lang w:eastAsia="ru-RU"/>
        </w:rPr>
        <w:t>67</w:t>
      </w:r>
      <w:r w:rsidR="002E50A4" w:rsidRPr="002E50A4">
        <w:rPr>
          <w:color w:val="0000FF"/>
          <w:sz w:val="22"/>
          <w:szCs w:val="22"/>
          <w:lang w:eastAsia="ru-RU"/>
        </w:rPr>
        <w:t>;</w:t>
      </w:r>
    </w:p>
    <w:p w14:paraId="19AE4EB5" w14:textId="62AF63D7" w:rsidR="0005122A" w:rsidRPr="0005122A" w:rsidRDefault="002E50A4" w:rsidP="002E50A4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2E50A4">
        <w:rPr>
          <w:color w:val="0000FF"/>
          <w:sz w:val="22"/>
          <w:szCs w:val="22"/>
          <w:lang w:eastAsia="ru-RU"/>
        </w:rPr>
        <w:t xml:space="preserve">- постановления Администрации Рузского городского округа Московской области от </w:t>
      </w:r>
      <w:r w:rsidR="0003761B">
        <w:rPr>
          <w:color w:val="0000FF"/>
          <w:sz w:val="22"/>
          <w:szCs w:val="22"/>
          <w:lang w:eastAsia="ru-RU"/>
        </w:rPr>
        <w:t>21</w:t>
      </w:r>
      <w:r w:rsidRPr="002E50A4">
        <w:rPr>
          <w:color w:val="0000FF"/>
          <w:sz w:val="22"/>
          <w:szCs w:val="22"/>
          <w:lang w:eastAsia="ru-RU"/>
        </w:rPr>
        <w:t xml:space="preserve">.06.2022 № </w:t>
      </w:r>
      <w:r w:rsidR="0003761B">
        <w:rPr>
          <w:color w:val="0000FF"/>
          <w:sz w:val="22"/>
          <w:szCs w:val="22"/>
          <w:lang w:eastAsia="ru-RU"/>
        </w:rPr>
        <w:t>2534</w:t>
      </w:r>
      <w:r w:rsidRPr="002E50A4">
        <w:rPr>
          <w:color w:val="0000FF"/>
          <w:sz w:val="22"/>
          <w:szCs w:val="22"/>
          <w:lang w:eastAsia="ru-RU"/>
        </w:rPr>
        <w:t xml:space="preserve"> </w:t>
      </w:r>
      <w:r w:rsidR="0003761B">
        <w:rPr>
          <w:color w:val="0000FF"/>
          <w:sz w:val="22"/>
          <w:szCs w:val="22"/>
          <w:lang w:eastAsia="ru-RU"/>
        </w:rPr>
        <w:br/>
      </w:r>
      <w:r w:rsidRPr="002E50A4">
        <w:rPr>
          <w:color w:val="0000FF"/>
          <w:sz w:val="22"/>
          <w:szCs w:val="22"/>
          <w:lang w:eastAsia="ru-RU"/>
        </w:rPr>
        <w:t xml:space="preserve">«О проведении аукциона в электронной форме на право заключения договора аренды земельного участка </w:t>
      </w:r>
      <w:r w:rsidR="0003761B">
        <w:rPr>
          <w:color w:val="0000FF"/>
          <w:sz w:val="22"/>
          <w:szCs w:val="22"/>
          <w:lang w:eastAsia="ru-RU"/>
        </w:rPr>
        <w:br/>
      </w:r>
      <w:r w:rsidRPr="002E50A4">
        <w:rPr>
          <w:color w:val="0000FF"/>
          <w:sz w:val="22"/>
          <w:szCs w:val="22"/>
          <w:lang w:eastAsia="ru-RU"/>
        </w:rPr>
        <w:t xml:space="preserve">с кадастровым номером </w:t>
      </w:r>
      <w:r w:rsidR="0003761B" w:rsidRPr="0003761B">
        <w:rPr>
          <w:color w:val="0000FF"/>
          <w:sz w:val="22"/>
          <w:szCs w:val="22"/>
          <w:lang w:eastAsia="ru-RU"/>
        </w:rPr>
        <w:t>50:19:0050319:581</w:t>
      </w:r>
      <w:r w:rsidRPr="002E50A4">
        <w:rPr>
          <w:color w:val="0000FF"/>
          <w:sz w:val="22"/>
          <w:szCs w:val="22"/>
          <w:lang w:eastAsia="ru-RU"/>
        </w:rPr>
        <w:t xml:space="preserve">, из земель государственной неразграниченной собственности» </w:t>
      </w:r>
      <w:r w:rsidR="009F691A">
        <w:rPr>
          <w:color w:val="0000FF"/>
          <w:sz w:val="22"/>
          <w:szCs w:val="22"/>
          <w:lang w:eastAsia="ru-RU"/>
        </w:rPr>
        <w:t xml:space="preserve">(Приложение </w:t>
      </w:r>
      <w:r w:rsidR="00650500">
        <w:rPr>
          <w:color w:val="0000FF"/>
          <w:sz w:val="22"/>
          <w:szCs w:val="22"/>
          <w:lang w:eastAsia="ru-RU"/>
        </w:rPr>
        <w:t>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2CD0887" w14:textId="296F7BB3" w:rsidR="00DE1644" w:rsidRDefault="00DC1D6B" w:rsidP="00DE164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DE1644" w:rsidRPr="00C551C3">
        <w:rPr>
          <w:sz w:val="22"/>
          <w:szCs w:val="22"/>
        </w:rPr>
        <w:t>орган исполнительной власти Московской области</w:t>
      </w:r>
      <w:r w:rsidR="00DE1644">
        <w:rPr>
          <w:sz w:val="22"/>
          <w:szCs w:val="22"/>
        </w:rPr>
        <w:t xml:space="preserve"> или </w:t>
      </w:r>
      <w:r w:rsidR="00DE1644" w:rsidRPr="000E3CE0">
        <w:rPr>
          <w:sz w:val="22"/>
          <w:szCs w:val="22"/>
        </w:rPr>
        <w:t>исполнительно-распорядительный орган муниципального образования Московской области, п</w:t>
      </w:r>
      <w:r w:rsidR="00DE1644">
        <w:rPr>
          <w:sz w:val="22"/>
          <w:szCs w:val="22"/>
        </w:rPr>
        <w:t xml:space="preserve">ринимающий решение о проведении </w:t>
      </w:r>
      <w:r w:rsidR="00DE1644" w:rsidRPr="000E3CE0">
        <w:rPr>
          <w:sz w:val="22"/>
          <w:szCs w:val="22"/>
        </w:rPr>
        <w:t xml:space="preserve">аукциона, </w:t>
      </w:r>
      <w:r w:rsidR="00DE1644">
        <w:rPr>
          <w:sz w:val="22"/>
          <w:szCs w:val="22"/>
        </w:rPr>
        <w:t xml:space="preserve"> </w:t>
      </w:r>
      <w:r w:rsidR="00DE1644">
        <w:rPr>
          <w:sz w:val="22"/>
          <w:szCs w:val="22"/>
        </w:rPr>
        <w:br/>
        <w:t>об отказе от проведения аукциона</w:t>
      </w:r>
      <w:r w:rsidR="00DE1644" w:rsidRPr="000E3CE0">
        <w:rPr>
          <w:sz w:val="22"/>
          <w:szCs w:val="22"/>
        </w:rPr>
        <w:t xml:space="preserve">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823A61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</w:t>
      </w:r>
      <w:r w:rsidR="00DE1644">
        <w:rPr>
          <w:sz w:val="22"/>
          <w:szCs w:val="22"/>
        </w:rPr>
        <w:t>разования, по месту нахождения з</w:t>
      </w:r>
      <w:r w:rsidR="00DE1644" w:rsidRPr="000E3CE0">
        <w:rPr>
          <w:sz w:val="22"/>
          <w:szCs w:val="22"/>
        </w:rPr>
        <w:t xml:space="preserve">емельного участка, за соблюдение сроков заключения договора аренды земельного участка и осуществляющий </w:t>
      </w:r>
      <w:r w:rsidR="00DE1644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его заключение.</w:t>
      </w:r>
    </w:p>
    <w:p w14:paraId="102C172F" w14:textId="0501FCFD" w:rsidR="0003761B" w:rsidRPr="0003761B" w:rsidRDefault="00EE7642">
      <w:pPr>
        <w:pStyle w:val="Default"/>
        <w:rPr>
          <w:b/>
          <w:bCs/>
          <w:color w:val="auto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03761B">
        <w:rPr>
          <w:b/>
          <w:noProof/>
          <w:sz w:val="22"/>
          <w:szCs w:val="22"/>
        </w:rPr>
        <w:t xml:space="preserve"> </w:t>
      </w:r>
      <w:r w:rsidR="0003761B" w:rsidRPr="0003761B">
        <w:rPr>
          <w:b/>
          <w:bCs/>
          <w:color w:val="0000FF"/>
          <w:sz w:val="22"/>
          <w:szCs w:val="22"/>
        </w:rPr>
        <w:t>Администрация</w:t>
      </w:r>
      <w:r w:rsidR="0003761B" w:rsidRPr="0003761B">
        <w:rPr>
          <w:b/>
          <w:bCs/>
          <w:color w:val="auto"/>
        </w:rPr>
        <w:t xml:space="preserve"> </w:t>
      </w:r>
      <w:r w:rsidR="0003761B" w:rsidRPr="0003761B">
        <w:rPr>
          <w:b/>
          <w:bCs/>
          <w:color w:val="0000FF"/>
          <w:sz w:val="22"/>
          <w:szCs w:val="22"/>
        </w:rPr>
        <w:t>Рузского городского округа Московской области</w:t>
      </w:r>
      <w:r w:rsidR="0003761B" w:rsidRPr="0003761B">
        <w:rPr>
          <w:b/>
          <w:bCs/>
          <w:color w:val="auto"/>
        </w:rPr>
        <w:t xml:space="preserve"> </w:t>
      </w:r>
    </w:p>
    <w:p w14:paraId="06822D7C" w14:textId="77777777" w:rsidR="0003761B" w:rsidRDefault="0003761B">
      <w:pPr>
        <w:pStyle w:val="Default"/>
        <w:rPr>
          <w:sz w:val="22"/>
          <w:szCs w:val="22"/>
        </w:rPr>
      </w:pPr>
      <w:r>
        <w:rPr>
          <w:b/>
          <w:bCs/>
          <w:color w:val="auto"/>
          <w:sz w:val="22"/>
          <w:szCs w:val="22"/>
        </w:rPr>
        <w:t>Местонахождение</w:t>
      </w:r>
      <w:r>
        <w:rPr>
          <w:color w:val="0000FF"/>
          <w:sz w:val="22"/>
          <w:szCs w:val="22"/>
        </w:rPr>
        <w:t xml:space="preserve">: 143100, Московская область, г. Руза, ул. Солнцева, дом 11 </w:t>
      </w:r>
    </w:p>
    <w:p w14:paraId="4B17A57E" w14:textId="77777777" w:rsidR="0003761B" w:rsidRDefault="0003761B">
      <w:pPr>
        <w:pStyle w:val="Default"/>
        <w:rPr>
          <w:sz w:val="22"/>
          <w:szCs w:val="22"/>
        </w:rPr>
      </w:pPr>
      <w:r>
        <w:rPr>
          <w:b/>
          <w:bCs/>
          <w:sz w:val="22"/>
          <w:szCs w:val="22"/>
        </w:rPr>
        <w:t>Адрес сайта</w:t>
      </w:r>
      <w:r>
        <w:rPr>
          <w:color w:val="0000FF"/>
          <w:sz w:val="22"/>
          <w:szCs w:val="22"/>
        </w:rPr>
        <w:t xml:space="preserve">: www.ruzaregion.ru </w:t>
      </w:r>
    </w:p>
    <w:p w14:paraId="6534BC7F" w14:textId="77777777" w:rsidR="0003761B" w:rsidRDefault="0003761B">
      <w:pPr>
        <w:pStyle w:val="Default"/>
        <w:rPr>
          <w:sz w:val="22"/>
          <w:szCs w:val="22"/>
        </w:rPr>
      </w:pPr>
      <w:r>
        <w:rPr>
          <w:b/>
          <w:bCs/>
          <w:sz w:val="22"/>
          <w:szCs w:val="22"/>
        </w:rPr>
        <w:t>Адрес электронной почты</w:t>
      </w:r>
      <w:r>
        <w:rPr>
          <w:color w:val="0000FF"/>
          <w:sz w:val="22"/>
          <w:szCs w:val="22"/>
        </w:rPr>
        <w:t xml:space="preserve">: region_ruza@mail.ru, info@ruzaregion.ru </w:t>
      </w:r>
    </w:p>
    <w:p w14:paraId="5B91FAF7" w14:textId="3330394B" w:rsidR="000651B5" w:rsidRPr="004D09FB" w:rsidRDefault="0003761B" w:rsidP="0003761B">
      <w:pPr>
        <w:tabs>
          <w:tab w:val="left" w:pos="142"/>
        </w:tabs>
        <w:autoSpaceDE w:val="0"/>
        <w:spacing w:line="276" w:lineRule="auto"/>
        <w:jc w:val="both"/>
        <w:rPr>
          <w:bCs/>
          <w:noProof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</w:rPr>
        <w:t>+ 7 (496) 272-42-30</w:t>
      </w: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22E49A10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</w:t>
      </w:r>
      <w:r w:rsidR="00CB0BE1">
        <w:rPr>
          <w:bCs/>
          <w:sz w:val="22"/>
          <w:szCs w:val="22"/>
        </w:rPr>
        <w:br/>
      </w:r>
      <w:r w:rsidR="00DB2EBB" w:rsidRPr="000E3CE0">
        <w:rPr>
          <w:bCs/>
          <w:sz w:val="22"/>
          <w:szCs w:val="22"/>
        </w:rPr>
        <w:t>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3E854A71" w:rsidR="0024588F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hyperlink r:id="rId8" w:history="1">
        <w:r w:rsidR="00DE1644" w:rsidRPr="00207568">
          <w:rPr>
            <w:iCs/>
            <w:sz w:val="22"/>
            <w:szCs w:val="22"/>
          </w:rPr>
          <w:t>www.zakaz-mo.mosreg.ru</w:t>
        </w:r>
      </w:hyperlink>
    </w:p>
    <w:p w14:paraId="438625FF" w14:textId="70517BA6" w:rsidR="00DE1644" w:rsidRDefault="00DE1644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70841F83" w14:textId="66541349" w:rsidR="00DE1644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>-</w:t>
      </w:r>
      <w:r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в ходе проведения аукциона</w:t>
      </w:r>
      <w:r>
        <w:rPr>
          <w:sz w:val="22"/>
          <w:szCs w:val="22"/>
        </w:rPr>
        <w:t xml:space="preserve"> </w:t>
      </w:r>
      <w:r w:rsidRPr="00997183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>www.torgi.gov.ru</w:t>
      </w:r>
      <w:r w:rsidRPr="00A41322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eastAsia="ru-RU"/>
        </w:rPr>
        <w:br/>
      </w:r>
      <w:r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 w:rsidRPr="00997183">
        <w:rPr>
          <w:sz w:val="22"/>
          <w:szCs w:val="22"/>
        </w:rPr>
        <w:t>(далее – Портал ЕАСУЗ),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 w:rsidRPr="00FD6D6C">
        <w:rPr>
          <w:bCs/>
          <w:sz w:val="22"/>
          <w:szCs w:val="22"/>
          <w:lang w:eastAsia="ru-RU"/>
        </w:rPr>
        <w:t xml:space="preserve">(далее – </w:t>
      </w:r>
      <w:r>
        <w:rPr>
          <w:bCs/>
          <w:sz w:val="22"/>
          <w:szCs w:val="22"/>
          <w:lang w:eastAsia="ru-RU"/>
        </w:rPr>
        <w:t>э</w:t>
      </w:r>
      <w:r w:rsidRPr="00FD6D6C">
        <w:rPr>
          <w:bCs/>
          <w:sz w:val="22"/>
          <w:szCs w:val="22"/>
          <w:lang w:eastAsia="ru-RU"/>
        </w:rPr>
        <w:t>лектронная площадка)</w:t>
      </w:r>
      <w:r w:rsidRPr="00B078DB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Cs/>
          <w:sz w:val="22"/>
          <w:szCs w:val="22"/>
          <w:lang w:eastAsia="ru-RU"/>
        </w:rPr>
        <w:t>в соответствии</w:t>
      </w:r>
      <w:r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Pr="000E3CE0">
        <w:rPr>
          <w:sz w:val="22"/>
          <w:szCs w:val="22"/>
        </w:rPr>
        <w:t>.</w:t>
      </w:r>
    </w:p>
    <w:p w14:paraId="17B9C939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D695803" w14:textId="6E9E665A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</w:t>
      </w:r>
    </w:p>
    <w:p w14:paraId="5D624FCB" w14:textId="77777777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1F9BFD62" w14:textId="77777777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r>
        <w:rPr>
          <w:iCs/>
          <w:sz w:val="22"/>
          <w:szCs w:val="22"/>
        </w:rPr>
        <w:t>rctmo.ru</w:t>
      </w:r>
    </w:p>
    <w:p w14:paraId="3E545BE3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4555F1A6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0D245383" w14:textId="264C6D60" w:rsidR="00DE1644" w:rsidRDefault="00DE1644" w:rsidP="00DE1644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t>2.3. Оператор электронной площадки</w:t>
      </w:r>
      <w:r w:rsidRPr="000E3CE0">
        <w:rPr>
          <w:noProof/>
          <w:sz w:val="22"/>
          <w:szCs w:val="22"/>
        </w:rPr>
        <w:t xml:space="preserve"> –</w:t>
      </w:r>
      <w:r w:rsidRPr="000E3CE0">
        <w:rPr>
          <w:b/>
          <w:noProof/>
          <w:sz w:val="22"/>
          <w:szCs w:val="22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 xml:space="preserve">ее функционирования программно-аппаратными средствами, обеспечивающее ее функционирование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и включенное в перечень операторов электронных площадок, утвержденный</w:t>
      </w:r>
      <w:r w:rsidRPr="004D2F4F">
        <w:t xml:space="preserve"> </w:t>
      </w:r>
      <w:r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Pr="0009044D">
        <w:rPr>
          <w:noProof/>
          <w:sz w:val="22"/>
          <w:szCs w:val="22"/>
          <w:lang w:eastAsia="en-US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специализированных электронных площадок, предусмотренных Федеральными законами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от 05.04.2013 № 44-ФЗ, от 18.07.2011 № 223-ФЗ»</w:t>
      </w:r>
      <w:r>
        <w:rPr>
          <w:noProof/>
          <w:sz w:val="22"/>
          <w:szCs w:val="22"/>
          <w:lang w:eastAsia="en-US"/>
        </w:rPr>
        <w:t>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7C0B359E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03761B" w:rsidRPr="0003761B">
        <w:rPr>
          <w:color w:val="0000FF"/>
          <w:sz w:val="22"/>
          <w:szCs w:val="22"/>
        </w:rPr>
        <w:t xml:space="preserve">право заключения договора аренды земельного участка, государственная собственность на который не разграничена, расположенного на территории Рузского городского округа Московской области </w:t>
      </w:r>
      <w:r w:rsidR="00134683" w:rsidRPr="00134683">
        <w:rPr>
          <w:color w:val="0000FF"/>
          <w:sz w:val="22"/>
          <w:szCs w:val="22"/>
        </w:rPr>
        <w:t>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2FD036A4" w14:textId="7BD98AB9" w:rsidR="007F3494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03761B" w:rsidRPr="0003761B">
        <w:rPr>
          <w:color w:val="0000FF"/>
          <w:sz w:val="22"/>
          <w:szCs w:val="22"/>
          <w:lang w:eastAsia="ru-RU"/>
        </w:rPr>
        <w:t>Московская область, д Барынино, Рузский городской округ</w:t>
      </w:r>
    </w:p>
    <w:p w14:paraId="266AAE41" w14:textId="77777777" w:rsidR="00EC4E29" w:rsidRPr="00A94610" w:rsidRDefault="00EC4E29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374681A1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5142BA" w:rsidRPr="005142BA">
        <w:t xml:space="preserve"> </w:t>
      </w:r>
      <w:r w:rsidR="0003761B" w:rsidRPr="0003761B">
        <w:rPr>
          <w:color w:val="0000FF"/>
          <w:sz w:val="22"/>
          <w:szCs w:val="22"/>
          <w:lang w:eastAsia="ru-RU"/>
        </w:rPr>
        <w:t>1</w:t>
      </w:r>
      <w:r w:rsidR="0003761B">
        <w:rPr>
          <w:color w:val="0000FF"/>
          <w:sz w:val="22"/>
          <w:szCs w:val="22"/>
          <w:lang w:eastAsia="ru-RU"/>
        </w:rPr>
        <w:t xml:space="preserve"> </w:t>
      </w:r>
      <w:r w:rsidR="0003761B" w:rsidRPr="0003761B">
        <w:rPr>
          <w:color w:val="0000FF"/>
          <w:sz w:val="22"/>
          <w:szCs w:val="22"/>
          <w:lang w:eastAsia="ru-RU"/>
        </w:rPr>
        <w:t>982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69A55EE1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03761B">
        <w:rPr>
          <w:color w:val="0000FF"/>
          <w:sz w:val="22"/>
          <w:szCs w:val="22"/>
          <w:lang w:eastAsia="ru-RU"/>
        </w:rPr>
        <w:t>50:19:0050319:581</w:t>
      </w:r>
      <w:r w:rsidR="0003761B" w:rsidRPr="00311664">
        <w:rPr>
          <w:color w:val="0000FF"/>
          <w:sz w:val="22"/>
          <w:szCs w:val="22"/>
        </w:rPr>
        <w:t xml:space="preserve">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bookmarkStart w:id="46" w:name="_Hlk106871451"/>
      <w:r w:rsidR="0003761B" w:rsidRPr="0003761B">
        <w:rPr>
          <w:color w:val="0000FF"/>
          <w:sz w:val="22"/>
          <w:szCs w:val="22"/>
          <w:lang w:eastAsia="ru-RU"/>
        </w:rPr>
        <w:t>13.05.2022</w:t>
      </w:r>
      <w:r w:rsidR="0003761B">
        <w:rPr>
          <w:color w:val="0000FF"/>
          <w:sz w:val="22"/>
          <w:szCs w:val="22"/>
          <w:lang w:eastAsia="ru-RU"/>
        </w:rPr>
        <w:t xml:space="preserve"> </w:t>
      </w:r>
      <w:r w:rsidR="0003761B" w:rsidRPr="0003761B">
        <w:rPr>
          <w:color w:val="0000FF"/>
          <w:sz w:val="22"/>
          <w:szCs w:val="22"/>
          <w:lang w:eastAsia="ru-RU"/>
        </w:rPr>
        <w:t>№ КУВИ-001/2022-72056598</w:t>
      </w:r>
      <w:bookmarkEnd w:id="46"/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1B29BF33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03761B" w:rsidRPr="0003761B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2280AEF6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03761B" w:rsidRPr="0003761B">
        <w:rPr>
          <w:color w:val="0000FF"/>
          <w:sz w:val="22"/>
          <w:szCs w:val="22"/>
          <w:lang w:eastAsia="ru-RU"/>
        </w:rPr>
        <w:t xml:space="preserve">для индивидуального жилищного строительства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6CBEBFD5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59606C" w:rsidRPr="0059606C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</w:t>
      </w:r>
      <w:r w:rsidR="00B80AF9">
        <w:rPr>
          <w:color w:val="0000FF"/>
          <w:sz w:val="22"/>
          <w:szCs w:val="22"/>
        </w:rPr>
        <w:br/>
      </w:r>
      <w:r w:rsidR="00B078DB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59606C" w:rsidRPr="0059606C">
        <w:rPr>
          <w:color w:val="0000FF"/>
          <w:sz w:val="22"/>
          <w:szCs w:val="22"/>
          <w:lang w:eastAsia="ru-RU"/>
        </w:rPr>
        <w:t xml:space="preserve">13.05.2022 </w:t>
      </w:r>
      <w:r w:rsidR="0059606C">
        <w:rPr>
          <w:color w:val="0000FF"/>
          <w:sz w:val="22"/>
          <w:szCs w:val="22"/>
          <w:lang w:eastAsia="ru-RU"/>
        </w:rPr>
        <w:br/>
      </w:r>
      <w:r w:rsidR="0059606C" w:rsidRPr="0059606C">
        <w:rPr>
          <w:color w:val="0000FF"/>
          <w:sz w:val="22"/>
          <w:szCs w:val="22"/>
          <w:lang w:eastAsia="ru-RU"/>
        </w:rPr>
        <w:t>№ КУВИ-001/2022-72056598</w:t>
      </w:r>
      <w:r w:rsidR="000B0FAF">
        <w:rPr>
          <w:color w:val="0000FF"/>
          <w:sz w:val="22"/>
          <w:szCs w:val="22"/>
        </w:rPr>
        <w:t>–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C180BC6" w14:textId="61EE958C" w:rsidR="00885F52" w:rsidRDefault="00885F52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6C1399">
        <w:rPr>
          <w:color w:val="0000FF"/>
          <w:sz w:val="22"/>
          <w:szCs w:val="22"/>
        </w:rPr>
        <w:t xml:space="preserve"> </w:t>
      </w:r>
      <w:r w:rsidR="0059606C" w:rsidRPr="0059606C">
        <w:rPr>
          <w:color w:val="0000FF"/>
          <w:sz w:val="22"/>
          <w:szCs w:val="22"/>
        </w:rPr>
        <w:t>постановлени</w:t>
      </w:r>
      <w:r w:rsidR="0059606C">
        <w:rPr>
          <w:color w:val="0000FF"/>
          <w:sz w:val="22"/>
          <w:szCs w:val="22"/>
        </w:rPr>
        <w:t xml:space="preserve">и </w:t>
      </w:r>
      <w:r w:rsidR="0059606C" w:rsidRPr="0059606C">
        <w:rPr>
          <w:color w:val="0000FF"/>
          <w:sz w:val="22"/>
          <w:szCs w:val="22"/>
        </w:rPr>
        <w:t>Администрации Рузского городского округа Московской области от 21.06.2022 № 2534 «О проведении аукциона в электронной форме на право заключения договора аренды земельного участка с кадастровым номером 50:19:0050319:581, из земель государственной неразграниченной собственности» (Приложение 1)</w:t>
      </w:r>
      <w:r w:rsidR="0059606C">
        <w:rPr>
          <w:color w:val="0000FF"/>
          <w:sz w:val="22"/>
          <w:szCs w:val="22"/>
        </w:rPr>
        <w:t>,</w:t>
      </w:r>
      <w:r w:rsidR="0059606C" w:rsidRPr="0059606C">
        <w:t xml:space="preserve"> </w:t>
      </w:r>
      <w:r w:rsidR="0059606C" w:rsidRPr="0059606C">
        <w:rPr>
          <w:color w:val="0000FF"/>
          <w:sz w:val="22"/>
          <w:szCs w:val="22"/>
        </w:rPr>
        <w:t>выписк</w:t>
      </w:r>
      <w:r w:rsidR="0059606C">
        <w:rPr>
          <w:color w:val="0000FF"/>
          <w:sz w:val="22"/>
          <w:szCs w:val="22"/>
        </w:rPr>
        <w:t xml:space="preserve">е </w:t>
      </w:r>
      <w:r w:rsidR="0059606C" w:rsidRPr="0059606C">
        <w:rPr>
          <w:color w:val="0000FF"/>
          <w:sz w:val="22"/>
          <w:szCs w:val="22"/>
        </w:rPr>
        <w:t>из Единого государственного реестра недвижимости об объекте недвижимости от 13.05.2022 №</w:t>
      </w:r>
      <w:r w:rsidR="0059606C">
        <w:rPr>
          <w:color w:val="0000FF"/>
          <w:sz w:val="22"/>
          <w:szCs w:val="22"/>
        </w:rPr>
        <w:t> </w:t>
      </w:r>
      <w:r w:rsidR="0059606C" w:rsidRPr="0059606C">
        <w:rPr>
          <w:color w:val="0000FF"/>
          <w:sz w:val="22"/>
          <w:szCs w:val="22"/>
        </w:rPr>
        <w:t>КУВИ-001/2022-72056598</w:t>
      </w:r>
      <w:r w:rsidR="0059606C">
        <w:rPr>
          <w:color w:val="0000FF"/>
          <w:sz w:val="22"/>
          <w:szCs w:val="22"/>
        </w:rPr>
        <w:t xml:space="preserve"> (</w:t>
      </w:r>
      <w:r w:rsidR="0059606C" w:rsidRPr="0059606C">
        <w:rPr>
          <w:color w:val="0000FF"/>
          <w:sz w:val="22"/>
          <w:szCs w:val="22"/>
        </w:rPr>
        <w:t>Приложение 2)</w:t>
      </w:r>
      <w:r w:rsidR="0059606C">
        <w:rPr>
          <w:color w:val="0000FF"/>
          <w:sz w:val="22"/>
          <w:szCs w:val="22"/>
        </w:rPr>
        <w:t>,</w:t>
      </w:r>
      <w:r w:rsidR="009217EA">
        <w:rPr>
          <w:color w:val="0000FF"/>
          <w:sz w:val="22"/>
          <w:szCs w:val="22"/>
        </w:rPr>
        <w:t xml:space="preserve"> </w:t>
      </w:r>
      <w:r w:rsidR="009217EA" w:rsidRPr="009217EA">
        <w:rPr>
          <w:color w:val="0000FF"/>
          <w:sz w:val="22"/>
          <w:szCs w:val="22"/>
        </w:rPr>
        <w:t xml:space="preserve">письме филиала федерального государственного бюджетного учреждения «Федеральная кадастровая палата  Росреестра» по Московской области от </w:t>
      </w:r>
      <w:r w:rsidR="009217EA">
        <w:rPr>
          <w:color w:val="0000FF"/>
          <w:sz w:val="22"/>
          <w:szCs w:val="22"/>
        </w:rPr>
        <w:t>09.06</w:t>
      </w:r>
      <w:r w:rsidR="009217EA" w:rsidRPr="009217EA">
        <w:rPr>
          <w:color w:val="0000FF"/>
          <w:sz w:val="22"/>
          <w:szCs w:val="22"/>
        </w:rPr>
        <w:t>.2022 № исх01-45/</w:t>
      </w:r>
      <w:r w:rsidR="009217EA">
        <w:rPr>
          <w:color w:val="0000FF"/>
          <w:sz w:val="22"/>
          <w:szCs w:val="22"/>
        </w:rPr>
        <w:t>02196/22</w:t>
      </w:r>
      <w:r w:rsidR="009217EA" w:rsidRPr="009217EA">
        <w:rPr>
          <w:color w:val="0000FF"/>
          <w:sz w:val="22"/>
          <w:szCs w:val="22"/>
        </w:rPr>
        <w:t xml:space="preserve"> (Приложение 2),</w:t>
      </w:r>
      <w:r w:rsidR="009217EA">
        <w:rPr>
          <w:color w:val="0000FF"/>
          <w:sz w:val="22"/>
          <w:szCs w:val="22"/>
        </w:rPr>
        <w:t xml:space="preserve"> </w:t>
      </w:r>
      <w:r w:rsidR="00DE1644" w:rsidRPr="00DE1644">
        <w:rPr>
          <w:color w:val="0000FF"/>
          <w:sz w:val="22"/>
          <w:szCs w:val="22"/>
        </w:rPr>
        <w:t xml:space="preserve">Сводной информации об оборотоспособности </w:t>
      </w:r>
      <w:r w:rsidR="009217EA">
        <w:rPr>
          <w:color w:val="0000FF"/>
          <w:sz w:val="22"/>
          <w:szCs w:val="22"/>
        </w:rPr>
        <w:br/>
      </w:r>
      <w:r w:rsidR="00DE1644" w:rsidRPr="00DE1644">
        <w:rPr>
          <w:color w:val="0000FF"/>
          <w:sz w:val="22"/>
          <w:szCs w:val="22"/>
        </w:rPr>
        <w:t xml:space="preserve">и </w:t>
      </w:r>
      <w:r w:rsidR="00823A61">
        <w:rPr>
          <w:color w:val="0000FF"/>
          <w:sz w:val="22"/>
          <w:szCs w:val="22"/>
        </w:rPr>
        <w:t>градостроительных ограничениях з</w:t>
      </w:r>
      <w:r w:rsidR="00DE1644" w:rsidRPr="00DE1644">
        <w:rPr>
          <w:color w:val="0000FF"/>
          <w:sz w:val="22"/>
          <w:szCs w:val="22"/>
        </w:rPr>
        <w:t>емельного участка</w:t>
      </w:r>
      <w:r w:rsidR="00DE1644">
        <w:rPr>
          <w:color w:val="0000FF"/>
          <w:sz w:val="22"/>
          <w:szCs w:val="22"/>
        </w:rPr>
        <w:t xml:space="preserve"> </w:t>
      </w:r>
      <w:r w:rsidR="0059606C" w:rsidRPr="0059606C">
        <w:rPr>
          <w:color w:val="0000FF"/>
          <w:sz w:val="22"/>
          <w:szCs w:val="22"/>
        </w:rPr>
        <w:t>16.05.2022 № ГЗ-22-010515</w:t>
      </w:r>
      <w:r w:rsidR="00134683" w:rsidRPr="00134683">
        <w:rPr>
          <w:color w:val="0000FF"/>
          <w:sz w:val="22"/>
          <w:szCs w:val="22"/>
        </w:rPr>
        <w:t xml:space="preserve"> (Приложение 4), </w:t>
      </w:r>
      <w:r w:rsidR="0059606C" w:rsidRPr="0059606C">
        <w:rPr>
          <w:color w:val="0000FF"/>
          <w:sz w:val="22"/>
          <w:szCs w:val="22"/>
        </w:rPr>
        <w:t>письме Администрации Рузского городского округа Московской области от 10.06.2022 № Исх-</w:t>
      </w:r>
      <w:r w:rsidR="009217EA">
        <w:rPr>
          <w:color w:val="0000FF"/>
          <w:sz w:val="22"/>
          <w:szCs w:val="22"/>
        </w:rPr>
        <w:t>193</w:t>
      </w:r>
      <w:r w:rsidR="0059606C" w:rsidRPr="0059606C">
        <w:rPr>
          <w:color w:val="0000FF"/>
          <w:sz w:val="22"/>
          <w:szCs w:val="22"/>
        </w:rPr>
        <w:t xml:space="preserve"> (Приложение 4), акте муниципального обследования объекта земельных отношений от </w:t>
      </w:r>
      <w:r w:rsidR="009217EA">
        <w:rPr>
          <w:color w:val="0000FF"/>
          <w:sz w:val="22"/>
          <w:szCs w:val="22"/>
        </w:rPr>
        <w:t>23</w:t>
      </w:r>
      <w:r w:rsidR="0059606C" w:rsidRPr="0059606C">
        <w:rPr>
          <w:color w:val="0000FF"/>
          <w:sz w:val="22"/>
          <w:szCs w:val="22"/>
        </w:rPr>
        <w:t xml:space="preserve">.05.2022 № </w:t>
      </w:r>
      <w:r w:rsidR="009217EA">
        <w:rPr>
          <w:color w:val="0000FF"/>
          <w:sz w:val="22"/>
          <w:szCs w:val="22"/>
        </w:rPr>
        <w:t>1835</w:t>
      </w:r>
      <w:r w:rsidR="0059606C" w:rsidRPr="0059606C">
        <w:rPr>
          <w:color w:val="0000FF"/>
          <w:sz w:val="22"/>
          <w:szCs w:val="22"/>
        </w:rPr>
        <w:t xml:space="preserve"> (Приложение 4), в том числе:</w:t>
      </w:r>
    </w:p>
    <w:p w14:paraId="4D610140" w14:textId="32A28442" w:rsidR="00134683" w:rsidRDefault="00134683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1FB8AD9F" w14:textId="4D7A3BFE" w:rsidR="009217EA" w:rsidRDefault="009924FD" w:rsidP="009924FD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1. </w:t>
      </w:r>
      <w:r w:rsidR="009217EA" w:rsidRPr="009217EA">
        <w:rPr>
          <w:color w:val="0000FF"/>
          <w:sz w:val="22"/>
          <w:szCs w:val="22"/>
        </w:rPr>
        <w:t>Ограничения прав на Земельн</w:t>
      </w:r>
      <w:r>
        <w:rPr>
          <w:color w:val="0000FF"/>
          <w:sz w:val="22"/>
          <w:szCs w:val="22"/>
        </w:rPr>
        <w:t>ый</w:t>
      </w:r>
      <w:r w:rsidR="009217EA" w:rsidRPr="009217EA">
        <w:rPr>
          <w:color w:val="0000FF"/>
          <w:sz w:val="22"/>
          <w:szCs w:val="22"/>
        </w:rPr>
        <w:t xml:space="preserve"> участ</w:t>
      </w:r>
      <w:r>
        <w:rPr>
          <w:color w:val="0000FF"/>
          <w:sz w:val="22"/>
          <w:szCs w:val="22"/>
        </w:rPr>
        <w:t>ок</w:t>
      </w:r>
      <w:r w:rsidR="009217EA" w:rsidRPr="009217EA">
        <w:rPr>
          <w:color w:val="0000FF"/>
          <w:sz w:val="22"/>
          <w:szCs w:val="22"/>
        </w:rPr>
        <w:t>, предусмотренные статьями 56, 56.1 Земельного кодекса Российской Федерации:</w:t>
      </w:r>
      <w:r w:rsidRPr="009924FD">
        <w:t xml:space="preserve"> </w:t>
      </w:r>
      <w:r w:rsidRPr="009924FD">
        <w:rPr>
          <w:color w:val="0000FF"/>
          <w:sz w:val="22"/>
          <w:szCs w:val="22"/>
        </w:rPr>
        <w:t>Третий пояс зоны санитарной охраны</w:t>
      </w:r>
      <w:r>
        <w:rPr>
          <w:color w:val="0000FF"/>
          <w:sz w:val="22"/>
          <w:szCs w:val="22"/>
        </w:rPr>
        <w:t xml:space="preserve"> </w:t>
      </w:r>
      <w:r w:rsidRPr="009924FD">
        <w:rPr>
          <w:color w:val="0000FF"/>
          <w:sz w:val="22"/>
          <w:szCs w:val="22"/>
        </w:rPr>
        <w:t xml:space="preserve">источника питьевого и хозяйственно- бытового водоснабжения - </w:t>
      </w:r>
      <w:proofErr w:type="spellStart"/>
      <w:r w:rsidRPr="009924FD">
        <w:rPr>
          <w:color w:val="0000FF"/>
          <w:sz w:val="22"/>
          <w:szCs w:val="22"/>
        </w:rPr>
        <w:t>подольско-мячковского</w:t>
      </w:r>
      <w:proofErr w:type="spellEnd"/>
      <w:r w:rsidRPr="009924FD">
        <w:rPr>
          <w:color w:val="0000FF"/>
          <w:sz w:val="22"/>
          <w:szCs w:val="22"/>
        </w:rPr>
        <w:t xml:space="preserve"> водоносного комплекса, эксплуатируемого скважинами №</w:t>
      </w:r>
      <w:r>
        <w:rPr>
          <w:color w:val="0000FF"/>
          <w:sz w:val="22"/>
          <w:szCs w:val="22"/>
        </w:rPr>
        <w:t xml:space="preserve"> </w:t>
      </w:r>
      <w:r w:rsidRPr="009924FD">
        <w:rPr>
          <w:color w:val="0000FF"/>
          <w:sz w:val="22"/>
          <w:szCs w:val="22"/>
        </w:rPr>
        <w:t>1 и №</w:t>
      </w:r>
      <w:r>
        <w:rPr>
          <w:color w:val="0000FF"/>
          <w:sz w:val="22"/>
          <w:szCs w:val="22"/>
        </w:rPr>
        <w:t xml:space="preserve"> </w:t>
      </w:r>
      <w:r w:rsidRPr="009924FD">
        <w:rPr>
          <w:color w:val="0000FF"/>
          <w:sz w:val="22"/>
          <w:szCs w:val="22"/>
        </w:rPr>
        <w:t>2</w:t>
      </w:r>
      <w:r>
        <w:rPr>
          <w:color w:val="0000FF"/>
          <w:sz w:val="22"/>
          <w:szCs w:val="22"/>
        </w:rPr>
        <w:t>.</w:t>
      </w:r>
    </w:p>
    <w:p w14:paraId="655C67F2" w14:textId="77777777" w:rsidR="007A6766" w:rsidRDefault="007A6766" w:rsidP="009924FD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6DDD1AF2" w14:textId="77777777" w:rsidR="001C49C5" w:rsidRDefault="009924FD" w:rsidP="009924FD">
      <w:pPr>
        <w:spacing w:line="276" w:lineRule="auto"/>
        <w:jc w:val="both"/>
        <w:rPr>
          <w:color w:val="0000FF"/>
          <w:sz w:val="22"/>
          <w:szCs w:val="22"/>
        </w:rPr>
      </w:pPr>
      <w:r w:rsidRPr="009924FD">
        <w:rPr>
          <w:color w:val="0000FF"/>
          <w:sz w:val="22"/>
          <w:szCs w:val="22"/>
        </w:rPr>
        <w:lastRenderedPageBreak/>
        <w:t>Использовать Земельный участок в соответствии с требованиями</w:t>
      </w:r>
      <w:r w:rsidR="001C49C5">
        <w:rPr>
          <w:color w:val="0000FF"/>
          <w:sz w:val="22"/>
          <w:szCs w:val="22"/>
        </w:rPr>
        <w:t>:</w:t>
      </w:r>
    </w:p>
    <w:p w14:paraId="7A2AB726" w14:textId="77777777" w:rsidR="001C49C5" w:rsidRDefault="001C49C5" w:rsidP="009924FD">
      <w:pPr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="009924FD" w:rsidRPr="009924FD">
        <w:rPr>
          <w:color w:val="0000FF"/>
          <w:sz w:val="22"/>
          <w:szCs w:val="22"/>
        </w:rPr>
        <w:t xml:space="preserve"> Водного кодекса Российской Федерации</w:t>
      </w:r>
      <w:r>
        <w:rPr>
          <w:color w:val="0000FF"/>
          <w:sz w:val="22"/>
          <w:szCs w:val="22"/>
        </w:rPr>
        <w:t>;</w:t>
      </w:r>
    </w:p>
    <w:p w14:paraId="366C7B4A" w14:textId="6619A84B" w:rsidR="009924FD" w:rsidRPr="009924FD" w:rsidRDefault="001C49C5" w:rsidP="009924FD">
      <w:pPr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="007A6766">
        <w:rPr>
          <w:color w:val="0000FF"/>
          <w:sz w:val="22"/>
          <w:szCs w:val="22"/>
        </w:rPr>
        <w:t xml:space="preserve"> С</w:t>
      </w:r>
      <w:r w:rsidR="009924FD" w:rsidRPr="009924FD">
        <w:rPr>
          <w:color w:val="0000FF"/>
          <w:sz w:val="22"/>
          <w:szCs w:val="22"/>
        </w:rPr>
        <w:t>анитарно-эпидемиологических правил и нормативов СанПиН 2.1.4.1110-02 «Зоны санитарной охраны источников водоснабжения и водопроводов питьевого назначения», утвержденных постановлением Главного государственного санитарного врача Российской Федерации от 14.03.2002 № 10.</w:t>
      </w:r>
    </w:p>
    <w:p w14:paraId="18F90D9F" w14:textId="15682736" w:rsidR="009924FD" w:rsidRDefault="009924FD" w:rsidP="009924FD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57B4EDC6" w14:textId="43FAAFC9" w:rsidR="009924FD" w:rsidRDefault="009924FD" w:rsidP="009924FD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2. </w:t>
      </w:r>
      <w:r w:rsidRPr="009924FD">
        <w:rPr>
          <w:color w:val="0000FF"/>
          <w:sz w:val="22"/>
          <w:szCs w:val="22"/>
        </w:rPr>
        <w:t xml:space="preserve">Земельный участок расположен в зоне с особыми условиями использования территории в соответствии </w:t>
      </w:r>
      <w:r>
        <w:rPr>
          <w:color w:val="0000FF"/>
          <w:sz w:val="22"/>
          <w:szCs w:val="22"/>
        </w:rPr>
        <w:br/>
      </w:r>
      <w:r w:rsidRPr="009924FD">
        <w:rPr>
          <w:color w:val="0000FF"/>
          <w:sz w:val="22"/>
          <w:szCs w:val="22"/>
        </w:rPr>
        <w:t xml:space="preserve">с СП 2.1.4.2625-10 (**) (сведения подлежат уточнению с учетом требований нормативных правовых актов </w:t>
      </w:r>
      <w:r>
        <w:rPr>
          <w:color w:val="0000FF"/>
          <w:sz w:val="22"/>
          <w:szCs w:val="22"/>
        </w:rPr>
        <w:br/>
      </w:r>
      <w:r w:rsidRPr="009924FD">
        <w:rPr>
          <w:color w:val="0000FF"/>
          <w:sz w:val="22"/>
          <w:szCs w:val="22"/>
        </w:rPr>
        <w:t>по установлению зон санитарной охраны источников питьевого водоснабжения).</w:t>
      </w:r>
    </w:p>
    <w:p w14:paraId="03367BD4" w14:textId="34A070A4" w:rsidR="00E77BE2" w:rsidRDefault="00E77BE2" w:rsidP="009924FD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6E30C0BC" w14:textId="77777777" w:rsidR="00E77BE2" w:rsidRPr="00E77BE2" w:rsidRDefault="00E77BE2" w:rsidP="00E77BE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E77BE2"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p w14:paraId="5F5EEB4C" w14:textId="77777777" w:rsidR="00E77BE2" w:rsidRPr="00E77BE2" w:rsidRDefault="00E77BE2" w:rsidP="00E77BE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E77BE2">
        <w:rPr>
          <w:color w:val="0000FF"/>
          <w:sz w:val="22"/>
          <w:szCs w:val="22"/>
        </w:rPr>
        <w:t>- Водного кодекса Российской Федерации;</w:t>
      </w:r>
    </w:p>
    <w:p w14:paraId="0A0E0E23" w14:textId="74881B9D" w:rsidR="00E77BE2" w:rsidRDefault="00E77BE2" w:rsidP="00E77BE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E77BE2">
        <w:rPr>
          <w:color w:val="0000FF"/>
          <w:sz w:val="22"/>
          <w:szCs w:val="22"/>
        </w:rPr>
        <w:t>- 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</w:t>
      </w:r>
      <w:r>
        <w:rPr>
          <w:color w:val="0000FF"/>
          <w:sz w:val="22"/>
          <w:szCs w:val="22"/>
        </w:rPr>
        <w:t>.</w:t>
      </w:r>
    </w:p>
    <w:p w14:paraId="24984DFF" w14:textId="13B51E1E" w:rsidR="00E77BE2" w:rsidRDefault="00E77BE2" w:rsidP="00E77BE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3B944721" w14:textId="255C7BA7" w:rsidR="00E77BE2" w:rsidRDefault="00E77BE2" w:rsidP="00E77BE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3. </w:t>
      </w:r>
      <w:r w:rsidRPr="00E77BE2">
        <w:rPr>
          <w:color w:val="0000FF"/>
          <w:sz w:val="22"/>
          <w:szCs w:val="22"/>
        </w:rPr>
        <w:t xml:space="preserve">Земельный участок полностью расположен: Кубинка </w:t>
      </w:r>
      <w:proofErr w:type="spellStart"/>
      <w:r w:rsidRPr="00E77BE2">
        <w:rPr>
          <w:color w:val="0000FF"/>
          <w:sz w:val="22"/>
          <w:szCs w:val="22"/>
        </w:rPr>
        <w:t>приаэродромная</w:t>
      </w:r>
      <w:proofErr w:type="spellEnd"/>
      <w:r w:rsidRPr="00E77BE2">
        <w:rPr>
          <w:color w:val="0000FF"/>
          <w:sz w:val="22"/>
          <w:szCs w:val="22"/>
        </w:rPr>
        <w:t xml:space="preserve"> территория аэродрома.</w:t>
      </w:r>
    </w:p>
    <w:p w14:paraId="748C12D7" w14:textId="77777777" w:rsidR="00E77BE2" w:rsidRPr="00E77BE2" w:rsidRDefault="00E77BE2" w:rsidP="00E77BE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26512770" w14:textId="66C2E16E" w:rsidR="00E77BE2" w:rsidRDefault="00E77BE2" w:rsidP="00E77BE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E77BE2"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p w14:paraId="735EEE17" w14:textId="77777777" w:rsidR="00E77BE2" w:rsidRPr="00E77BE2" w:rsidRDefault="00E77BE2" w:rsidP="00E77BE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E77BE2">
        <w:rPr>
          <w:color w:val="0000FF"/>
          <w:sz w:val="22"/>
          <w:szCs w:val="22"/>
        </w:rPr>
        <w:t>- Воздушного кодекса Российской Федерации;</w:t>
      </w:r>
    </w:p>
    <w:p w14:paraId="1BE0D9E0" w14:textId="3CBBBD5D" w:rsidR="00E77BE2" w:rsidRPr="00E77BE2" w:rsidRDefault="00E77BE2" w:rsidP="00E77BE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E77BE2">
        <w:rPr>
          <w:color w:val="0000FF"/>
          <w:sz w:val="22"/>
          <w:szCs w:val="22"/>
        </w:rPr>
        <w:t>- Федерального закона от 01.07.2017 №</w:t>
      </w:r>
      <w:r>
        <w:rPr>
          <w:color w:val="0000FF"/>
          <w:sz w:val="22"/>
          <w:szCs w:val="22"/>
        </w:rPr>
        <w:t xml:space="preserve"> </w:t>
      </w:r>
      <w:r w:rsidRPr="00E77BE2">
        <w:rPr>
          <w:color w:val="0000FF"/>
          <w:sz w:val="22"/>
          <w:szCs w:val="22"/>
        </w:rPr>
        <w:t>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зоны»;</w:t>
      </w:r>
    </w:p>
    <w:p w14:paraId="5D4F1F29" w14:textId="095C6AFC" w:rsidR="00E77BE2" w:rsidRDefault="00E77BE2" w:rsidP="00E77BE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E77BE2">
        <w:rPr>
          <w:color w:val="0000FF"/>
          <w:sz w:val="22"/>
          <w:szCs w:val="22"/>
        </w:rPr>
        <w:t>- постановления Правительства Российской Федерации от 11.03.2010 г. № 138 (ред. от 02.12.2020)</w:t>
      </w:r>
      <w:r>
        <w:rPr>
          <w:color w:val="0000FF"/>
          <w:sz w:val="22"/>
          <w:szCs w:val="22"/>
        </w:rPr>
        <w:br/>
      </w:r>
      <w:r w:rsidRPr="00E77BE2">
        <w:rPr>
          <w:color w:val="0000FF"/>
          <w:sz w:val="22"/>
          <w:szCs w:val="22"/>
        </w:rPr>
        <w:t xml:space="preserve"> «Об утверждении Федеральных правил использования воздушного пространства Российской Федерации».</w:t>
      </w:r>
    </w:p>
    <w:permEnd w:id="1124416230"/>
    <w:p w14:paraId="7F8AFD95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64FAF118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DE1644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9A2C42" w:rsidRPr="009A2C42">
        <w:rPr>
          <w:color w:val="0000FF"/>
          <w:sz w:val="22"/>
          <w:szCs w:val="22"/>
        </w:rPr>
        <w:t xml:space="preserve">от </w:t>
      </w:r>
      <w:r w:rsidR="0059606C" w:rsidRPr="0059606C">
        <w:rPr>
          <w:color w:val="0000FF"/>
          <w:sz w:val="22"/>
          <w:szCs w:val="22"/>
        </w:rPr>
        <w:t>16.05.2022</w:t>
      </w:r>
      <w:r w:rsidR="0059606C">
        <w:rPr>
          <w:color w:val="0000FF"/>
          <w:sz w:val="22"/>
          <w:szCs w:val="22"/>
        </w:rPr>
        <w:t xml:space="preserve"> </w:t>
      </w:r>
      <w:r w:rsidR="00527D9E">
        <w:rPr>
          <w:color w:val="0000FF"/>
          <w:sz w:val="22"/>
          <w:szCs w:val="22"/>
        </w:rPr>
        <w:t xml:space="preserve">№ </w:t>
      </w:r>
      <w:r w:rsidR="0059606C" w:rsidRPr="0059606C">
        <w:rPr>
          <w:color w:val="0000FF"/>
          <w:sz w:val="22"/>
          <w:szCs w:val="22"/>
        </w:rPr>
        <w:t>ГЗ-22-010515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341F60B" w14:textId="39DDDBFA" w:rsidR="00760B47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2A41E2DB" w14:textId="77777777" w:rsidR="00196ADC" w:rsidRPr="000E3CE0" w:rsidRDefault="00196ADC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84D37C7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70F04702" w14:textId="40AA4548" w:rsidR="00D826BB" w:rsidRPr="000A6A63" w:rsidRDefault="00441568" w:rsidP="000A6A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  <w:lang w:eastAsia="ru-RU"/>
        </w:rPr>
        <w:t>106 760,43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Pr="00441568">
        <w:rPr>
          <w:color w:val="0000FF"/>
          <w:sz w:val="22"/>
          <w:szCs w:val="22"/>
          <w:lang w:eastAsia="ru-RU"/>
        </w:rPr>
        <w:t>Сто шесть тысяч семьсот шестьдесят</w:t>
      </w:r>
      <w:r>
        <w:rPr>
          <w:color w:val="0000FF"/>
          <w:sz w:val="22"/>
          <w:szCs w:val="22"/>
          <w:lang w:eastAsia="ru-RU"/>
        </w:rPr>
        <w:t xml:space="preserve"> </w:t>
      </w:r>
      <w:r w:rsidR="00EC4E29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  <w:lang w:eastAsia="ru-RU"/>
        </w:rPr>
        <w:t>43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</w:t>
      </w:r>
      <w:r w:rsidR="00D17C08">
        <w:rPr>
          <w:sz w:val="22"/>
          <w:szCs w:val="22"/>
        </w:rPr>
        <w:t>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39B07E4F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441568">
        <w:rPr>
          <w:b/>
          <w:bCs/>
          <w:color w:val="0000FF"/>
          <w:sz w:val="22"/>
          <w:szCs w:val="22"/>
          <w:lang w:eastAsia="ru-RU"/>
        </w:rPr>
        <w:t>3 202,81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441568" w:rsidRPr="00441568">
        <w:rPr>
          <w:color w:val="0000FF"/>
          <w:sz w:val="22"/>
          <w:szCs w:val="22"/>
        </w:rPr>
        <w:t>Три тысячи двести два</w:t>
      </w:r>
      <w:r w:rsidR="00441568">
        <w:rPr>
          <w:color w:val="0000FF"/>
          <w:sz w:val="22"/>
          <w:szCs w:val="22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441568">
        <w:rPr>
          <w:color w:val="0000FF"/>
          <w:sz w:val="22"/>
          <w:szCs w:val="22"/>
        </w:rPr>
        <w:t>81</w:t>
      </w:r>
      <w:r w:rsidR="00EC4E29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212A6102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 w:rsidR="00DE1644"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1409773106" w:edGrp="everyone"/>
      <w:r w:rsidR="00DE1644">
        <w:rPr>
          <w:b/>
          <w:sz w:val="22"/>
          <w:szCs w:val="22"/>
        </w:rPr>
        <w:t xml:space="preserve"> </w:t>
      </w:r>
      <w:r w:rsidR="00B32563">
        <w:rPr>
          <w:b/>
          <w:sz w:val="22"/>
          <w:szCs w:val="22"/>
        </w:rPr>
        <w:t xml:space="preserve"> </w:t>
      </w:r>
      <w:r w:rsidR="00441568">
        <w:rPr>
          <w:b/>
          <w:bCs/>
          <w:color w:val="0000FF"/>
          <w:sz w:val="22"/>
          <w:szCs w:val="22"/>
          <w:lang w:eastAsia="ru-RU"/>
        </w:rPr>
        <w:t xml:space="preserve">106 760,43 </w:t>
      </w:r>
      <w:r w:rsidR="00441568" w:rsidRPr="00C3188C">
        <w:rPr>
          <w:b/>
          <w:color w:val="0000FF"/>
          <w:sz w:val="22"/>
          <w:szCs w:val="22"/>
        </w:rPr>
        <w:t xml:space="preserve">руб. </w:t>
      </w:r>
      <w:r w:rsidR="00441568" w:rsidRPr="00C3188C">
        <w:rPr>
          <w:color w:val="0000FF"/>
          <w:sz w:val="22"/>
          <w:szCs w:val="22"/>
        </w:rPr>
        <w:t>(</w:t>
      </w:r>
      <w:r w:rsidR="00441568" w:rsidRPr="00441568">
        <w:rPr>
          <w:color w:val="0000FF"/>
          <w:sz w:val="22"/>
          <w:szCs w:val="22"/>
          <w:lang w:eastAsia="ru-RU"/>
        </w:rPr>
        <w:t>Сто шесть тысяч семьсот шестьдесят</w:t>
      </w:r>
      <w:r w:rsidR="00441568">
        <w:rPr>
          <w:color w:val="0000FF"/>
          <w:sz w:val="22"/>
          <w:szCs w:val="22"/>
          <w:lang w:eastAsia="ru-RU"/>
        </w:rPr>
        <w:t xml:space="preserve"> </w:t>
      </w:r>
      <w:r w:rsidR="00441568">
        <w:rPr>
          <w:color w:val="0000FF"/>
          <w:sz w:val="22"/>
          <w:szCs w:val="22"/>
        </w:rPr>
        <w:t xml:space="preserve">руб. </w:t>
      </w:r>
      <w:r w:rsidR="00441568">
        <w:rPr>
          <w:color w:val="0000FF"/>
          <w:sz w:val="22"/>
          <w:szCs w:val="22"/>
          <w:lang w:eastAsia="ru-RU"/>
        </w:rPr>
        <w:t>43</w:t>
      </w:r>
      <w:r w:rsidR="00441568">
        <w:rPr>
          <w:color w:val="0000FF"/>
          <w:sz w:val="22"/>
          <w:szCs w:val="22"/>
        </w:rPr>
        <w:t xml:space="preserve"> </w:t>
      </w:r>
      <w:r w:rsidR="005142BA">
        <w:rPr>
          <w:color w:val="0000FF"/>
          <w:sz w:val="22"/>
          <w:szCs w:val="22"/>
        </w:rPr>
        <w:t>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7" w:name="OLE_LINK9"/>
      <w:bookmarkStart w:id="48" w:name="OLE_LINK7"/>
      <w:bookmarkStart w:id="49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711FA2E7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441568">
        <w:rPr>
          <w:b/>
          <w:color w:val="0000FF"/>
          <w:sz w:val="22"/>
          <w:szCs w:val="22"/>
        </w:rPr>
        <w:t>24.06</w:t>
      </w:r>
      <w:r w:rsidR="003178EC">
        <w:rPr>
          <w:b/>
          <w:color w:val="0000FF"/>
          <w:sz w:val="22"/>
          <w:szCs w:val="22"/>
        </w:rPr>
        <w:t>.</w:t>
      </w:r>
      <w:r w:rsidR="00FC4E5F">
        <w:rPr>
          <w:b/>
          <w:color w:val="0000FF"/>
          <w:sz w:val="22"/>
          <w:szCs w:val="22"/>
        </w:rPr>
        <w:t>2022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4236E60B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7A6766">
        <w:rPr>
          <w:b/>
          <w:color w:val="0000FF"/>
          <w:sz w:val="22"/>
          <w:szCs w:val="22"/>
        </w:rPr>
        <w:t>05</w:t>
      </w:r>
      <w:r w:rsidR="00441568">
        <w:rPr>
          <w:b/>
          <w:color w:val="0000FF"/>
          <w:sz w:val="22"/>
          <w:szCs w:val="22"/>
        </w:rPr>
        <w:t>.08</w:t>
      </w:r>
      <w:r w:rsidR="007C468D" w:rsidRPr="007C468D">
        <w:rPr>
          <w:b/>
          <w:color w:val="0000FF"/>
          <w:sz w:val="22"/>
          <w:szCs w:val="22"/>
        </w:rPr>
        <w:t>.2022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2E34F6EC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7A6766">
        <w:rPr>
          <w:b/>
          <w:color w:val="0000FF"/>
          <w:sz w:val="22"/>
          <w:szCs w:val="22"/>
        </w:rPr>
        <w:t>09</w:t>
      </w:r>
      <w:r w:rsidR="00441568">
        <w:rPr>
          <w:b/>
          <w:color w:val="0000FF"/>
          <w:sz w:val="22"/>
          <w:szCs w:val="22"/>
        </w:rPr>
        <w:t>.08</w:t>
      </w:r>
      <w:r w:rsidR="007C468D" w:rsidRPr="007C468D">
        <w:rPr>
          <w:b/>
          <w:color w:val="0000FF"/>
          <w:sz w:val="22"/>
          <w:szCs w:val="22"/>
        </w:rPr>
        <w:t>.2022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0F7DBFE5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7A6766">
        <w:rPr>
          <w:b/>
          <w:color w:val="0000FF"/>
          <w:sz w:val="22"/>
          <w:szCs w:val="22"/>
        </w:rPr>
        <w:t>09</w:t>
      </w:r>
      <w:r w:rsidR="00441568">
        <w:rPr>
          <w:b/>
          <w:color w:val="0000FF"/>
          <w:sz w:val="22"/>
          <w:szCs w:val="22"/>
        </w:rPr>
        <w:t>.08</w:t>
      </w:r>
      <w:r w:rsidR="007C468D" w:rsidRPr="007C468D">
        <w:rPr>
          <w:b/>
          <w:color w:val="0000FF"/>
          <w:sz w:val="22"/>
          <w:szCs w:val="22"/>
        </w:rPr>
        <w:t>.2022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0" w:name="_Toc419295274"/>
      <w:bookmarkStart w:id="51" w:name="_Toc423619378"/>
      <w:bookmarkStart w:id="52" w:name="_Toc426462872"/>
      <w:bookmarkStart w:id="53" w:name="_Toc428969607"/>
      <w:bookmarkStart w:id="54" w:name="_Toc479691585"/>
      <w:bookmarkStart w:id="55" w:name="__RefHeading__41_520497706"/>
      <w:bookmarkEnd w:id="47"/>
      <w:bookmarkEnd w:id="48"/>
      <w:bookmarkEnd w:id="49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0"/>
      <w:bookmarkEnd w:id="51"/>
      <w:bookmarkEnd w:id="52"/>
      <w:bookmarkEnd w:id="53"/>
      <w:bookmarkEnd w:id="54"/>
    </w:p>
    <w:p w14:paraId="42223E2F" w14:textId="1F443C6F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2D1733B4" w14:textId="77777777" w:rsidR="000651B5" w:rsidRDefault="00746826" w:rsidP="005142BA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</w:t>
      </w:r>
      <w:r w:rsidR="00823A61">
        <w:rPr>
          <w:sz w:val="22"/>
          <w:szCs w:val="22"/>
        </w:rPr>
        <w:t>у нахождения Земельного участка</w:t>
      </w:r>
      <w:permStart w:id="1760039642" w:edGrp="everyone"/>
      <w:r w:rsidR="007E61B7">
        <w:rPr>
          <w:color w:val="0000FF"/>
          <w:sz w:val="22"/>
          <w:szCs w:val="22"/>
        </w:rPr>
        <w:t> </w:t>
      </w:r>
    </w:p>
    <w:p w14:paraId="26B23446" w14:textId="5973C8D4" w:rsidR="00441568" w:rsidRDefault="000259F4">
      <w:pPr>
        <w:pStyle w:val="Default"/>
        <w:rPr>
          <w:sz w:val="22"/>
          <w:szCs w:val="22"/>
        </w:rPr>
      </w:pPr>
      <w:r>
        <w:rPr>
          <w:color w:val="0000FF"/>
          <w:sz w:val="22"/>
          <w:szCs w:val="22"/>
        </w:rPr>
        <w:t xml:space="preserve">        </w:t>
      </w:r>
      <w:r w:rsidR="00441568">
        <w:rPr>
          <w:color w:val="0000FF"/>
          <w:sz w:val="22"/>
          <w:szCs w:val="22"/>
        </w:rPr>
        <w:t xml:space="preserve">- на официальном сайте Администрации Рузского городского округа Московской области www.ruzaregion.ru; </w:t>
      </w:r>
    </w:p>
    <w:p w14:paraId="19970F7C" w14:textId="28641B72" w:rsidR="00C3427C" w:rsidRPr="00D14837" w:rsidRDefault="00441568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>
        <w:rPr>
          <w:color w:val="0000FF"/>
          <w:sz w:val="22"/>
          <w:szCs w:val="22"/>
        </w:rPr>
        <w:t xml:space="preserve">- в периодическом печатном издании – в газете «Красное Знамя». 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6" w:name="_Toc423619379"/>
      <w:bookmarkStart w:id="57" w:name="_Toc426462873"/>
      <w:bookmarkStart w:id="58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6D419E5B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59" w:name="_Hlk80722494"/>
      <w:r w:rsidR="0059164B" w:rsidRPr="000E3CE0">
        <w:rPr>
          <w:sz w:val="22"/>
          <w:szCs w:val="22"/>
        </w:rPr>
        <w:t xml:space="preserve">Осмотр Земельного участка производится без взимания платы и обеспечивается </w:t>
      </w:r>
      <w:bookmarkStart w:id="60" w:name="_Hlk80722683"/>
      <w:r w:rsidR="0059164B" w:rsidRPr="000E3CE0">
        <w:rPr>
          <w:sz w:val="22"/>
          <w:szCs w:val="22"/>
        </w:rPr>
        <w:t xml:space="preserve">Арендодателем </w:t>
      </w:r>
      <w:r w:rsidR="00823A61">
        <w:rPr>
          <w:sz w:val="22"/>
          <w:szCs w:val="22"/>
        </w:rPr>
        <w:br/>
      </w:r>
      <w:r w:rsidR="0059164B" w:rsidRPr="000E3CE0">
        <w:rPr>
          <w:sz w:val="22"/>
          <w:szCs w:val="22"/>
        </w:rPr>
        <w:t>во взаимодействии с Организатором</w:t>
      </w:r>
      <w:bookmarkEnd w:id="60"/>
      <w:r w:rsidR="0059164B" w:rsidRPr="000E3CE0">
        <w:rPr>
          <w:sz w:val="22"/>
          <w:szCs w:val="22"/>
        </w:rPr>
        <w:t xml:space="preserve"> аукциона в установленный пунктами 2.7 и 2.8 Извещения срок приема Заявок.</w:t>
      </w:r>
      <w:bookmarkEnd w:id="59"/>
      <w:r w:rsidR="0036141A" w:rsidRPr="000E3CE0">
        <w:rPr>
          <w:sz w:val="22"/>
          <w:szCs w:val="22"/>
        </w:rPr>
        <w:t xml:space="preserve"> </w:t>
      </w:r>
    </w:p>
    <w:p w14:paraId="6E32DB6C" w14:textId="6AE66050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направляет Запрос </w:t>
      </w:r>
      <w:r>
        <w:rPr>
          <w:sz w:val="22"/>
          <w:szCs w:val="22"/>
        </w:rPr>
        <w:br/>
      </w:r>
      <w:r w:rsidRPr="00823A61">
        <w:rPr>
          <w:sz w:val="22"/>
          <w:szCs w:val="22"/>
        </w:rPr>
        <w:t>на осмотр</w:t>
      </w:r>
      <w:r w:rsidR="00954521">
        <w:rPr>
          <w:sz w:val="22"/>
          <w:szCs w:val="22"/>
        </w:rPr>
        <w:t xml:space="preserve"> Земельного участка (Приложение 8</w:t>
      </w:r>
      <w:r w:rsidRPr="00823A61">
        <w:rPr>
          <w:sz w:val="22"/>
          <w:szCs w:val="22"/>
        </w:rPr>
        <w:t>) на адрес электронной почты rct_torgi@mosreg.ru с указанием следующих данных:</w:t>
      </w:r>
    </w:p>
    <w:p w14:paraId="3018AE2E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тема письма: Запрос на осмотр Земельного участка;</w:t>
      </w:r>
    </w:p>
    <w:p w14:paraId="3DDEDC93" w14:textId="220505D9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 xml:space="preserve">- Ф.И.О. физического лица или представителя физического лица/юридического лица, уполномоченного </w:t>
      </w:r>
      <w:r>
        <w:rPr>
          <w:sz w:val="22"/>
          <w:szCs w:val="22"/>
        </w:rPr>
        <w:br/>
      </w:r>
      <w:r w:rsidRPr="00823A61">
        <w:rPr>
          <w:sz w:val="22"/>
          <w:szCs w:val="22"/>
        </w:rPr>
        <w:t>на осмотр Земельного участка;</w:t>
      </w:r>
    </w:p>
    <w:p w14:paraId="29C0C048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наименование юридического лица (для юридического лица);</w:t>
      </w:r>
    </w:p>
    <w:p w14:paraId="629D4B91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адрес электронной почты, контактный телефон;</w:t>
      </w:r>
    </w:p>
    <w:p w14:paraId="4768E978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дата и № аукциона;</w:t>
      </w:r>
    </w:p>
    <w:p w14:paraId="1ED17ABC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кадастровый номер Земельного участка, его местоположение (адрес).</w:t>
      </w:r>
    </w:p>
    <w:p w14:paraId="284EE03B" w14:textId="655E457A" w:rsidR="00452FBF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по электронному адресу, указанному в обращении.</w:t>
      </w: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CC08228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1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6"/>
      <w:bookmarkEnd w:id="57"/>
      <w:bookmarkEnd w:id="58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1"/>
    </w:p>
    <w:p w14:paraId="026DD41A" w14:textId="426ADD5D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2" w:name="_Toc419295277"/>
      <w:bookmarkStart w:id="63" w:name="_Toc423619381"/>
      <w:bookmarkStart w:id="64" w:name="_Toc426462874"/>
      <w:bookmarkStart w:id="65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</w:t>
      </w:r>
      <w:r w:rsidR="00AB505D">
        <w:rPr>
          <w:sz w:val="22"/>
          <w:szCs w:val="22"/>
          <w:lang w:eastAsia="ru-RU"/>
        </w:rPr>
        <w:br/>
      </w:r>
      <w:r w:rsidR="007305AD">
        <w:rPr>
          <w:sz w:val="22"/>
          <w:szCs w:val="22"/>
          <w:lang w:eastAsia="ru-RU"/>
        </w:rPr>
        <w:t>(далее</w:t>
      </w:r>
      <w:r w:rsidR="00AB505D">
        <w:rPr>
          <w:sz w:val="22"/>
          <w:szCs w:val="22"/>
          <w:lang w:eastAsia="ru-RU"/>
        </w:rPr>
        <w:t xml:space="preserve">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823A61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 xml:space="preserve">с Регламентом Оператора электронной площадки и Инструкциями Претендента/Арендатора, размещенными </w:t>
      </w:r>
      <w:r w:rsidR="00AB505D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31037B36" w14:textId="77777777" w:rsidR="00823A61" w:rsidRDefault="00823A61" w:rsidP="00823A61">
      <w:pPr>
        <w:ind w:firstLine="426"/>
        <w:jc w:val="both"/>
        <w:rPr>
          <w:sz w:val="22"/>
          <w:szCs w:val="22"/>
          <w:lang w:eastAsia="ru-RU"/>
        </w:rPr>
      </w:pPr>
    </w:p>
    <w:p w14:paraId="1D83E374" w14:textId="77777777" w:rsidR="00836781" w:rsidRPr="002B1734" w:rsidRDefault="00836781" w:rsidP="00823A61">
      <w:pPr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1AD4CB08" w:rsidR="00836781" w:rsidRPr="002B1734" w:rsidRDefault="00836781" w:rsidP="00823A61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66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6"/>
    </w:p>
    <w:p w14:paraId="764B81E1" w14:textId="77777777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49C28AC0" w14:textId="77777777" w:rsidR="00823A61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 xml:space="preserve">4 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>в</w:t>
      </w:r>
      <w:r w:rsidRPr="000E3CE0">
        <w:rPr>
          <w:sz w:val="22"/>
          <w:szCs w:val="22"/>
        </w:rPr>
        <w:t xml:space="preserve"> соответствии с Регламентом и Инструкциями</w:t>
      </w:r>
      <w:r w:rsidRPr="000E3CE0">
        <w:rPr>
          <w:sz w:val="22"/>
          <w:szCs w:val="22"/>
          <w:lang w:eastAsia="ru-RU"/>
        </w:rPr>
        <w:t>.</w:t>
      </w:r>
    </w:p>
    <w:p w14:paraId="4751C4E3" w14:textId="77777777" w:rsidR="00823A61" w:rsidRPr="000E3CE0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>Регистрация на электронной площадке осуществляется без взимания платы.</w:t>
      </w:r>
    </w:p>
    <w:p w14:paraId="26FB09D7" w14:textId="732CC7E6" w:rsidR="00823A61" w:rsidRPr="00823A61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color w:val="FF0000"/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5.3.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</w:rPr>
        <w:t xml:space="preserve">Информация по получению ЭП и </w:t>
      </w:r>
      <w:r w:rsidRPr="000E3CE0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0E3CE0">
        <w:rPr>
          <w:sz w:val="22"/>
          <w:szCs w:val="22"/>
        </w:rPr>
        <w:t xml:space="preserve"> указана также в Памятке </w:t>
      </w:r>
      <w:r w:rsidRPr="00E051B7"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10</w:t>
      </w:r>
      <w:r w:rsidRPr="00E051B7">
        <w:rPr>
          <w:sz w:val="22"/>
          <w:szCs w:val="22"/>
        </w:rPr>
        <w:t>).</w:t>
      </w:r>
    </w:p>
    <w:p w14:paraId="07B53AA0" w14:textId="77777777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A75818">
        <w:rPr>
          <w:b/>
          <w:sz w:val="22"/>
          <w:szCs w:val="22"/>
        </w:rPr>
        <w:t xml:space="preserve">5.4. </w:t>
      </w:r>
      <w:r w:rsidRPr="00A75818">
        <w:rPr>
          <w:sz w:val="22"/>
          <w:szCs w:val="22"/>
        </w:rPr>
        <w:t>В случае если от имени Заявит</w:t>
      </w:r>
      <w:r>
        <w:rPr>
          <w:sz w:val="22"/>
          <w:szCs w:val="22"/>
        </w:rPr>
        <w:t>еля действует иное лицо (далее -</w:t>
      </w:r>
      <w:r w:rsidRPr="00A75818">
        <w:rPr>
          <w:sz w:val="22"/>
          <w:szCs w:val="22"/>
        </w:rPr>
        <w:t xml:space="preserve"> Доверенное лицо), Заявителю </w:t>
      </w:r>
      <w:r>
        <w:rPr>
          <w:sz w:val="22"/>
          <w:szCs w:val="22"/>
        </w:rPr>
        <w:br/>
      </w:r>
      <w:r w:rsidRPr="00A75818">
        <w:rPr>
          <w:sz w:val="22"/>
          <w:szCs w:val="22"/>
        </w:rPr>
        <w:t>и Доверенному лицу необходимо пройти регистрацию (аккредитацию) на электронной площадке в соответствии с Регламентом и Инструкциями с уче</w:t>
      </w:r>
      <w:r>
        <w:rPr>
          <w:sz w:val="22"/>
          <w:szCs w:val="22"/>
        </w:rPr>
        <w:t>том положений Раздела 4 и пунктов</w:t>
      </w:r>
      <w:r w:rsidRPr="00A75818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- 5.3</w:t>
      </w:r>
      <w:r w:rsidRPr="00A75818">
        <w:rPr>
          <w:sz w:val="22"/>
          <w:szCs w:val="22"/>
        </w:rPr>
        <w:t xml:space="preserve"> Извещения.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34990DC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67" w:name="_Toc418069456"/>
      <w:bookmarkStart w:id="68" w:name="_Toc419738552"/>
      <w:bookmarkStart w:id="69" w:name="_Toc423082994"/>
      <w:bookmarkStart w:id="70" w:name="_Toc426462884"/>
      <w:bookmarkEnd w:id="8"/>
      <w:bookmarkEnd w:id="9"/>
      <w:bookmarkEnd w:id="55"/>
      <w:bookmarkEnd w:id="62"/>
      <w:bookmarkEnd w:id="63"/>
      <w:bookmarkEnd w:id="64"/>
      <w:bookmarkEnd w:id="65"/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284717A6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4A62F8F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1F62EB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C6BF10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040AC116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2B9E222A" w14:textId="77777777" w:rsidR="00823A61" w:rsidRPr="00781A2A" w:rsidRDefault="00823A61" w:rsidP="00823A61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6C916F6F" w14:textId="77777777" w:rsidR="00823A61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226CEEC9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4811596E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5CA0A494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19D6B6E2" w14:textId="24C2B456" w:rsidR="00823A61" w:rsidRPr="00954521" w:rsidRDefault="00823A61" w:rsidP="00954521">
      <w:pPr>
        <w:suppressAutoHyphens w:val="0"/>
        <w:autoSpaceDE w:val="0"/>
        <w:autoSpaceDN w:val="0"/>
        <w:adjustRightInd w:val="0"/>
        <w:spacing w:line="233" w:lineRule="auto"/>
        <w:jc w:val="both"/>
        <w:rPr>
          <w:color w:val="FF0000"/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954521" w:rsidRPr="00954521">
        <w:rPr>
          <w:sz w:val="22"/>
          <w:szCs w:val="22"/>
          <w:lang w:eastAsia="en-US"/>
        </w:rPr>
        <w:t>773001001</w:t>
      </w:r>
    </w:p>
    <w:p w14:paraId="5D32ABE8" w14:textId="77777777" w:rsidR="00823A61" w:rsidRDefault="00823A61" w:rsidP="00823A61">
      <w:pPr>
        <w:spacing w:line="276" w:lineRule="auto"/>
        <w:jc w:val="both"/>
        <w:rPr>
          <w:b/>
          <w:bCs/>
          <w:sz w:val="22"/>
          <w:szCs w:val="22"/>
        </w:rPr>
      </w:pPr>
    </w:p>
    <w:p w14:paraId="7BF9B8C5" w14:textId="77777777" w:rsidR="00823A61" w:rsidRPr="00F62D58" w:rsidRDefault="00823A61" w:rsidP="00823A61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3632676F" w14:textId="77777777" w:rsidR="00823A61" w:rsidRDefault="00823A61" w:rsidP="00823A61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46B6EF8E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7310F971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6D3E629A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D59A635" w14:textId="2B252F8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7</w:t>
      </w:r>
      <w:r>
        <w:rPr>
          <w:sz w:val="22"/>
          <w:szCs w:val="22"/>
        </w:rPr>
        <w:t>)</w:t>
      </w:r>
      <w:r w:rsidR="00E051B7">
        <w:rPr>
          <w:sz w:val="22"/>
          <w:szCs w:val="22"/>
        </w:rPr>
        <w:t>.</w:t>
      </w:r>
    </w:p>
    <w:p w14:paraId="434A0743" w14:textId="77777777" w:rsidR="00823A61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0A055E2C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0AFA86BE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480FE8CF" w14:textId="77777777" w:rsidR="00823A61" w:rsidRPr="000E3CE0" w:rsidRDefault="00823A61" w:rsidP="00823A61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lastRenderedPageBreak/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>в соответствии 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25633979" w14:textId="70ABAF5F" w:rsidR="00823A61" w:rsidRPr="00E051B7" w:rsidRDefault="00823A61" w:rsidP="00823A61">
      <w:pPr>
        <w:spacing w:line="276" w:lineRule="auto"/>
        <w:ind w:firstLine="425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в качестве задатка указана также в </w:t>
      </w:r>
      <w:r w:rsidRPr="000E3CE0">
        <w:rPr>
          <w:sz w:val="22"/>
          <w:szCs w:val="22"/>
          <w:lang w:eastAsia="ru-RU"/>
        </w:rPr>
        <w:t>Памятке (</w:t>
      </w:r>
      <w:r w:rsidR="00E051B7" w:rsidRPr="00E051B7">
        <w:rPr>
          <w:sz w:val="22"/>
          <w:szCs w:val="22"/>
          <w:lang w:eastAsia="ru-RU"/>
        </w:rPr>
        <w:t>Приложение 10</w:t>
      </w:r>
      <w:r>
        <w:rPr>
          <w:sz w:val="22"/>
          <w:szCs w:val="22"/>
          <w:lang w:eastAsia="ru-RU"/>
        </w:rPr>
        <w:t>)</w:t>
      </w:r>
      <w:r w:rsidR="00E051B7">
        <w:rPr>
          <w:sz w:val="22"/>
          <w:szCs w:val="22"/>
          <w:lang w:eastAsia="ru-RU"/>
        </w:rPr>
        <w:t>.</w:t>
      </w:r>
    </w:p>
    <w:p w14:paraId="6AA09C7D" w14:textId="78F18BD4" w:rsidR="00823A61" w:rsidRPr="000E3CE0" w:rsidRDefault="00823A61" w:rsidP="00823A61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>, а также задаток</w:t>
      </w:r>
      <w:r w:rsidR="00E051B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EA056D4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Задатки, внесенные указанными в настоящем пункте лицами, не заключившими в установленном 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582FE0A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3FCB28A3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1" w:name="__RefHeading__53_520497706"/>
      <w:bookmarkStart w:id="72" w:name="__RefHeading__68_1698952488"/>
      <w:bookmarkStart w:id="73" w:name="_Toc479691587"/>
      <w:bookmarkEnd w:id="71"/>
      <w:bookmarkEnd w:id="72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73"/>
    </w:p>
    <w:p w14:paraId="6FE2BC3F" w14:textId="77777777" w:rsidR="00823A61" w:rsidRPr="000E3CE0" w:rsidRDefault="00823A61" w:rsidP="00823A61">
      <w:pPr>
        <w:spacing w:line="276" w:lineRule="auto"/>
        <w:jc w:val="center"/>
        <w:rPr>
          <w:b/>
          <w:sz w:val="4"/>
          <w:szCs w:val="4"/>
        </w:rPr>
      </w:pPr>
    </w:p>
    <w:p w14:paraId="685C9E3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442EA262" w14:textId="5934B6A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>Приложение 10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4C1873D9" w14:textId="77777777" w:rsidR="00823A61" w:rsidRPr="0010463C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1213B66" w14:textId="4E9FEE42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>
        <w:rPr>
          <w:bCs/>
          <w:sz w:val="22"/>
          <w:szCs w:val="22"/>
        </w:rPr>
        <w:t xml:space="preserve"> (</w:t>
      </w:r>
      <w:r w:rsidR="00E051B7" w:rsidRPr="00E051B7">
        <w:rPr>
          <w:bCs/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74C31136" w14:textId="64A1EBEA" w:rsidR="00823A61" w:rsidRPr="00454A65" w:rsidRDefault="00823A61" w:rsidP="0095452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</w:t>
      </w:r>
      <w:r w:rsidR="00166396" w:rsidRPr="00166396">
        <w:rPr>
          <w:bCs/>
          <w:sz w:val="22"/>
          <w:szCs w:val="22"/>
        </w:rPr>
        <w:t>копии документов, удостоверяющих личность заявителя (для граждан, в том числе зарегистрированных в качестве индивидуального предпринимателя)</w:t>
      </w:r>
      <w:r w:rsidRPr="000E3CE0">
        <w:rPr>
          <w:bCs/>
          <w:sz w:val="22"/>
          <w:szCs w:val="22"/>
        </w:rPr>
        <w:t>;</w:t>
      </w:r>
    </w:p>
    <w:p w14:paraId="7A7832C2" w14:textId="1EF040C3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 документы, </w:t>
      </w:r>
      <w:r w:rsidR="00954521">
        <w:rPr>
          <w:bCs/>
          <w:sz w:val="22"/>
          <w:szCs w:val="22"/>
        </w:rPr>
        <w:t>подтверждающие внесение задатка</w:t>
      </w:r>
      <w:r w:rsidR="00954521" w:rsidRPr="00954521">
        <w:rPr>
          <w:bCs/>
          <w:sz w:val="20"/>
          <w:szCs w:val="22"/>
        </w:rPr>
        <w:t>.</w:t>
      </w:r>
      <w:r w:rsidRPr="00954521">
        <w:rPr>
          <w:bCs/>
          <w:sz w:val="20"/>
          <w:szCs w:val="22"/>
        </w:rPr>
        <w:t>*</w:t>
      </w:r>
    </w:p>
    <w:p w14:paraId="01F12BCC" w14:textId="0F1C18D9" w:rsidR="00954521" w:rsidRPr="00954521" w:rsidRDefault="00954521" w:rsidP="00823A61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 w:rsidRPr="00954521"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6B7BAFE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0318D691" w14:textId="1D3648E1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AEC267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08C2FA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1D0DA9E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303B19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663F8D5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2F1D56D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1398982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011A5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2013561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74" w:name="_Toc423619380"/>
      <w:bookmarkStart w:id="75" w:name="_Toc426462877"/>
      <w:bookmarkStart w:id="76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20DA59F1" w14:textId="6BCBCDD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3B9451E" w14:textId="1432EC8E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259D968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29A53C1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42FE55C1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322CB7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788613D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AB4C66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142C0B0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78B0BCF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2F4D9E3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FBB0855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53B7DB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6653CC3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7CD82C4" w14:textId="77777777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621E628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2B7DB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225DFF9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B222636" w14:textId="7D0F6BFE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8209280" w14:textId="62ADAB1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54A10AC5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4127125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77" w:name="_Hlk80035481"/>
      <w:r>
        <w:rPr>
          <w:sz w:val="22"/>
          <w:szCs w:val="22"/>
        </w:rPr>
        <w:t>Портале ЕАСУЗ</w:t>
      </w:r>
      <w:bookmarkEnd w:id="77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2F7673B" w14:textId="57F34A1B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 w:rsidR="00AB505D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78" w:name="_Toc419295282"/>
      <w:bookmarkStart w:id="79" w:name="_Toc423619386"/>
      <w:bookmarkStart w:id="80" w:name="_Toc426462880"/>
      <w:bookmarkStart w:id="81" w:name="_Toc428969615"/>
      <w:bookmarkEnd w:id="74"/>
      <w:bookmarkEnd w:id="75"/>
      <w:bookmarkEnd w:id="76"/>
    </w:p>
    <w:p w14:paraId="383FEA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0720507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2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78"/>
      <w:bookmarkEnd w:id="79"/>
      <w:bookmarkEnd w:id="80"/>
      <w:bookmarkEnd w:id="81"/>
      <w:bookmarkEnd w:id="82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DBB6DF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3" w:name="_Toc426365734"/>
      <w:bookmarkStart w:id="84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A77B325" w14:textId="1948617E" w:rsidR="00823A61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>Приложение 10</w:t>
      </w:r>
      <w:r w:rsidRPr="00E051B7">
        <w:rPr>
          <w:bCs/>
          <w:sz w:val="22"/>
          <w:szCs w:val="22"/>
        </w:rPr>
        <w:t>).</w:t>
      </w:r>
    </w:p>
    <w:p w14:paraId="7D204E4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B690B8F" w14:textId="77777777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67ED454A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148807A5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4199FDAA" w14:textId="4778E23C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 w:rsidR="00AB505D"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4BA5297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1A358C3C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13519BE3" w14:textId="4B89C5E6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>Участники получают уведомления от Оператора электронной площадки с указанием даты и времени возобновления проведения аукциона.</w:t>
      </w:r>
    </w:p>
    <w:p w14:paraId="3CD60EE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7B05CF83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85" w:name="_Hlk80035500"/>
      <w:r>
        <w:rPr>
          <w:bCs/>
          <w:sz w:val="22"/>
          <w:szCs w:val="22"/>
        </w:rPr>
        <w:t>Портале ЕАСУЗ</w:t>
      </w:r>
      <w:bookmarkEnd w:id="85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28F6C58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1E03DBE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1516FD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2E057C18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376665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10418F6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3E26E378" w14:textId="77777777" w:rsidR="00823A61" w:rsidRPr="000E3CE0" w:rsidRDefault="00823A61" w:rsidP="00823A61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4F13AE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6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83"/>
      <w:bookmarkEnd w:id="84"/>
      <w:bookmarkEnd w:id="86"/>
    </w:p>
    <w:p w14:paraId="656D6E42" w14:textId="6246C79D" w:rsidR="00823A61" w:rsidRPr="000E3CE0" w:rsidRDefault="00823A61" w:rsidP="00823A61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051B7" w:rsidRPr="00E051B7">
        <w:rPr>
          <w:sz w:val="22"/>
          <w:szCs w:val="22"/>
        </w:rPr>
        <w:t>Приложение 9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322BB89D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> В случае, если аукцион признан несостоявшимся и только один Заявитель допущен к участию 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2562252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D6F81F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49DA13A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4E310AF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4A7DA38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50F6718A" w14:textId="08F62FDE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96EA7A2" w14:textId="77777777" w:rsidR="00823A61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0E3CE0">
        <w:br w:type="page"/>
      </w:r>
      <w:bookmarkStart w:id="87" w:name="_Toc455060530"/>
      <w:bookmarkStart w:id="88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7"/>
      <w:bookmarkEnd w:id="88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4420E89F" w14:textId="48074476" w:rsidR="00DC238C" w:rsidRDefault="00826EDF" w:rsidP="00D9570D">
      <w:pPr>
        <w:suppressAutoHyphens w:val="0"/>
        <w:jc w:val="center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</w:rPr>
        <w:drawing>
          <wp:inline distT="0" distB="0" distL="0" distR="0" wp14:anchorId="59DA4446" wp14:editId="18AED586">
            <wp:extent cx="6762115" cy="9010650"/>
            <wp:effectExtent l="0" t="0" r="63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 постановление_Страница_1.jpg"/>
                    <pic:cNvPicPr/>
                  </pic:nvPicPr>
                  <pic:blipFill rotWithShape="1">
                    <a:blip r:embed="rId9"/>
                    <a:srcRect b="6250"/>
                    <a:stretch/>
                  </pic:blipFill>
                  <pic:spPr bwMode="auto">
                    <a:xfrm>
                      <a:off x="0" y="0"/>
                      <a:ext cx="6762115" cy="9010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E4C55B" w14:textId="5E008422" w:rsidR="00B645EB" w:rsidRDefault="00826EDF" w:rsidP="00D9570D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3F5FB064" wp14:editId="54D9F134">
            <wp:extent cx="6758940" cy="9611360"/>
            <wp:effectExtent l="0" t="0" r="3810" b="889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 постановление_Страница_2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75894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04A6F643" wp14:editId="37F81D12">
            <wp:extent cx="6777355" cy="8953500"/>
            <wp:effectExtent l="0" t="0" r="444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1 постановление_Страница_3.jpg"/>
                    <pic:cNvPicPr/>
                  </pic:nvPicPr>
                  <pic:blipFill rotWithShape="1">
                    <a:blip r:embed="rId11"/>
                    <a:srcRect b="6845"/>
                    <a:stretch/>
                  </pic:blipFill>
                  <pic:spPr bwMode="auto">
                    <a:xfrm>
                      <a:off x="0" y="0"/>
                      <a:ext cx="6777355" cy="8953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22DC23" w14:textId="54DF0582" w:rsidR="00D9570D" w:rsidRDefault="00D9570D" w:rsidP="00D17C08">
      <w:pPr>
        <w:suppressAutoHyphens w:val="0"/>
        <w:jc w:val="center"/>
        <w:rPr>
          <w:sz w:val="22"/>
          <w:szCs w:val="22"/>
        </w:rPr>
      </w:pPr>
    </w:p>
    <w:permEnd w:id="1147686127"/>
    <w:p w14:paraId="3DD6484E" w14:textId="199352DD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89"/>
    </w:p>
    <w:p w14:paraId="4C1C6DF6" w14:textId="1F21835D" w:rsidR="002A3D15" w:rsidRDefault="002A3D15" w:rsidP="009A2C42">
      <w:pPr>
        <w:jc w:val="center"/>
        <w:rPr>
          <w:sz w:val="22"/>
          <w:szCs w:val="22"/>
        </w:rPr>
      </w:pPr>
      <w:permStart w:id="644181587" w:edGrp="everyone"/>
    </w:p>
    <w:p w14:paraId="0E8C4499" w14:textId="2D057813" w:rsidR="000A6A63" w:rsidRDefault="00826EDF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 wp14:anchorId="45DC4B1E" wp14:editId="71D0B1D9">
            <wp:extent cx="6776720" cy="7448550"/>
            <wp:effectExtent l="0" t="0" r="508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2 егрн_Страница_1.jpg"/>
                    <pic:cNvPicPr/>
                  </pic:nvPicPr>
                  <pic:blipFill rotWithShape="1">
                    <a:blip r:embed="rId12"/>
                    <a:srcRect b="22502"/>
                    <a:stretch/>
                  </pic:blipFill>
                  <pic:spPr bwMode="auto">
                    <a:xfrm>
                      <a:off x="0" y="0"/>
                      <a:ext cx="6776720" cy="7448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DD0DF7" w14:textId="722EA811" w:rsidR="00AF62B0" w:rsidRDefault="00826EDF">
      <w:pPr>
        <w:suppressAutoHyphens w:val="0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2BCA2357" wp14:editId="02F285D9">
            <wp:extent cx="6782435" cy="9611360"/>
            <wp:effectExtent l="0" t="0" r="0" b="889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2 егрн_Страница_2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78243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7AF61407" wp14:editId="6D9F051B">
            <wp:extent cx="6774180" cy="9611360"/>
            <wp:effectExtent l="0" t="0" r="7620" b="889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2 егрн_Страница_3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77418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33F2A8D0" wp14:editId="28C6CE1E">
            <wp:extent cx="6774180" cy="9611360"/>
            <wp:effectExtent l="0" t="0" r="7620" b="889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2 егрн_Страница_4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77418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0EC008E4" wp14:editId="7A86B5F3">
            <wp:extent cx="6777355" cy="9611360"/>
            <wp:effectExtent l="0" t="0" r="4445" b="889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2 егрн_Страница_5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77735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704770ED" wp14:editId="01653FC4">
            <wp:extent cx="6782435" cy="9611360"/>
            <wp:effectExtent l="0" t="0" r="0" b="889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2 егрн_Страница_6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78243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1DB70EDC" wp14:editId="11424435">
            <wp:extent cx="6804025" cy="9611360"/>
            <wp:effectExtent l="0" t="0" r="0" b="889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2 егрн_Страница_7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80402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979D104" wp14:editId="369C46C9">
            <wp:extent cx="6791960" cy="9611360"/>
            <wp:effectExtent l="0" t="0" r="8890" b="889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2 письмо росреестра_Страница_1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34016AEF" wp14:editId="51D31BEF">
            <wp:extent cx="6791960" cy="9611360"/>
            <wp:effectExtent l="0" t="0" r="8890" b="889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2 письмо росреестра_Страница_2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F62B0">
        <w:rPr>
          <w:sz w:val="22"/>
          <w:szCs w:val="22"/>
        </w:rPr>
        <w:br w:type="page"/>
      </w: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55060532"/>
      <w:bookmarkStart w:id="91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0"/>
      <w:bookmarkEnd w:id="91"/>
    </w:p>
    <w:p w14:paraId="47B44DE2" w14:textId="45C97AD5" w:rsidR="0040023F" w:rsidRDefault="0040023F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</w:p>
    <w:p w14:paraId="5D7A200F" w14:textId="5BFA0010" w:rsidR="009A2C42" w:rsidRDefault="00C30580" w:rsidP="00D111B9">
      <w:pPr>
        <w:jc w:val="center"/>
        <w:rPr>
          <w:noProof/>
          <w:lang w:eastAsia="ru-RU"/>
        </w:rPr>
      </w:pPr>
      <w:r>
        <w:rPr>
          <w:noProof/>
        </w:rPr>
        <w:drawing>
          <wp:inline distT="0" distB="0" distL="0" distR="0" wp14:anchorId="030EDB4A" wp14:editId="2C6FE6E7">
            <wp:extent cx="6840855" cy="438277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382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642E3B" w14:textId="5E5FA710" w:rsidR="00D17C08" w:rsidRDefault="009211E6" w:rsidP="00D111B9">
      <w:pPr>
        <w:jc w:val="center"/>
        <w:rPr>
          <w:noProof/>
          <w:lang w:eastAsia="ru-RU"/>
        </w:rPr>
      </w:pPr>
      <w:r>
        <w:rPr>
          <w:noProof/>
        </w:rPr>
        <w:drawing>
          <wp:inline distT="0" distB="0" distL="0" distR="0" wp14:anchorId="729EDABB" wp14:editId="26A25EC5">
            <wp:extent cx="6840855" cy="4626610"/>
            <wp:effectExtent l="0" t="0" r="0" b="254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626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1B751C" w14:textId="61F42A39" w:rsidR="00873531" w:rsidRPr="00B645EB" w:rsidRDefault="00873531" w:rsidP="00F045B2">
      <w:pPr>
        <w:rPr>
          <w:noProof/>
          <w:lang w:eastAsia="ru-RU"/>
        </w:rPr>
      </w:pP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55060533"/>
      <w:bookmarkStart w:id="93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2"/>
      <w:bookmarkEnd w:id="93"/>
    </w:p>
    <w:p w14:paraId="57A68557" w14:textId="2DC93B09" w:rsidR="00F14AD1" w:rsidRDefault="009211E6" w:rsidP="00F14AD1">
      <w:pPr>
        <w:jc w:val="center"/>
        <w:rPr>
          <w:sz w:val="22"/>
          <w:szCs w:val="22"/>
        </w:rPr>
      </w:pPr>
      <w:permStart w:id="1733499641" w:edGrp="everyone"/>
      <w:r>
        <w:rPr>
          <w:noProof/>
          <w:sz w:val="22"/>
          <w:szCs w:val="22"/>
        </w:rPr>
        <w:drawing>
          <wp:inline distT="0" distB="0" distL="0" distR="0" wp14:anchorId="1BEA827B" wp14:editId="07767C15">
            <wp:extent cx="6783070" cy="880110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3 ГУАиГМО_Страница_1.jpg"/>
                    <pic:cNvPicPr/>
                  </pic:nvPicPr>
                  <pic:blipFill rotWithShape="1">
                    <a:blip r:embed="rId23"/>
                    <a:srcRect b="8430"/>
                    <a:stretch/>
                  </pic:blipFill>
                  <pic:spPr bwMode="auto">
                    <a:xfrm>
                      <a:off x="0" y="0"/>
                      <a:ext cx="6783070" cy="8801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979433" w14:textId="0326EE46" w:rsidR="003B3264" w:rsidRPr="000E3CE0" w:rsidRDefault="009211E6" w:rsidP="00BE5B57">
      <w:pPr>
        <w:suppressAutoHyphens w:val="0"/>
      </w:pPr>
      <w:r>
        <w:rPr>
          <w:noProof/>
          <w:sz w:val="22"/>
          <w:szCs w:val="22"/>
        </w:rPr>
        <w:lastRenderedPageBreak/>
        <w:drawing>
          <wp:inline distT="0" distB="0" distL="0" distR="0" wp14:anchorId="3A43D85D" wp14:editId="078FAC14">
            <wp:extent cx="6771640" cy="9611360"/>
            <wp:effectExtent l="0" t="0" r="0" b="889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3 ГУАиГМО_Страница_2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77164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30C5AC81" wp14:editId="66599EE9">
            <wp:extent cx="6777355" cy="9611360"/>
            <wp:effectExtent l="0" t="0" r="4445" b="889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3 ГУАиГМО_Страница_3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77735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5BF15A08" wp14:editId="7BD69A3B">
            <wp:extent cx="6784975" cy="9611360"/>
            <wp:effectExtent l="0" t="0" r="0" b="889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3 ГУАиГМО_Страница_4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78497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6FA2C004" wp14:editId="40F006CF">
            <wp:extent cx="6804025" cy="9611360"/>
            <wp:effectExtent l="0" t="0" r="0" b="889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3 ГУАиГМО_Страница_5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80402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525D4973" wp14:editId="254EE916">
            <wp:extent cx="6784975" cy="9611360"/>
            <wp:effectExtent l="0" t="0" r="0" b="889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3 ГУАиГМО_Страница_6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78497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52A5DEBE" wp14:editId="36F2BC8A">
            <wp:extent cx="6784975" cy="9611360"/>
            <wp:effectExtent l="0" t="0" r="0" b="889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3 ГУАиГМО_Страница_7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78497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3929C54C" wp14:editId="0ACF2B88">
            <wp:extent cx="6769735" cy="9611360"/>
            <wp:effectExtent l="0" t="0" r="0" b="889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3 ГУАиГМО_Страница_8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76973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31AE88A8" wp14:editId="66CE9187">
            <wp:extent cx="6774180" cy="9611360"/>
            <wp:effectExtent l="0" t="0" r="7620" b="889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3 ГУАиГМО_Страница_9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77418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FFC4655" wp14:editId="47B28969">
            <wp:extent cx="6780530" cy="9611360"/>
            <wp:effectExtent l="0" t="0" r="1270" b="889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4 письмо об отсутствии строений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78053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5953250D" wp14:editId="0524BA4A">
            <wp:extent cx="6759575" cy="9611360"/>
            <wp:effectExtent l="0" t="0" r="3175" b="889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5 Акт обследов. Шувалов 50190050319581 Барынино_Страница_1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75957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6A76A87A" wp14:editId="694D36CC">
            <wp:extent cx="6756400" cy="9611360"/>
            <wp:effectExtent l="0" t="0" r="6350" b="889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5 Акт обследов. Шувалов 50190050319581 Барынино_Страница_2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75640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5EC7AAC5" wp14:editId="66F162F2">
            <wp:extent cx="6748780" cy="9611360"/>
            <wp:effectExtent l="0" t="0" r="0" b="889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5 Акт обследов. Шувалов 50190050319581 Барынино_Страница_3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74878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ermEnd w:id="1733499641"/>
      <w:r w:rsidR="003B3264" w:rsidRPr="000E3CE0">
        <w:br w:type="page"/>
      </w:r>
    </w:p>
    <w:p w14:paraId="444757F2" w14:textId="2D4DE336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4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4"/>
      <w:permStart w:id="1620328227" w:edGrp="everyone"/>
    </w:p>
    <w:p w14:paraId="201264C9" w14:textId="614AC976" w:rsidR="00873531" w:rsidRPr="00873531" w:rsidRDefault="009211E6" w:rsidP="00873531">
      <w:pPr>
        <w:rPr>
          <w:lang w:val="x-none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0D1FADEE" wp14:editId="136032D2">
            <wp:extent cx="6777355" cy="7277100"/>
            <wp:effectExtent l="0" t="0" r="444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7 ту ртк_Страница_1.jpg"/>
                    <pic:cNvPicPr/>
                  </pic:nvPicPr>
                  <pic:blipFill rotWithShape="1">
                    <a:blip r:embed="rId36"/>
                    <a:srcRect b="24286"/>
                    <a:stretch/>
                  </pic:blipFill>
                  <pic:spPr bwMode="auto">
                    <a:xfrm>
                      <a:off x="0" y="0"/>
                      <a:ext cx="6777355" cy="7277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4F6859" w14:textId="67772E16" w:rsidR="00873531" w:rsidRDefault="009211E6" w:rsidP="00DD0A64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F3122A6" wp14:editId="2F3464AA">
            <wp:extent cx="10588660" cy="4252912"/>
            <wp:effectExtent l="5715" t="0" r="8890" b="889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7 ту ртк_Страница_2.jpg"/>
                    <pic:cNvPicPr/>
                  </pic:nvPicPr>
                  <pic:blipFill rotWithShape="1">
                    <a:blip r:embed="rId37"/>
                    <a:srcRect t="27352" b="44305"/>
                    <a:stretch/>
                  </pic:blipFill>
                  <pic:spPr bwMode="auto">
                    <a:xfrm rot="16200000">
                      <a:off x="0" y="0"/>
                      <a:ext cx="10593866" cy="42550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D71B6AD" wp14:editId="3C92DD45">
            <wp:extent cx="6766560" cy="9611360"/>
            <wp:effectExtent l="0" t="0" r="0" b="889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8 ту газ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76656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45EB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3F15842" wp14:editId="0B848F0A">
            <wp:extent cx="6661150" cy="9421495"/>
            <wp:effectExtent l="0" t="0" r="6350" b="825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16_11_2021_15ВХ_47633_Рымар_М_А_Министерство_имущественных_отношений_Страница_1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45EB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1A6DE8C" wp14:editId="24561324">
            <wp:extent cx="6661150" cy="9421495"/>
            <wp:effectExtent l="0" t="0" r="6350" b="825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16_11_2021_15ВХ_47633_Рымар_М_А_Министерство_имущественных_отношений_Страница_2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45EB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B59E71B" wp14:editId="613CB81E">
            <wp:extent cx="6661150" cy="9421495"/>
            <wp:effectExtent l="0" t="0" r="6350" b="825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16_11_2021_15ВХ_47633_Рымар_М_А_Министерство_имущественных_отношений_Страница_3.jp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45EB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F2630CB" wp14:editId="7B352FDC">
            <wp:extent cx="6661150" cy="9421495"/>
            <wp:effectExtent l="0" t="0" r="6350" b="825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16_11_2021_15ВХ_47633_Рымар_М_А_Министерство_имущественных_отношений_Страница_4.jp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45EB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B576A8D" wp14:editId="5D49308C">
            <wp:extent cx="6661150" cy="9421495"/>
            <wp:effectExtent l="0" t="0" r="6350" b="825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16_11_2021_15ВХ_47633_Рымар_М_А_Министерство_имущественных_отношений_Страница_5.jp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45EB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BD8F9E1" wp14:editId="1265FD7D">
            <wp:extent cx="6661150" cy="9421495"/>
            <wp:effectExtent l="0" t="0" r="6350" b="825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16_11_2021_15ВХ_47633_Рымар_М_А_Министерство_имущественных_отношений_Страница_6.jp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77EB8B3D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5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5"/>
    </w:p>
    <w:p w14:paraId="69884656" w14:textId="77777777" w:rsidR="00482092" w:rsidRPr="00482092" w:rsidRDefault="00482092" w:rsidP="00DD0A64">
      <w:pPr>
        <w:jc w:val="center"/>
        <w:rPr>
          <w:b/>
          <w:sz w:val="10"/>
        </w:rPr>
      </w:pPr>
    </w:p>
    <w:p w14:paraId="66DB4744" w14:textId="2D5D48A1" w:rsidR="00DD0A64" w:rsidRDefault="00482092" w:rsidP="00DD0A64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="00DD0A64" w:rsidRPr="00DE66A3">
        <w:rPr>
          <w:b/>
        </w:rPr>
        <w:t xml:space="preserve"> </w:t>
      </w:r>
      <w:r w:rsidR="00DD0A64" w:rsidRPr="00410087">
        <w:rPr>
          <w:b/>
        </w:rPr>
        <w:t>НА УЧАСТИЕ В АУКЦИОНЕ В ЭЛЕКТРОННОЙ ФОРМЕ</w:t>
      </w:r>
    </w:p>
    <w:p w14:paraId="0549DF23" w14:textId="77777777" w:rsidR="00DD0A64" w:rsidRPr="00526AE0" w:rsidRDefault="00DD0A64" w:rsidP="00DD0A64">
      <w:pPr>
        <w:rPr>
          <w:b/>
          <w:sz w:val="2"/>
          <w:szCs w:val="10"/>
        </w:rPr>
      </w:pPr>
    </w:p>
    <w:p w14:paraId="7E01F69C" w14:textId="77777777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2C5EC804" w14:textId="70BB16D9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482092">
        <w:rPr>
          <w:sz w:val="19"/>
          <w:szCs w:val="19"/>
        </w:rPr>
        <w:t xml:space="preserve"> </w:t>
      </w:r>
      <w:r w:rsidRPr="00526AE0">
        <w:rPr>
          <w:sz w:val="19"/>
          <w:szCs w:val="19"/>
        </w:rPr>
        <w:t>__________________________________________________________________________________________________________</w:t>
      </w:r>
      <w:r w:rsidR="00482092">
        <w:rPr>
          <w:sz w:val="19"/>
          <w:szCs w:val="19"/>
        </w:rPr>
        <w:t>_______</w:t>
      </w:r>
    </w:p>
    <w:p w14:paraId="4B2C1958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5D52147" w14:textId="39D2BA0C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0C6A989B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706D36DE" w14:textId="67A320E4" w:rsidR="00DD0A64" w:rsidRPr="00526AE0" w:rsidRDefault="00DD0A64" w:rsidP="00482092">
      <w:pPr>
        <w:ind w:left="-284" w:firstLine="142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28DEC435" w14:textId="77777777" w:rsidR="00DD0A64" w:rsidRPr="00526AE0" w:rsidRDefault="00DD0A64" w:rsidP="00482092">
      <w:pPr>
        <w:ind w:left="-284" w:firstLine="142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172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DD0A64" w:rsidRPr="00526AE0" w14:paraId="5D584A0C" w14:textId="77777777" w:rsidTr="00482092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19EBEA" w14:textId="77777777" w:rsidR="00DD0A64" w:rsidRPr="00526AE0" w:rsidRDefault="00DD0A64" w:rsidP="0044156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4E7C2E7F" w14:textId="77777777" w:rsidR="00DD0A64" w:rsidRPr="00526AE0" w:rsidRDefault="00DD0A64" w:rsidP="0044156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D10AAB6" w14:textId="77777777" w:rsidR="00DD0A64" w:rsidRPr="003A1B43" w:rsidRDefault="00DD0A64" w:rsidP="0044156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371C329" w14:textId="77777777" w:rsidR="00DD0A64" w:rsidRPr="00526AE0" w:rsidRDefault="00DD0A64" w:rsidP="0044156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4E58DAD4" w14:textId="77777777" w:rsidR="00DD0A64" w:rsidRDefault="00DD0A64" w:rsidP="0044156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1CFD62D" w14:textId="77777777" w:rsidR="00DD0A64" w:rsidRPr="00526AE0" w:rsidRDefault="00DD0A64" w:rsidP="0044156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DD0A64" w:rsidRPr="00526AE0" w14:paraId="3348D9EA" w14:textId="77777777" w:rsidTr="00482092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F1D9610" w14:textId="417D1CC9" w:rsidR="00DD0A64" w:rsidRPr="00526AE0" w:rsidRDefault="00DD0A64" w:rsidP="00441568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4D12A646" w14:textId="77777777" w:rsidR="00DD0A64" w:rsidRPr="00526AE0" w:rsidRDefault="00DD0A64" w:rsidP="0044156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F81A9B0" w14:textId="77777777" w:rsidR="00DD0A64" w:rsidRPr="00526AE0" w:rsidRDefault="00DD0A64" w:rsidP="0044156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0C57B21D" w14:textId="77777777" w:rsidR="00DD0A64" w:rsidRPr="00526AE0" w:rsidRDefault="00DD0A64" w:rsidP="0044156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1B58A89A" w14:textId="77777777" w:rsidR="00DD0A64" w:rsidRPr="00526AE0" w:rsidRDefault="00DD0A64" w:rsidP="0044156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CDCA1CE" w14:textId="77777777" w:rsidR="00DD0A64" w:rsidRDefault="00DD0A64" w:rsidP="00482092">
      <w:pPr>
        <w:widowControl w:val="0"/>
        <w:autoSpaceDE w:val="0"/>
        <w:ind w:left="-142" w:hanging="285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07380D5E" w14:textId="77777777" w:rsidR="00DD0A64" w:rsidRPr="00482092" w:rsidRDefault="00DD0A64" w:rsidP="00DD0A64">
      <w:pPr>
        <w:widowControl w:val="0"/>
        <w:autoSpaceDE w:val="0"/>
        <w:ind w:hanging="1"/>
        <w:jc w:val="both"/>
        <w:rPr>
          <w:b/>
          <w:sz w:val="6"/>
          <w:szCs w:val="18"/>
        </w:rPr>
      </w:pPr>
    </w:p>
    <w:p w14:paraId="0C65851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2DAFE188" w14:textId="3634FB44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="00DD0A64"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 w:rsidR="00DD0A64">
        <w:rPr>
          <w:sz w:val="18"/>
          <w:szCs w:val="18"/>
        </w:rPr>
        <w:br/>
      </w:r>
      <w:r w:rsidR="00DD0A64" w:rsidRPr="00526AE0">
        <w:rPr>
          <w:sz w:val="18"/>
          <w:szCs w:val="18"/>
        </w:rPr>
        <w:t>в электронной форме</w:t>
      </w:r>
      <w:r w:rsidR="00DD0A64">
        <w:rPr>
          <w:sz w:val="18"/>
          <w:szCs w:val="18"/>
        </w:rPr>
        <w:t xml:space="preserve"> и Регламенте Оператора электронной площадки</w:t>
      </w:r>
      <w:r w:rsidR="00DD0A64">
        <w:rPr>
          <w:rStyle w:val="ab"/>
          <w:sz w:val="18"/>
          <w:szCs w:val="18"/>
        </w:rPr>
        <w:footnoteReference w:id="4"/>
      </w:r>
      <w:r w:rsidR="00DD0A64" w:rsidRPr="00526AE0">
        <w:rPr>
          <w:sz w:val="18"/>
          <w:szCs w:val="18"/>
        </w:rPr>
        <w:t>.</w:t>
      </w:r>
    </w:p>
    <w:p w14:paraId="4F6BE2E4" w14:textId="7CE8BBD5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="00DD0A64" w:rsidRPr="00526AE0">
        <w:rPr>
          <w:sz w:val="18"/>
          <w:szCs w:val="18"/>
        </w:rPr>
        <w:t>В случае признания Победителем аукциона в электронной форме</w:t>
      </w:r>
      <w:r w:rsidR="00DD0A64">
        <w:rPr>
          <w:sz w:val="18"/>
          <w:szCs w:val="18"/>
        </w:rPr>
        <w:t xml:space="preserve">, а также в иных случаях, предусмотренных пунктами 13 и 14 </w:t>
      </w:r>
      <w:r w:rsidR="00DD0A64">
        <w:rPr>
          <w:sz w:val="18"/>
          <w:szCs w:val="18"/>
        </w:rPr>
        <w:br/>
        <w:t>статьи 39.12 Земельного кодекса Российской Федерации,</w:t>
      </w:r>
      <w:r w:rsidR="00DD0A64" w:rsidRPr="00526AE0">
        <w:rPr>
          <w:sz w:val="18"/>
          <w:szCs w:val="18"/>
        </w:rPr>
        <w:t xml:space="preserve"> заключить договор с Арендодателем</w:t>
      </w:r>
      <w:r w:rsidR="00DD0A64">
        <w:rPr>
          <w:sz w:val="18"/>
          <w:szCs w:val="18"/>
        </w:rPr>
        <w:t xml:space="preserve"> (Продавцом)</w:t>
      </w:r>
      <w:r w:rsidR="00DD0A64"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 w:rsidR="00DD0A64">
        <w:rPr>
          <w:sz w:val="18"/>
          <w:szCs w:val="18"/>
        </w:rPr>
        <w:t>.</w:t>
      </w:r>
    </w:p>
    <w:p w14:paraId="78EC1F6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57E1681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132030B" w14:textId="77777777" w:rsidR="00DD0A64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6AB8EF8" w14:textId="77777777" w:rsidR="00DD0A64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E988EFE" w14:textId="500C7980" w:rsidR="00DD0A64" w:rsidRPr="00AE4DE6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4DB28A61" w14:textId="2F8AFF13" w:rsidR="00DD0A64" w:rsidRPr="00CF0FF3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</w:t>
      </w:r>
      <w:r w:rsidR="00482092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="00482092">
        <w:rPr>
          <w:rStyle w:val="a3"/>
          <w:color w:val="000000" w:themeColor="text1"/>
          <w:sz w:val="18"/>
          <w:szCs w:val="18"/>
        </w:rPr>
        <w:t xml:space="preserve"> </w:t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249A5EA" w14:textId="6135DE36" w:rsidR="00DD0A64" w:rsidRPr="00482092" w:rsidRDefault="00DD0A64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26316065" w14:textId="48FC7144" w:rsidR="00DD0A64" w:rsidRPr="00DD0A64" w:rsidRDefault="00DD0A64" w:rsidP="00DD0A64">
      <w:pPr>
        <w:rPr>
          <w:lang w:val="x-none"/>
        </w:rPr>
      </w:pPr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6" w:name="_Toc423619395"/>
      <w:bookmarkStart w:id="97" w:name="_Toc426462889"/>
      <w:bookmarkStart w:id="98" w:name="_Toc428969625"/>
      <w:bookmarkStart w:id="99" w:name="_Toc479691599"/>
      <w:bookmarkEnd w:id="67"/>
      <w:bookmarkEnd w:id="68"/>
      <w:bookmarkEnd w:id="69"/>
      <w:bookmarkEnd w:id="70"/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96"/>
      <w:bookmarkEnd w:id="97"/>
      <w:bookmarkEnd w:id="98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0" w:name="__RefHeading__73_520497706"/>
      <w:bookmarkStart w:id="101" w:name="__RefHeading__88_1698952488"/>
      <w:bookmarkEnd w:id="100"/>
      <w:bookmarkEnd w:id="101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99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70D35128" w14:textId="77777777" w:rsidR="00482092" w:rsidRDefault="00482092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36CCFB59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2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2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661ADA">
        <w:rPr>
          <w:b/>
          <w:sz w:val="26"/>
          <w:szCs w:val="26"/>
          <w:lang w:eastAsia="en-US"/>
        </w:rPr>
        <w:t>Форма</w:t>
      </w:r>
    </w:p>
    <w:tbl>
      <w:tblPr>
        <w:tblpPr w:leftFromText="180" w:rightFromText="180" w:vertAnchor="text" w:horzAnchor="margin" w:tblpY="436"/>
        <w:tblW w:w="1051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F49C3" w:rsidRPr="000E3CE0" w14:paraId="560F31F5" w14:textId="77777777" w:rsidTr="008F49C3">
        <w:trPr>
          <w:trHeight w:val="3700"/>
        </w:trPr>
        <w:tc>
          <w:tcPr>
            <w:tcW w:w="5098" w:type="dxa"/>
            <w:shd w:val="clear" w:color="auto" w:fill="auto"/>
          </w:tcPr>
          <w:p w14:paraId="2D18CB33" w14:textId="77777777" w:rsidR="008F49C3" w:rsidRPr="000E3CE0" w:rsidRDefault="008F49C3" w:rsidP="008F49C3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2B3831D4" w14:textId="77777777" w:rsidR="008F49C3" w:rsidRPr="000E3CE0" w:rsidRDefault="008F49C3" w:rsidP="008F49C3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25DC64BD" w14:textId="77777777" w:rsidR="008F49C3" w:rsidRPr="000E3CE0" w:rsidRDefault="008F49C3" w:rsidP="008F49C3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3116E85" w14:textId="77777777" w:rsidR="008F49C3" w:rsidRPr="008F49C3" w:rsidRDefault="008F49C3" w:rsidP="008F49C3">
            <w:pPr>
              <w:rPr>
                <w:sz w:val="22"/>
                <w:szCs w:val="20"/>
              </w:rPr>
            </w:pPr>
            <w:r>
              <w:rPr>
                <w:sz w:val="20"/>
                <w:szCs w:val="20"/>
              </w:rPr>
              <w:t xml:space="preserve">                 </w:t>
            </w:r>
            <w:r w:rsidRPr="008F49C3">
              <w:rPr>
                <w:sz w:val="22"/>
                <w:szCs w:val="20"/>
              </w:rPr>
              <w:t>В Аукционную комиссию</w:t>
            </w:r>
          </w:p>
          <w:p w14:paraId="1EC99F36" w14:textId="77777777" w:rsidR="008F49C3" w:rsidRPr="008F49C3" w:rsidRDefault="008F49C3" w:rsidP="008F49C3">
            <w:pPr>
              <w:suppressAutoHyphens w:val="0"/>
              <w:rPr>
                <w:sz w:val="22"/>
                <w:szCs w:val="20"/>
                <w:lang w:eastAsia="en-US"/>
              </w:rPr>
            </w:pPr>
          </w:p>
          <w:p w14:paraId="37EDAB9E" w14:textId="77777777" w:rsidR="008F49C3" w:rsidRPr="008F49C3" w:rsidRDefault="008F49C3" w:rsidP="008F49C3">
            <w:pPr>
              <w:suppressAutoHyphens w:val="0"/>
              <w:ind w:firstLine="856"/>
              <w:rPr>
                <w:sz w:val="22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>от __________________________________</w:t>
            </w:r>
          </w:p>
          <w:p w14:paraId="38C1FE29" w14:textId="2673396A" w:rsidR="008F49C3" w:rsidRPr="008F49C3" w:rsidRDefault="008F49C3" w:rsidP="008F49C3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 xml:space="preserve">       (Ф.И.О. гражданина)</w:t>
            </w:r>
          </w:p>
        </w:tc>
      </w:tr>
    </w:tbl>
    <w:p w14:paraId="1F2B1382" w14:textId="3E946CA4" w:rsidR="00661ADA" w:rsidRPr="000E3CE0" w:rsidRDefault="00661ADA" w:rsidP="00BE5B57">
      <w:pPr>
        <w:suppressAutoHyphens w:val="0"/>
        <w:rPr>
          <w:szCs w:val="20"/>
          <w:lang w:eastAsia="en-US"/>
        </w:rPr>
      </w:pPr>
    </w:p>
    <w:p w14:paraId="467DA650" w14:textId="77777777" w:rsidR="00450E81" w:rsidRPr="0024789D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4B8A593E" w14:textId="10537686" w:rsidR="00450E81" w:rsidRDefault="00450E81" w:rsidP="008F49C3">
      <w:pPr>
        <w:suppressAutoHyphens w:val="0"/>
        <w:jc w:val="both"/>
        <w:rPr>
          <w:szCs w:val="20"/>
          <w:lang w:eastAsia="en-US"/>
        </w:rPr>
      </w:pPr>
    </w:p>
    <w:p w14:paraId="6CF6BD15" w14:textId="0125217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0882514A" w14:textId="5113496E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6BF4E2AA" w14:textId="194CD22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33279DDA" w14:textId="77777777" w:rsidR="008F49C3" w:rsidRPr="000E3CE0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21AC1C" w14:textId="31728987" w:rsidR="00450E81" w:rsidRPr="000E3CE0" w:rsidRDefault="0024789D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                                       </w:t>
      </w:r>
      <w:r w:rsidR="00306A54"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u w:val="single"/>
          <w:lang w:eastAsia="en-US"/>
        </w:rPr>
        <w:t>Подпись</w:t>
      </w:r>
      <w:r w:rsidR="00450E81" w:rsidRPr="000E3CE0">
        <w:rPr>
          <w:szCs w:val="20"/>
          <w:lang w:eastAsia="en-US"/>
        </w:rPr>
        <w:tab/>
      </w:r>
      <w:r w:rsidR="00450E81" w:rsidRPr="000E3CE0">
        <w:rPr>
          <w:szCs w:val="20"/>
          <w:lang w:eastAsia="en-US"/>
        </w:rPr>
        <w:tab/>
      </w:r>
      <w:r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lang w:eastAsia="en-US"/>
        </w:rPr>
        <w:t xml:space="preserve">Ф.И.О. 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50C8EDE8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3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3"/>
    </w:p>
    <w:p w14:paraId="4077A37E" w14:textId="77777777" w:rsidR="009F5FAA" w:rsidRPr="000B13B4" w:rsidRDefault="009F5FAA" w:rsidP="009F5FAA">
      <w:pPr>
        <w:jc w:val="right"/>
        <w:rPr>
          <w:b/>
        </w:rPr>
      </w:pPr>
      <w:bookmarkStart w:id="104" w:name="_Hlk91594724"/>
      <w:permStart w:id="1874551333" w:edGrp="everyone"/>
      <w:r w:rsidRPr="000B13B4">
        <w:rPr>
          <w:b/>
        </w:rPr>
        <w:t>Проект договора аренды земельного участка</w:t>
      </w:r>
    </w:p>
    <w:p w14:paraId="48C7E6EC" w14:textId="77777777" w:rsidR="009F5FAA" w:rsidRPr="00732EBD" w:rsidRDefault="009F5FAA" w:rsidP="009F5FAA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</w:p>
    <w:p w14:paraId="37F2D6E2" w14:textId="77777777" w:rsidR="009F5FAA" w:rsidRPr="00213D8B" w:rsidRDefault="009F5FAA" w:rsidP="009F5FAA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r w:rsidRPr="00213D8B">
        <w:rPr>
          <w:rStyle w:val="afff8"/>
          <w:b w:val="0"/>
          <w:sz w:val="24"/>
          <w:szCs w:val="24"/>
        </w:rPr>
        <w:t>ДОГОВОР</w:t>
      </w:r>
    </w:p>
    <w:p w14:paraId="7A2A6C32" w14:textId="77777777" w:rsidR="009F5FAA" w:rsidRPr="00213D8B" w:rsidRDefault="009F5FAA" w:rsidP="009F5FAA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bookmarkStart w:id="105" w:name="bookmark1"/>
      <w:r w:rsidRPr="00213D8B">
        <w:rPr>
          <w:rStyle w:val="afff8"/>
          <w:b w:val="0"/>
          <w:sz w:val="24"/>
          <w:szCs w:val="24"/>
        </w:rPr>
        <w:t>аренды земельного участка</w:t>
      </w:r>
      <w:bookmarkEnd w:id="105"/>
      <w:r w:rsidRPr="00213D8B">
        <w:rPr>
          <w:rStyle w:val="afff8"/>
          <w:b w:val="0"/>
          <w:sz w:val="24"/>
          <w:szCs w:val="24"/>
        </w:rPr>
        <w:t>, заключаемый по результатам проведения торгов</w:t>
      </w:r>
      <w:r w:rsidRPr="00213D8B">
        <w:rPr>
          <w:rStyle w:val="afff8"/>
          <w:b w:val="0"/>
          <w:sz w:val="24"/>
          <w:szCs w:val="24"/>
        </w:rPr>
        <w:br/>
      </w:r>
    </w:p>
    <w:p w14:paraId="4885C109" w14:textId="77777777" w:rsidR="009F5FAA" w:rsidRPr="00213D8B" w:rsidRDefault="009F5FAA" w:rsidP="009F5FAA">
      <w:pPr>
        <w:tabs>
          <w:tab w:val="left" w:pos="1024"/>
        </w:tabs>
        <w:ind w:firstLine="709"/>
        <w:jc w:val="right"/>
        <w:rPr>
          <w:rStyle w:val="afff8"/>
          <w:b w:val="0"/>
          <w:sz w:val="24"/>
          <w:szCs w:val="24"/>
        </w:rPr>
      </w:pPr>
      <w:r w:rsidRPr="00213D8B">
        <w:rPr>
          <w:rStyle w:val="afff8"/>
          <w:b w:val="0"/>
          <w:sz w:val="24"/>
          <w:szCs w:val="24"/>
        </w:rPr>
        <w:t>от _______________№ _______</w:t>
      </w:r>
    </w:p>
    <w:p w14:paraId="4E4B4E4F" w14:textId="77777777" w:rsidR="009F5FAA" w:rsidRPr="00213D8B" w:rsidRDefault="009F5FAA" w:rsidP="009F5FAA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bookmarkStart w:id="106" w:name="bookmark2"/>
    </w:p>
    <w:p w14:paraId="3A0816F3" w14:textId="77777777" w:rsidR="009F5FAA" w:rsidRPr="00213D8B" w:rsidRDefault="009F5FAA" w:rsidP="009F5FAA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213D8B">
        <w:rPr>
          <w:rStyle w:val="afff8"/>
          <w:b w:val="0"/>
          <w:sz w:val="24"/>
          <w:szCs w:val="24"/>
        </w:rPr>
        <w:t>Место заключения</w:t>
      </w:r>
      <w:bookmarkEnd w:id="106"/>
      <w:r w:rsidRPr="00213D8B">
        <w:rPr>
          <w:rStyle w:val="afff8"/>
          <w:b w:val="0"/>
          <w:sz w:val="24"/>
          <w:szCs w:val="24"/>
        </w:rPr>
        <w:t xml:space="preserve"> ___________________________________________ «_____» _____________20____</w:t>
      </w:r>
    </w:p>
    <w:p w14:paraId="6365317B" w14:textId="77777777" w:rsidR="009F5FAA" w:rsidRPr="00213D8B" w:rsidRDefault="009F5FAA" w:rsidP="009F5FAA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</w:p>
    <w:p w14:paraId="3C282748" w14:textId="77777777" w:rsidR="009F5FAA" w:rsidRPr="00213D8B" w:rsidRDefault="009F5FAA" w:rsidP="009F5FAA">
      <w:pPr>
        <w:tabs>
          <w:tab w:val="left" w:pos="1024"/>
        </w:tabs>
        <w:jc w:val="both"/>
      </w:pPr>
      <w:r w:rsidRPr="00213D8B">
        <w:rPr>
          <w:rStyle w:val="afff8"/>
          <w:b w:val="0"/>
          <w:sz w:val="24"/>
          <w:szCs w:val="24"/>
        </w:rPr>
        <w:t xml:space="preserve">Администрация Рузского городского округа Московской области, (ОГРН ___________________, ИНН/КПП ___________/____________, в лице ______________________, </w:t>
      </w:r>
      <w:proofErr w:type="spellStart"/>
      <w:r w:rsidRPr="00213D8B">
        <w:rPr>
          <w:rStyle w:val="afff8"/>
          <w:b w:val="0"/>
          <w:sz w:val="24"/>
          <w:szCs w:val="24"/>
        </w:rPr>
        <w:t>действующ</w:t>
      </w:r>
      <w:proofErr w:type="spellEnd"/>
      <w:r w:rsidRPr="00213D8B">
        <w:rPr>
          <w:rStyle w:val="afff8"/>
          <w:b w:val="0"/>
          <w:sz w:val="24"/>
          <w:szCs w:val="24"/>
        </w:rPr>
        <w:t>__ на основании _____________, зарегистрированного __________________________________________, именуем__</w:t>
      </w:r>
      <w:r w:rsidRPr="00213D8B">
        <w:rPr>
          <w:rStyle w:val="afff8"/>
          <w:b w:val="0"/>
          <w:sz w:val="24"/>
          <w:szCs w:val="24"/>
        </w:rPr>
        <w:br/>
        <w:t>в дальнейшем Арендодатель, юридический адрес: Московская область, ______________________,</w:t>
      </w:r>
      <w:r w:rsidRPr="00213D8B">
        <w:rPr>
          <w:rStyle w:val="afff8"/>
          <w:b w:val="0"/>
          <w:sz w:val="24"/>
          <w:szCs w:val="24"/>
        </w:rPr>
        <w:br/>
        <w:t xml:space="preserve">с одной стороны, и ______________________________________________________, </w:t>
      </w:r>
      <w:r w:rsidRPr="00213D8B">
        <w:rPr>
          <w:rStyle w:val="afff8"/>
          <w:b w:val="0"/>
          <w:sz w:val="24"/>
          <w:szCs w:val="24"/>
        </w:rPr>
        <w:br/>
        <w:t xml:space="preserve">(ОГРН _______________, ИНН/КПП __________/_______________, юридический адрес:_________________, в лице _______________, </w:t>
      </w:r>
      <w:proofErr w:type="spellStart"/>
      <w:r w:rsidRPr="00213D8B">
        <w:rPr>
          <w:rStyle w:val="afff8"/>
          <w:b w:val="0"/>
          <w:sz w:val="24"/>
          <w:szCs w:val="24"/>
        </w:rPr>
        <w:t>действующ</w:t>
      </w:r>
      <w:proofErr w:type="spellEnd"/>
      <w:r w:rsidRPr="00213D8B">
        <w:rPr>
          <w:rStyle w:val="afff8"/>
          <w:b w:val="0"/>
          <w:sz w:val="24"/>
          <w:szCs w:val="24"/>
        </w:rPr>
        <w:t xml:space="preserve">__ на основании ___________, с другой стороны, именуем__ в дальнейшем Арендатор, </w:t>
      </w:r>
      <w:r w:rsidRPr="00213D8B">
        <w:rPr>
          <w:rStyle w:val="afff8"/>
          <w:b w:val="0"/>
          <w:sz w:val="24"/>
          <w:szCs w:val="24"/>
        </w:rPr>
        <w:br/>
        <w:t>при совместном упоминании, именуемые в дальнейшем Стороны, на основании</w:t>
      </w:r>
      <w:r w:rsidRPr="00213D8B">
        <w:t xml:space="preserve"> __________________</w:t>
      </w:r>
      <w:r w:rsidRPr="00213D8B">
        <w:rPr>
          <w:rStyle w:val="afff8"/>
          <w:b w:val="0"/>
          <w:sz w:val="24"/>
          <w:szCs w:val="24"/>
        </w:rPr>
        <w:t>,</w:t>
      </w:r>
      <w:r w:rsidRPr="00213D8B">
        <w:t xml:space="preserve"> заключили настоящий договор о нижеследующем.</w:t>
      </w:r>
    </w:p>
    <w:p w14:paraId="6B77C8B3" w14:textId="77777777" w:rsidR="009F5FAA" w:rsidRPr="00213D8B" w:rsidRDefault="009F5FAA" w:rsidP="009F5FAA">
      <w:pPr>
        <w:keepNext/>
        <w:keepLines/>
        <w:spacing w:after="24" w:line="230" w:lineRule="exact"/>
        <w:ind w:left="3380"/>
      </w:pPr>
      <w:bookmarkStart w:id="107" w:name="bookmark3"/>
    </w:p>
    <w:p w14:paraId="6D5B692B" w14:textId="77777777" w:rsidR="009F5FAA" w:rsidRDefault="009F5FAA" w:rsidP="009F5FAA">
      <w:pPr>
        <w:keepNext/>
        <w:keepLines/>
        <w:spacing w:after="24" w:line="230" w:lineRule="exact"/>
        <w:ind w:left="-142"/>
        <w:jc w:val="center"/>
      </w:pPr>
      <w:r w:rsidRPr="00213D8B">
        <w:t>I. Предмет и цель договора</w:t>
      </w:r>
      <w:bookmarkEnd w:id="107"/>
    </w:p>
    <w:p w14:paraId="66DE976C" w14:textId="77777777" w:rsidR="009F5FAA" w:rsidRPr="00213D8B" w:rsidRDefault="009F5FAA" w:rsidP="009F5FAA">
      <w:pPr>
        <w:keepNext/>
        <w:keepLines/>
        <w:spacing w:after="24" w:line="230" w:lineRule="exact"/>
        <w:ind w:left="-142"/>
        <w:jc w:val="center"/>
      </w:pPr>
    </w:p>
    <w:p w14:paraId="0463ED5E" w14:textId="77777777" w:rsidR="009F5FAA" w:rsidRPr="00213D8B" w:rsidRDefault="009F5FAA" w:rsidP="009F5FAA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r w:rsidRPr="00213D8B">
        <w:rPr>
          <w:rStyle w:val="afff8"/>
          <w:b w:val="0"/>
          <w:sz w:val="24"/>
          <w:szCs w:val="24"/>
        </w:rPr>
        <w:t>1.1. Арендодатель</w:t>
      </w:r>
      <w:r w:rsidRPr="00213D8B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213D8B">
        <w:rPr>
          <w:rStyle w:val="afff8"/>
          <w:b w:val="0"/>
          <w:sz w:val="24"/>
          <w:szCs w:val="24"/>
        </w:rPr>
        <w:t xml:space="preserve"> ____ </w:t>
      </w:r>
      <w:proofErr w:type="spellStart"/>
      <w:r w:rsidRPr="00213D8B">
        <w:rPr>
          <w:rStyle w:val="afff8"/>
          <w:b w:val="0"/>
          <w:sz w:val="24"/>
          <w:szCs w:val="24"/>
        </w:rPr>
        <w:t>кв.м</w:t>
      </w:r>
      <w:proofErr w:type="spellEnd"/>
      <w:r w:rsidRPr="00213D8B">
        <w:rPr>
          <w:rStyle w:val="afff8"/>
          <w:b w:val="0"/>
          <w:sz w:val="24"/>
          <w:szCs w:val="24"/>
        </w:rPr>
        <w:t>,</w:t>
      </w:r>
      <w:r w:rsidRPr="00213D8B">
        <w:t xml:space="preserve"> с кадастровым</w:t>
      </w:r>
      <w:r w:rsidRPr="00213D8B">
        <w:rPr>
          <w:rStyle w:val="afff8"/>
          <w:b w:val="0"/>
          <w:sz w:val="24"/>
          <w:szCs w:val="24"/>
        </w:rPr>
        <w:t xml:space="preserve"> номером _______,</w:t>
      </w:r>
      <w:r w:rsidRPr="00213D8B">
        <w:t xml:space="preserve"> категория земель______ с видом разрешенного использования___________________, расположенный по адресу: </w:t>
      </w:r>
      <w:r w:rsidRPr="00213D8B">
        <w:rPr>
          <w:rStyle w:val="afff8"/>
          <w:b w:val="0"/>
          <w:sz w:val="24"/>
          <w:szCs w:val="24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3) является неотъемлемой частью настоящего договора). </w:t>
      </w:r>
    </w:p>
    <w:p w14:paraId="0895EE8B" w14:textId="77777777" w:rsidR="009F5FAA" w:rsidRPr="00213D8B" w:rsidRDefault="009F5FAA" w:rsidP="009F5FAA">
      <w:pPr>
        <w:tabs>
          <w:tab w:val="left" w:pos="1024"/>
        </w:tabs>
        <w:ind w:firstLine="709"/>
        <w:jc w:val="both"/>
        <w:rPr>
          <w:rStyle w:val="afff8"/>
          <w:b w:val="0"/>
          <w:bCs w:val="0"/>
          <w:sz w:val="24"/>
          <w:szCs w:val="24"/>
        </w:rPr>
      </w:pPr>
      <w:bookmarkStart w:id="108" w:name="bookmark4"/>
      <w:r w:rsidRPr="00213D8B">
        <w:rPr>
          <w:rStyle w:val="afff8"/>
          <w:b w:val="0"/>
          <w:sz w:val="24"/>
          <w:szCs w:val="24"/>
        </w:rPr>
        <w:t xml:space="preserve">1.2. Настоящий договор заключен на основании протокола о _______________________ </w:t>
      </w:r>
      <w:r w:rsidRPr="00213D8B">
        <w:rPr>
          <w:rStyle w:val="afff8"/>
          <w:b w:val="0"/>
          <w:sz w:val="24"/>
          <w:szCs w:val="24"/>
        </w:rPr>
        <w:br/>
        <w:t>(далее по тексту – Протокол), являющегося приложением 1 к настоящему договору.</w:t>
      </w:r>
    </w:p>
    <w:p w14:paraId="7AECF13B" w14:textId="77777777" w:rsidR="009F5FAA" w:rsidRPr="00213D8B" w:rsidRDefault="009F5FAA" w:rsidP="009F5FAA">
      <w:pPr>
        <w:tabs>
          <w:tab w:val="left" w:pos="1024"/>
        </w:tabs>
        <w:ind w:firstLine="709"/>
        <w:jc w:val="both"/>
        <w:rPr>
          <w:rStyle w:val="52"/>
          <w:i/>
          <w:sz w:val="24"/>
          <w:szCs w:val="24"/>
        </w:rPr>
      </w:pPr>
      <w:r w:rsidRPr="00213D8B">
        <w:rPr>
          <w:rStyle w:val="53"/>
          <w:b w:val="0"/>
          <w:sz w:val="24"/>
          <w:szCs w:val="24"/>
        </w:rPr>
        <w:t>1.3. Земельный участок предоставляется</w:t>
      </w:r>
      <w:r w:rsidRPr="00213D8B">
        <w:t xml:space="preserve"> </w:t>
      </w:r>
      <w:r w:rsidRPr="00213D8B">
        <w:rPr>
          <w:rStyle w:val="52"/>
          <w:sz w:val="24"/>
          <w:szCs w:val="24"/>
        </w:rPr>
        <w:t xml:space="preserve">для </w:t>
      </w:r>
      <w:bookmarkEnd w:id="108"/>
      <w:r w:rsidRPr="00213D8B">
        <w:rPr>
          <w:rStyle w:val="52"/>
          <w:sz w:val="24"/>
          <w:szCs w:val="24"/>
        </w:rPr>
        <w:t>_________________________________________.</w:t>
      </w:r>
    </w:p>
    <w:p w14:paraId="6EEF611D" w14:textId="77777777" w:rsidR="009F5FAA" w:rsidRDefault="009F5FAA" w:rsidP="009F5FAA">
      <w:pPr>
        <w:tabs>
          <w:tab w:val="left" w:pos="1024"/>
        </w:tabs>
        <w:ind w:firstLine="709"/>
        <w:jc w:val="both"/>
      </w:pPr>
      <w:r w:rsidRPr="00213D8B">
        <w:t>1.4. Сведения об ограничениях (обременен</w:t>
      </w:r>
      <w:r>
        <w:t>иях) прав на Земельный участок:</w:t>
      </w:r>
    </w:p>
    <w:p w14:paraId="0E15633E" w14:textId="34DF61EC" w:rsidR="009F5FAA" w:rsidRDefault="001C49C5" w:rsidP="009F5FAA">
      <w:pPr>
        <w:tabs>
          <w:tab w:val="left" w:pos="1024"/>
        </w:tabs>
        <w:ind w:firstLine="709"/>
        <w:jc w:val="both"/>
      </w:pPr>
      <w:r>
        <w:t>1.4.</w:t>
      </w:r>
      <w:r w:rsidR="009F5FAA">
        <w:t xml:space="preserve">1. Ограничения прав на Земельный участок, предусмотренные статьями 56, 56.1 Земельного кодекса Российской Федерации: Третий пояс зоны санитарной охраны источника питьевого и хозяйственно- бытового водоснабжения - </w:t>
      </w:r>
      <w:proofErr w:type="spellStart"/>
      <w:r w:rsidR="009F5FAA">
        <w:t>подольско-мячковского</w:t>
      </w:r>
      <w:proofErr w:type="spellEnd"/>
      <w:r w:rsidR="009F5FAA">
        <w:t xml:space="preserve"> водоносного комплекса, эксплуатируемого скважинами № 1 и № 2.</w:t>
      </w:r>
    </w:p>
    <w:p w14:paraId="19068D61" w14:textId="21499500" w:rsidR="009F5FAA" w:rsidRDefault="001C49C5" w:rsidP="009F5FAA">
      <w:pPr>
        <w:tabs>
          <w:tab w:val="left" w:pos="1024"/>
        </w:tabs>
        <w:ind w:firstLine="709"/>
        <w:jc w:val="both"/>
      </w:pPr>
      <w:r>
        <w:t>1.4.</w:t>
      </w:r>
      <w:r w:rsidR="009F5FAA">
        <w:t>2. Земельный участок расположен в зоне с особыми условиями использования территории в соответствии с СП 2.1.4.2625-10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3D8A7370" w14:textId="76D9FD5F" w:rsidR="001C49C5" w:rsidRDefault="001C49C5" w:rsidP="001C49C5">
      <w:pPr>
        <w:tabs>
          <w:tab w:val="left" w:pos="1024"/>
        </w:tabs>
        <w:ind w:firstLine="709"/>
        <w:jc w:val="both"/>
      </w:pPr>
      <w:r>
        <w:t xml:space="preserve">1.4.3. Земельный участок полностью расположен: Кубинка </w:t>
      </w:r>
      <w:proofErr w:type="spellStart"/>
      <w:r>
        <w:t>приаэродромная</w:t>
      </w:r>
      <w:proofErr w:type="spellEnd"/>
      <w:r>
        <w:t xml:space="preserve"> территория аэродрома.</w:t>
      </w:r>
    </w:p>
    <w:p w14:paraId="32C67712" w14:textId="77777777" w:rsidR="009F5FAA" w:rsidRPr="00213D8B" w:rsidRDefault="009F5FAA" w:rsidP="009F5FAA">
      <w:pPr>
        <w:tabs>
          <w:tab w:val="left" w:pos="1024"/>
        </w:tabs>
        <w:ind w:firstLine="709"/>
        <w:jc w:val="both"/>
      </w:pPr>
      <w:r w:rsidRPr="00213D8B">
        <w:t>1.5. На Земельном участке объекты недвижимого имущества отсутствуют.</w:t>
      </w:r>
    </w:p>
    <w:p w14:paraId="02D2B134" w14:textId="77777777" w:rsidR="009F5FAA" w:rsidRPr="00213D8B" w:rsidRDefault="009F5FAA" w:rsidP="009F5FAA">
      <w:pPr>
        <w:tabs>
          <w:tab w:val="left" w:pos="1024"/>
        </w:tabs>
        <w:ind w:firstLine="709"/>
        <w:jc w:val="both"/>
      </w:pPr>
    </w:p>
    <w:p w14:paraId="67E4CC30" w14:textId="77777777" w:rsidR="009F5FAA" w:rsidRDefault="009F5FAA" w:rsidP="009F5FAA">
      <w:pPr>
        <w:keepNext/>
        <w:keepLines/>
        <w:spacing w:after="31" w:line="230" w:lineRule="exact"/>
        <w:jc w:val="center"/>
      </w:pPr>
      <w:bookmarkStart w:id="109" w:name="bookmark5"/>
      <w:r w:rsidRPr="00213D8B">
        <w:rPr>
          <w:lang w:val="en-US"/>
        </w:rPr>
        <w:t>II</w:t>
      </w:r>
      <w:r w:rsidRPr="00213D8B">
        <w:t>. Срок договора</w:t>
      </w:r>
      <w:bookmarkEnd w:id="109"/>
    </w:p>
    <w:p w14:paraId="4F7A4566" w14:textId="77777777" w:rsidR="009F5FAA" w:rsidRPr="00213D8B" w:rsidRDefault="009F5FAA" w:rsidP="009F5FAA">
      <w:pPr>
        <w:keepNext/>
        <w:keepLines/>
        <w:spacing w:after="31" w:line="230" w:lineRule="exact"/>
        <w:jc w:val="center"/>
      </w:pPr>
    </w:p>
    <w:p w14:paraId="20C5437B" w14:textId="77777777" w:rsidR="009F5FAA" w:rsidRPr="00213D8B" w:rsidRDefault="009F5FAA" w:rsidP="009F5FAA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10" w:name="bookmark6"/>
      <w:r w:rsidRPr="00213D8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 ___ с «__» ____ 20__года по «__» _____ 20__ года.</w:t>
      </w:r>
    </w:p>
    <w:p w14:paraId="4ABA8EF7" w14:textId="77777777" w:rsidR="009F5FAA" w:rsidRPr="00213D8B" w:rsidRDefault="009F5FAA" w:rsidP="009F5FAA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213D8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720B65EE" w14:textId="77777777" w:rsidR="009F5FAA" w:rsidRPr="00213D8B" w:rsidRDefault="009F5FAA" w:rsidP="009F5FAA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213D8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3A525140" w14:textId="77777777" w:rsidR="009F5FAA" w:rsidRPr="00213D8B" w:rsidRDefault="009F5FAA" w:rsidP="009F5FAA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213D8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0303CC69" w14:textId="77777777" w:rsidR="009F5FAA" w:rsidRPr="00213D8B" w:rsidRDefault="009F5FAA" w:rsidP="009F5FAA">
      <w:pPr>
        <w:keepNext/>
        <w:keepLines/>
        <w:spacing w:after="80" w:line="230" w:lineRule="exact"/>
        <w:ind w:left="3160" w:firstLine="709"/>
      </w:pPr>
    </w:p>
    <w:p w14:paraId="43C5888C" w14:textId="77777777" w:rsidR="009F5FAA" w:rsidRDefault="009F5FAA" w:rsidP="009F5FAA">
      <w:pPr>
        <w:keepNext/>
        <w:keepLines/>
        <w:spacing w:after="80" w:line="230" w:lineRule="exact"/>
        <w:jc w:val="center"/>
      </w:pPr>
      <w:r w:rsidRPr="00213D8B">
        <w:t>III. Арендная плата</w:t>
      </w:r>
    </w:p>
    <w:p w14:paraId="0C1449BE" w14:textId="77777777" w:rsidR="009F5FAA" w:rsidRPr="00213D8B" w:rsidRDefault="009F5FAA" w:rsidP="009F5FAA">
      <w:pPr>
        <w:keepNext/>
        <w:keepLines/>
        <w:spacing w:after="80" w:line="230" w:lineRule="exact"/>
        <w:jc w:val="center"/>
      </w:pPr>
    </w:p>
    <w:p w14:paraId="015DB134" w14:textId="77777777" w:rsidR="009F5FAA" w:rsidRPr="00213D8B" w:rsidRDefault="009F5FAA" w:rsidP="009F5FAA">
      <w:pPr>
        <w:ind w:firstLine="709"/>
        <w:jc w:val="both"/>
      </w:pPr>
      <w:r w:rsidRPr="00213D8B">
        <w:t>3.1. Арендная плата начисляется с даты передачи Земельного участка по акту приема-передачи Земельного участка.</w:t>
      </w:r>
    </w:p>
    <w:p w14:paraId="0263CDB1" w14:textId="77777777" w:rsidR="009F5FAA" w:rsidRPr="00213D8B" w:rsidRDefault="009F5FAA" w:rsidP="009F5FAA">
      <w:pPr>
        <w:ind w:firstLine="709"/>
        <w:jc w:val="both"/>
      </w:pPr>
      <w:r w:rsidRPr="00213D8B">
        <w:t>3.2. Размер годовой арендной платы устанавливается в соответствии с Протоколом.</w:t>
      </w:r>
    </w:p>
    <w:p w14:paraId="49D6C2D0" w14:textId="77777777" w:rsidR="009F5FAA" w:rsidRPr="00213D8B" w:rsidRDefault="009F5FAA" w:rsidP="009F5FAA">
      <w:pPr>
        <w:ind w:firstLine="709"/>
        <w:jc w:val="both"/>
        <w:rPr>
          <w:color w:val="000000" w:themeColor="text1"/>
        </w:rPr>
      </w:pPr>
      <w:r w:rsidRPr="00213D8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4EFC7DCA" w14:textId="77777777" w:rsidR="009F5FAA" w:rsidRPr="00213D8B" w:rsidRDefault="009F5FAA" w:rsidP="009F5FAA">
      <w:pPr>
        <w:ind w:firstLine="709"/>
        <w:jc w:val="both"/>
        <w:rPr>
          <w:color w:val="000000" w:themeColor="text1"/>
        </w:rPr>
      </w:pPr>
      <w:r w:rsidRPr="00213D8B">
        <w:rPr>
          <w:color w:val="000000" w:themeColor="text1"/>
        </w:rPr>
        <w:t>Сумма ежемесячной арендной платы устанавливается в размере</w:t>
      </w:r>
      <w:r w:rsidRPr="00213D8B">
        <w:rPr>
          <w:color w:val="000000" w:themeColor="text1"/>
        </w:rPr>
        <w:br/>
        <w:t xml:space="preserve">в соответствии с Приложением 2. </w:t>
      </w:r>
    </w:p>
    <w:p w14:paraId="47727FE8" w14:textId="77777777" w:rsidR="009F5FAA" w:rsidRPr="00213D8B" w:rsidRDefault="009F5FAA" w:rsidP="009F5FAA">
      <w:pPr>
        <w:ind w:firstLine="709"/>
        <w:jc w:val="both"/>
      </w:pPr>
      <w:r w:rsidRPr="00213D8B">
        <w:rPr>
          <w:color w:val="000000" w:themeColor="text1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213D8B">
        <w:t xml:space="preserve">не позднее </w:t>
      </w:r>
      <w:r>
        <w:t>10 числа</w:t>
      </w:r>
      <w:r w:rsidRPr="00213D8B">
        <w:t xml:space="preserve">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0EA1B2BD" w14:textId="77777777" w:rsidR="009F5FAA" w:rsidRPr="00213D8B" w:rsidRDefault="009F5FAA" w:rsidP="009F5FAA">
      <w:pPr>
        <w:tabs>
          <w:tab w:val="left" w:pos="916"/>
        </w:tabs>
        <w:ind w:firstLine="709"/>
        <w:jc w:val="both"/>
      </w:pPr>
      <w:r w:rsidRPr="00213D8B">
        <w:t>___________________________________;</w:t>
      </w:r>
    </w:p>
    <w:p w14:paraId="6C52ACC3" w14:textId="77777777" w:rsidR="009F5FAA" w:rsidRPr="00213D8B" w:rsidRDefault="009F5FAA" w:rsidP="009F5FAA">
      <w:pPr>
        <w:tabs>
          <w:tab w:val="left" w:pos="916"/>
        </w:tabs>
        <w:ind w:firstLine="709"/>
        <w:jc w:val="both"/>
      </w:pPr>
      <w:r w:rsidRPr="00213D8B">
        <w:t>___________________________________.</w:t>
      </w:r>
    </w:p>
    <w:p w14:paraId="3ABAA635" w14:textId="77777777" w:rsidR="009F5FAA" w:rsidRPr="00213D8B" w:rsidRDefault="009F5FAA" w:rsidP="009F5FAA">
      <w:pPr>
        <w:tabs>
          <w:tab w:val="left" w:pos="916"/>
        </w:tabs>
        <w:ind w:firstLine="709"/>
        <w:jc w:val="both"/>
      </w:pPr>
      <w:r w:rsidRPr="00213D8B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2587125A" w14:textId="77777777" w:rsidR="009F5FAA" w:rsidRPr="00213D8B" w:rsidRDefault="009F5FAA" w:rsidP="009F5FAA">
      <w:pPr>
        <w:tabs>
          <w:tab w:val="left" w:pos="916"/>
        </w:tabs>
        <w:ind w:firstLine="709"/>
        <w:jc w:val="both"/>
      </w:pPr>
      <w:r w:rsidRPr="00213D8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49D7CB08" w14:textId="77777777" w:rsidR="009F5FAA" w:rsidRPr="00213D8B" w:rsidRDefault="009F5FAA" w:rsidP="009F5FAA">
      <w:pPr>
        <w:tabs>
          <w:tab w:val="left" w:pos="916"/>
        </w:tabs>
        <w:ind w:firstLine="709"/>
        <w:jc w:val="both"/>
      </w:pPr>
      <w:r w:rsidRPr="00213D8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7694BE8E" w14:textId="77777777" w:rsidR="009F5FAA" w:rsidRPr="00213D8B" w:rsidRDefault="009F5FAA" w:rsidP="009F5FAA">
      <w:pPr>
        <w:tabs>
          <w:tab w:val="left" w:pos="916"/>
        </w:tabs>
        <w:ind w:firstLine="709"/>
        <w:jc w:val="both"/>
      </w:pPr>
      <w:r w:rsidRPr="00213D8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435F46D2" w14:textId="77777777" w:rsidR="009F5FAA" w:rsidRPr="00213D8B" w:rsidRDefault="009F5FAA" w:rsidP="009F5FAA">
      <w:pPr>
        <w:keepNext/>
        <w:keepLines/>
        <w:ind w:firstLine="709"/>
      </w:pPr>
    </w:p>
    <w:p w14:paraId="392CBC3C" w14:textId="77777777" w:rsidR="009F5FAA" w:rsidRDefault="009F5FAA" w:rsidP="009F5FAA">
      <w:pPr>
        <w:keepNext/>
        <w:keepLines/>
        <w:jc w:val="center"/>
      </w:pPr>
      <w:r w:rsidRPr="00213D8B">
        <w:rPr>
          <w:lang w:val="en-US"/>
        </w:rPr>
        <w:t>IV</w:t>
      </w:r>
      <w:r w:rsidRPr="00213D8B">
        <w:t>. Права и обязанности Сторон</w:t>
      </w:r>
      <w:bookmarkEnd w:id="110"/>
    </w:p>
    <w:p w14:paraId="043E0A64" w14:textId="77777777" w:rsidR="009F5FAA" w:rsidRPr="00213D8B" w:rsidRDefault="009F5FAA" w:rsidP="009F5FAA">
      <w:pPr>
        <w:keepNext/>
        <w:keepLines/>
        <w:jc w:val="center"/>
      </w:pPr>
    </w:p>
    <w:p w14:paraId="5B214178" w14:textId="77777777" w:rsidR="009F5FAA" w:rsidRPr="00213D8B" w:rsidRDefault="009F5FAA" w:rsidP="009F5FAA">
      <w:pPr>
        <w:keepNext/>
        <w:keepLines/>
        <w:tabs>
          <w:tab w:val="left" w:pos="942"/>
        </w:tabs>
        <w:ind w:firstLine="709"/>
        <w:jc w:val="both"/>
      </w:pPr>
      <w:bookmarkStart w:id="111" w:name="bookmark7"/>
      <w:r w:rsidRPr="00213D8B">
        <w:t>4.1. Арендодатель имеет право:</w:t>
      </w:r>
      <w:bookmarkEnd w:id="111"/>
    </w:p>
    <w:p w14:paraId="25D979B4" w14:textId="77777777" w:rsidR="009F5FAA" w:rsidRPr="00213D8B" w:rsidRDefault="009F5FAA" w:rsidP="009F5FAA">
      <w:pPr>
        <w:tabs>
          <w:tab w:val="left" w:pos="1174"/>
        </w:tabs>
        <w:ind w:firstLine="709"/>
        <w:jc w:val="both"/>
      </w:pPr>
      <w:r w:rsidRPr="00213D8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231EB174" w14:textId="77777777" w:rsidR="009F5FAA" w:rsidRPr="00213D8B" w:rsidRDefault="009F5FAA" w:rsidP="009F5FAA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213D8B">
        <w:t>использовании Земельного участка способами, приводящими к его порче;</w:t>
      </w:r>
    </w:p>
    <w:p w14:paraId="6B8A786B" w14:textId="77777777" w:rsidR="009F5FAA" w:rsidRPr="00213D8B" w:rsidRDefault="009F5FAA" w:rsidP="009F5FAA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213D8B">
        <w:t>использовании Земельного участка не в соответствии с видом его разрешенного использования;</w:t>
      </w:r>
    </w:p>
    <w:p w14:paraId="3A3A9370" w14:textId="77777777" w:rsidR="009F5FAA" w:rsidRPr="00213D8B" w:rsidRDefault="009F5FAA" w:rsidP="009F5FAA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213D8B">
        <w:t>использовании Земельного участка не в соответствии с его целевым назначением;</w:t>
      </w:r>
    </w:p>
    <w:p w14:paraId="7436FF2F" w14:textId="77777777" w:rsidR="009F5FAA" w:rsidRPr="00213D8B" w:rsidRDefault="009F5FAA" w:rsidP="009F5FAA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213D8B">
        <w:t>неиспользовании/не освоении Земельного участка в течение 1 года;</w:t>
      </w:r>
    </w:p>
    <w:p w14:paraId="7CE8A38F" w14:textId="77777777" w:rsidR="009F5FAA" w:rsidRPr="00213D8B" w:rsidRDefault="009F5FAA" w:rsidP="009F5FAA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213D8B">
        <w:t xml:space="preserve">не внесении арендной платы либо внесение не в полном объеме более чем 2 (два) периодов подряд; </w:t>
      </w:r>
    </w:p>
    <w:p w14:paraId="03D79DF6" w14:textId="77777777" w:rsidR="009F5FAA" w:rsidRPr="00213D8B" w:rsidRDefault="009F5FAA" w:rsidP="009F5FAA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213D8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01D3A756" w14:textId="77777777" w:rsidR="009F5FAA" w:rsidRPr="00213D8B" w:rsidRDefault="009F5FAA" w:rsidP="009F5FAA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213D8B">
        <w:t>в случае переуступки Арендатором прав и обязанностей по настоящему договору;</w:t>
      </w:r>
    </w:p>
    <w:p w14:paraId="2FC72DDD" w14:textId="77777777" w:rsidR="009F5FAA" w:rsidRPr="00213D8B" w:rsidRDefault="009F5FAA" w:rsidP="009F5FAA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213D8B">
        <w:t>в случае заключения Арендатором договора субаренды по настоящему договору;</w:t>
      </w:r>
    </w:p>
    <w:p w14:paraId="073743CB" w14:textId="77777777" w:rsidR="009F5FAA" w:rsidRPr="00213D8B" w:rsidRDefault="009F5FAA" w:rsidP="009F5FAA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213D8B">
        <w:t>в случае осуществления Арендатором самовольной постройки на Земельном участке.</w:t>
      </w:r>
    </w:p>
    <w:p w14:paraId="6E307851" w14:textId="77777777" w:rsidR="009F5FAA" w:rsidRPr="00213D8B" w:rsidRDefault="009F5FAA" w:rsidP="009F5FAA">
      <w:pPr>
        <w:tabs>
          <w:tab w:val="left" w:pos="1142"/>
        </w:tabs>
        <w:ind w:firstLine="709"/>
        <w:jc w:val="both"/>
      </w:pPr>
      <w:r w:rsidRPr="00213D8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5484B6C2" w14:textId="77777777" w:rsidR="009F5FAA" w:rsidRPr="00213D8B" w:rsidRDefault="009F5FAA" w:rsidP="009F5FAA">
      <w:pPr>
        <w:tabs>
          <w:tab w:val="left" w:pos="1149"/>
        </w:tabs>
        <w:ind w:firstLine="709"/>
        <w:jc w:val="both"/>
      </w:pPr>
      <w:r w:rsidRPr="00213D8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213D8B">
        <w:rPr>
          <w:bCs/>
        </w:rPr>
        <w:t>Российской Федерации, законодательство Московской области</w:t>
      </w:r>
      <w:r w:rsidRPr="00213D8B">
        <w:t>.</w:t>
      </w:r>
    </w:p>
    <w:p w14:paraId="026409B8" w14:textId="77777777" w:rsidR="009F5FAA" w:rsidRPr="00213D8B" w:rsidRDefault="009F5FAA" w:rsidP="009F5FAA">
      <w:pPr>
        <w:tabs>
          <w:tab w:val="left" w:pos="1185"/>
        </w:tabs>
        <w:ind w:firstLine="709"/>
        <w:jc w:val="both"/>
      </w:pPr>
      <w:r w:rsidRPr="00213D8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213D8B">
        <w:rPr>
          <w:bCs/>
        </w:rPr>
        <w:t>законодательством</w:t>
      </w:r>
      <w:r w:rsidRPr="00213D8B">
        <w:t xml:space="preserve"> Московской области.</w:t>
      </w:r>
    </w:p>
    <w:p w14:paraId="52D59822" w14:textId="77777777" w:rsidR="009F5FAA" w:rsidRPr="00213D8B" w:rsidRDefault="009F5FAA" w:rsidP="009F5FAA">
      <w:pPr>
        <w:tabs>
          <w:tab w:val="left" w:pos="1185"/>
        </w:tabs>
        <w:ind w:firstLine="709"/>
        <w:jc w:val="both"/>
      </w:pPr>
      <w:r w:rsidRPr="00213D8B">
        <w:lastRenderedPageBreak/>
        <w:t xml:space="preserve">4.1.5. Изъять Земельный участок в порядке, установленном действующим законодательством </w:t>
      </w:r>
      <w:r w:rsidRPr="00213D8B">
        <w:rPr>
          <w:bCs/>
        </w:rPr>
        <w:t>Российской Федерации, законодательством Московской области</w:t>
      </w:r>
      <w:r w:rsidRPr="00213D8B">
        <w:t>.</w:t>
      </w:r>
    </w:p>
    <w:p w14:paraId="673A2459" w14:textId="77777777" w:rsidR="009F5FAA" w:rsidRPr="00213D8B" w:rsidRDefault="009F5FAA" w:rsidP="009F5FAA">
      <w:pPr>
        <w:ind w:firstLine="709"/>
        <w:jc w:val="both"/>
      </w:pPr>
      <w:r w:rsidRPr="00213D8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213D8B">
        <w:rPr>
          <w:i/>
        </w:rPr>
        <w:t xml:space="preserve"> </w:t>
      </w:r>
      <w:bookmarkStart w:id="112" w:name="bookmark8"/>
    </w:p>
    <w:p w14:paraId="3C914C90" w14:textId="77777777" w:rsidR="009F5FAA" w:rsidRPr="00213D8B" w:rsidRDefault="009F5FAA" w:rsidP="009F5FAA">
      <w:pPr>
        <w:ind w:firstLine="709"/>
        <w:jc w:val="both"/>
      </w:pPr>
      <w:r w:rsidRPr="00213D8B">
        <w:t>4.2. Арендодатель обязан:</w:t>
      </w:r>
      <w:bookmarkEnd w:id="112"/>
    </w:p>
    <w:p w14:paraId="2D330F2C" w14:textId="77777777" w:rsidR="009F5FAA" w:rsidRPr="00213D8B" w:rsidRDefault="009F5FAA" w:rsidP="009F5FAA">
      <w:pPr>
        <w:ind w:firstLine="709"/>
        <w:jc w:val="both"/>
      </w:pPr>
      <w:r w:rsidRPr="00213D8B">
        <w:t>4.2.1. Передать Арендатору Земельный участок по акту приема-передачи в день подписания настоящего договора.</w:t>
      </w:r>
    </w:p>
    <w:p w14:paraId="1AD9E32D" w14:textId="77777777" w:rsidR="009F5FAA" w:rsidRPr="00213D8B" w:rsidRDefault="009F5FAA" w:rsidP="009F5FAA">
      <w:pPr>
        <w:ind w:firstLine="709"/>
        <w:jc w:val="both"/>
      </w:pPr>
      <w:r w:rsidRPr="00213D8B">
        <w:t>4.2.2. Не чинить препятствия Арендатору в правомерном использовании (владении и пользовании) Земельного участка.</w:t>
      </w:r>
    </w:p>
    <w:p w14:paraId="33ED072C" w14:textId="77777777" w:rsidR="009F5FAA" w:rsidRPr="00213D8B" w:rsidRDefault="009F5FAA" w:rsidP="009F5FAA">
      <w:pPr>
        <w:ind w:firstLine="709"/>
        <w:jc w:val="both"/>
      </w:pPr>
      <w:r w:rsidRPr="00213D8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213D8B">
        <w:rPr>
          <w:bCs/>
        </w:rPr>
        <w:t>Российской Федерации, законодательства Московской области</w:t>
      </w:r>
      <w:r w:rsidRPr="00213D8B">
        <w:t>, регулирующего правоотношения по настоящему договору.</w:t>
      </w:r>
    </w:p>
    <w:p w14:paraId="2738E3F3" w14:textId="77777777" w:rsidR="009F5FAA" w:rsidRPr="00213D8B" w:rsidRDefault="009F5FAA" w:rsidP="009F5FAA">
      <w:pPr>
        <w:keepNext/>
        <w:keepLines/>
        <w:tabs>
          <w:tab w:val="left" w:pos="945"/>
        </w:tabs>
        <w:ind w:firstLine="709"/>
        <w:jc w:val="both"/>
        <w:rPr>
          <w:bCs/>
        </w:rPr>
      </w:pPr>
      <w:bookmarkStart w:id="113" w:name="bookmark9"/>
      <w:r w:rsidRPr="00213D8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4C8DA743" w14:textId="77777777" w:rsidR="009F5FAA" w:rsidRPr="00213D8B" w:rsidRDefault="009F5FAA" w:rsidP="009F5FAA">
      <w:pPr>
        <w:keepNext/>
        <w:keepLines/>
        <w:tabs>
          <w:tab w:val="left" w:pos="945"/>
        </w:tabs>
        <w:ind w:firstLine="709"/>
        <w:jc w:val="both"/>
      </w:pPr>
      <w:r w:rsidRPr="00213D8B">
        <w:t>4.3. Арендатор имеет право:</w:t>
      </w:r>
      <w:bookmarkEnd w:id="113"/>
    </w:p>
    <w:p w14:paraId="715681D7" w14:textId="77777777" w:rsidR="009F5FAA" w:rsidRPr="00213D8B" w:rsidRDefault="009F5FAA" w:rsidP="009F5FAA">
      <w:pPr>
        <w:tabs>
          <w:tab w:val="left" w:pos="1275"/>
        </w:tabs>
        <w:ind w:firstLine="709"/>
        <w:jc w:val="both"/>
      </w:pPr>
      <w:r w:rsidRPr="00213D8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1EC00068" w14:textId="77777777" w:rsidR="009F5FAA" w:rsidRPr="00213D8B" w:rsidRDefault="009F5FAA" w:rsidP="009F5FAA">
      <w:pPr>
        <w:tabs>
          <w:tab w:val="left" w:pos="1278"/>
        </w:tabs>
        <w:ind w:firstLine="709"/>
        <w:jc w:val="both"/>
      </w:pPr>
      <w:r w:rsidRPr="00213D8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46DC4D74" w14:textId="77777777" w:rsidR="009F5FAA" w:rsidRPr="00213D8B" w:rsidRDefault="009F5FAA" w:rsidP="009F5FAA">
      <w:pPr>
        <w:keepNext/>
        <w:keepLines/>
        <w:tabs>
          <w:tab w:val="left" w:pos="942"/>
        </w:tabs>
        <w:ind w:firstLine="709"/>
        <w:jc w:val="both"/>
      </w:pPr>
      <w:bookmarkStart w:id="114" w:name="bookmark10"/>
      <w:r w:rsidRPr="00213D8B">
        <w:t>4.4. Арендатор обязан:</w:t>
      </w:r>
      <w:bookmarkEnd w:id="114"/>
    </w:p>
    <w:p w14:paraId="0C943369" w14:textId="77777777" w:rsidR="009F5FAA" w:rsidRPr="00213D8B" w:rsidRDefault="009F5FAA" w:rsidP="009F5FAA">
      <w:pPr>
        <w:tabs>
          <w:tab w:val="left" w:pos="1118"/>
        </w:tabs>
        <w:ind w:firstLine="709"/>
        <w:jc w:val="both"/>
      </w:pPr>
      <w:r w:rsidRPr="00213D8B">
        <w:t>4.4.1. Использовать участок в соответствии с целью и условиями его предоставления.</w:t>
      </w:r>
    </w:p>
    <w:p w14:paraId="2C84F593" w14:textId="77777777" w:rsidR="009F5FAA" w:rsidRPr="00213D8B" w:rsidRDefault="009F5FAA" w:rsidP="009F5FAA">
      <w:pPr>
        <w:tabs>
          <w:tab w:val="left" w:pos="1149"/>
        </w:tabs>
        <w:ind w:firstLine="709"/>
        <w:jc w:val="both"/>
      </w:pPr>
      <w:r w:rsidRPr="00213D8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03CDC540" w14:textId="77777777" w:rsidR="009F5FAA" w:rsidRPr="00213D8B" w:rsidRDefault="009F5FAA" w:rsidP="009F5FAA">
      <w:pPr>
        <w:tabs>
          <w:tab w:val="left" w:pos="1232"/>
        </w:tabs>
        <w:ind w:firstLine="709"/>
        <w:jc w:val="both"/>
      </w:pPr>
      <w:r w:rsidRPr="00213D8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0814C840" w14:textId="77777777" w:rsidR="009F5FAA" w:rsidRPr="00213D8B" w:rsidRDefault="009F5FAA" w:rsidP="009F5FAA">
      <w:pPr>
        <w:tabs>
          <w:tab w:val="left" w:pos="1138"/>
        </w:tabs>
        <w:ind w:firstLine="709"/>
        <w:jc w:val="both"/>
      </w:pPr>
      <w:r w:rsidRPr="00213D8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2052E1DE" w14:textId="77777777" w:rsidR="009F5FAA" w:rsidRPr="00213D8B" w:rsidRDefault="009F5FAA" w:rsidP="009F5FAA">
      <w:pPr>
        <w:tabs>
          <w:tab w:val="left" w:pos="1160"/>
        </w:tabs>
        <w:ind w:firstLine="709"/>
        <w:jc w:val="both"/>
        <w:rPr>
          <w:i/>
        </w:rPr>
      </w:pPr>
      <w:r w:rsidRPr="00213D8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213D8B">
        <w:rPr>
          <w:i/>
        </w:rPr>
        <w:t>(в случае если такие расположены на земельном участке).</w:t>
      </w:r>
    </w:p>
    <w:p w14:paraId="26AFD858" w14:textId="77777777" w:rsidR="009F5FAA" w:rsidRPr="00213D8B" w:rsidRDefault="009F5FAA" w:rsidP="009F5FAA">
      <w:pPr>
        <w:tabs>
          <w:tab w:val="left" w:pos="1239"/>
        </w:tabs>
        <w:ind w:firstLine="709"/>
        <w:jc w:val="both"/>
      </w:pPr>
      <w:r w:rsidRPr="00213D8B">
        <w:t xml:space="preserve">4.4.6. В десятидневный срок со дня изменения своего наименования </w:t>
      </w:r>
      <w:r w:rsidRPr="00213D8B">
        <w:rPr>
          <w:i/>
        </w:rPr>
        <w:t xml:space="preserve">(для юридических лиц), </w:t>
      </w:r>
      <w:r w:rsidRPr="00213D8B">
        <w:t>местонахождения (почтового адреса) и контактного телефона письменно сообщить о таких изменениях Арендодателю.</w:t>
      </w:r>
    </w:p>
    <w:p w14:paraId="430B6184" w14:textId="77777777" w:rsidR="009F5FAA" w:rsidRPr="00213D8B" w:rsidRDefault="009F5FAA" w:rsidP="009F5FAA">
      <w:pPr>
        <w:tabs>
          <w:tab w:val="left" w:pos="1239"/>
        </w:tabs>
        <w:ind w:firstLine="709"/>
        <w:jc w:val="both"/>
      </w:pPr>
      <w:r w:rsidRPr="00213D8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26A8CB9D" w14:textId="77777777" w:rsidR="009F5FAA" w:rsidRPr="00213D8B" w:rsidRDefault="009F5FAA" w:rsidP="009F5FAA">
      <w:pPr>
        <w:tabs>
          <w:tab w:val="left" w:pos="1239"/>
        </w:tabs>
        <w:ind w:firstLine="709"/>
        <w:jc w:val="both"/>
      </w:pPr>
      <w:r w:rsidRPr="00213D8B">
        <w:t xml:space="preserve">4.4.8. Осуществлять мероприятия по охране земель, установленные действующим законодательством </w:t>
      </w:r>
      <w:r w:rsidRPr="00213D8B">
        <w:rPr>
          <w:bCs/>
        </w:rPr>
        <w:t>Российской Федерации, законодательством Московской области</w:t>
      </w:r>
      <w:r w:rsidRPr="00213D8B">
        <w:t>.</w:t>
      </w:r>
    </w:p>
    <w:p w14:paraId="34980487" w14:textId="77777777" w:rsidR="009F5FAA" w:rsidRPr="00213D8B" w:rsidRDefault="009F5FAA" w:rsidP="009F5FAA">
      <w:pPr>
        <w:tabs>
          <w:tab w:val="left" w:pos="1239"/>
        </w:tabs>
        <w:ind w:firstLine="709"/>
        <w:jc w:val="both"/>
        <w:rPr>
          <w:i/>
        </w:rPr>
      </w:pPr>
      <w:r w:rsidRPr="00213D8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213D8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46F27540" w14:textId="77777777" w:rsidR="009F5FAA" w:rsidRPr="00213D8B" w:rsidRDefault="009F5FAA" w:rsidP="009F5FAA">
      <w:pPr>
        <w:tabs>
          <w:tab w:val="left" w:pos="1188"/>
        </w:tabs>
        <w:ind w:firstLine="709"/>
        <w:jc w:val="both"/>
      </w:pPr>
      <w:r w:rsidRPr="00213D8B"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5E88F9A8" w14:textId="77777777" w:rsidR="009F5FAA" w:rsidRPr="00213D8B" w:rsidRDefault="009F5FAA" w:rsidP="009F5FAA">
      <w:pPr>
        <w:tabs>
          <w:tab w:val="left" w:pos="1188"/>
        </w:tabs>
        <w:ind w:firstLine="709"/>
        <w:jc w:val="both"/>
      </w:pPr>
      <w:r w:rsidRPr="00213D8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47DE80F7" w14:textId="77777777" w:rsidR="009F5FAA" w:rsidRDefault="009F5FAA" w:rsidP="009F5FAA">
      <w:pPr>
        <w:tabs>
          <w:tab w:val="left" w:pos="1332"/>
        </w:tabs>
        <w:ind w:firstLine="709"/>
        <w:jc w:val="both"/>
      </w:pPr>
      <w:r w:rsidRPr="00213D8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3E0662E4" w14:textId="7AEE4001" w:rsidR="009F5FAA" w:rsidRDefault="009F5FAA" w:rsidP="009F5FAA">
      <w:pPr>
        <w:tabs>
          <w:tab w:val="left" w:pos="1024"/>
        </w:tabs>
        <w:ind w:firstLine="709"/>
        <w:jc w:val="both"/>
      </w:pPr>
      <w:r>
        <w:lastRenderedPageBreak/>
        <w:t>4.4.13. Использовать Земельный участок в соответствии с требованиями</w:t>
      </w:r>
      <w:r w:rsidR="001C49C5">
        <w:t>:</w:t>
      </w:r>
    </w:p>
    <w:p w14:paraId="696B9909" w14:textId="77777777" w:rsidR="001C49C5" w:rsidRDefault="001C49C5" w:rsidP="001C49C5">
      <w:pPr>
        <w:tabs>
          <w:tab w:val="left" w:pos="1024"/>
        </w:tabs>
        <w:ind w:firstLine="709"/>
        <w:jc w:val="both"/>
      </w:pPr>
      <w:r>
        <w:t>- Воздушного кодекса Российской Федерации;</w:t>
      </w:r>
    </w:p>
    <w:p w14:paraId="5FDADCB6" w14:textId="77777777" w:rsidR="001C49C5" w:rsidRDefault="001C49C5" w:rsidP="001C49C5">
      <w:pPr>
        <w:tabs>
          <w:tab w:val="left" w:pos="1024"/>
        </w:tabs>
        <w:ind w:firstLine="709"/>
        <w:jc w:val="both"/>
      </w:pPr>
      <w:r>
        <w:t xml:space="preserve">-Водного кодекса Российской Федерации, </w:t>
      </w:r>
    </w:p>
    <w:p w14:paraId="6A522847" w14:textId="77777777" w:rsidR="001C49C5" w:rsidRDefault="001C49C5" w:rsidP="001C49C5">
      <w:pPr>
        <w:tabs>
          <w:tab w:val="left" w:pos="1024"/>
        </w:tabs>
        <w:ind w:firstLine="709"/>
        <w:jc w:val="both"/>
      </w:pPr>
      <w:r>
        <w:t>- Федерального закона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зоны»;</w:t>
      </w:r>
    </w:p>
    <w:p w14:paraId="6CE016CA" w14:textId="77777777" w:rsidR="001C49C5" w:rsidRDefault="001C49C5" w:rsidP="001C49C5">
      <w:pPr>
        <w:tabs>
          <w:tab w:val="left" w:pos="1024"/>
        </w:tabs>
        <w:ind w:firstLine="709"/>
        <w:jc w:val="both"/>
      </w:pPr>
      <w:r>
        <w:t>- постановления Правительства Российской Федерации от 11.03.2010 г. № 138 (ред. от 02.12.2020)</w:t>
      </w:r>
    </w:p>
    <w:p w14:paraId="6BD72BE8" w14:textId="77777777" w:rsidR="001C49C5" w:rsidRDefault="001C49C5" w:rsidP="001C49C5">
      <w:pPr>
        <w:tabs>
          <w:tab w:val="left" w:pos="1024"/>
        </w:tabs>
        <w:jc w:val="both"/>
      </w:pPr>
      <w:r>
        <w:t xml:space="preserve"> «Об утверждении Федеральных правил использования воздушного пространства Российской Федерации».</w:t>
      </w:r>
    </w:p>
    <w:p w14:paraId="38BC4C1B" w14:textId="244889E6" w:rsidR="001C49C5" w:rsidRDefault="001C49C5" w:rsidP="001C49C5">
      <w:pPr>
        <w:tabs>
          <w:tab w:val="left" w:pos="1024"/>
        </w:tabs>
        <w:ind w:firstLine="709"/>
        <w:jc w:val="both"/>
      </w:pPr>
      <w:r>
        <w:t xml:space="preserve">-санитарно-эпидемиологических правил и нормативов СанПиН 2.1.4.1110-02 «Зоны санитарной охраны источников водоснабжения и водопроводов питьевого назначения», утвержденных постановлением Главного государственного санитарного врача Российской Федерации </w:t>
      </w:r>
      <w:r>
        <w:br/>
        <w:t>от 14.03.2002 № 10.</w:t>
      </w:r>
    </w:p>
    <w:p w14:paraId="2AC08625" w14:textId="77777777" w:rsidR="001C49C5" w:rsidRDefault="001C49C5" w:rsidP="001C49C5">
      <w:pPr>
        <w:tabs>
          <w:tab w:val="left" w:pos="1024"/>
        </w:tabs>
        <w:ind w:firstLine="709"/>
        <w:jc w:val="both"/>
      </w:pPr>
      <w:r>
        <w:t>- 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45.</w:t>
      </w:r>
    </w:p>
    <w:p w14:paraId="308BF095" w14:textId="77777777" w:rsidR="001C49C5" w:rsidRDefault="001C49C5" w:rsidP="001C49C5">
      <w:pPr>
        <w:tabs>
          <w:tab w:val="left" w:pos="1332"/>
        </w:tabs>
        <w:ind w:firstLine="709"/>
        <w:jc w:val="both"/>
      </w:pPr>
      <w:bookmarkStart w:id="115" w:name="_Hlk103682140"/>
      <w:r>
        <w:t>4.4.14. </w:t>
      </w:r>
      <w:bookmarkStart w:id="116" w:name="_Hlk96354332"/>
      <w:r>
        <w:rPr>
          <w:rFonts w:eastAsia="Calibri" w:cs="Arial"/>
          <w:color w:val="000000"/>
          <w:szCs w:val="14"/>
        </w:rPr>
        <w:t xml:space="preserve">Согласовать размещение объекта капитального строительства в соответствии </w:t>
      </w:r>
      <w:r>
        <w:rPr>
          <w:rFonts w:eastAsia="Calibri" w:cs="Arial"/>
          <w:color w:val="000000"/>
          <w:szCs w:val="14"/>
        </w:rPr>
        <w:br/>
        <w:t>с требованиями действующего законодательства.</w:t>
      </w:r>
      <w:bookmarkEnd w:id="116"/>
    </w:p>
    <w:p w14:paraId="160C9288" w14:textId="77777777" w:rsidR="009F5FAA" w:rsidRPr="00213D8B" w:rsidRDefault="009F5FAA" w:rsidP="009F5FAA">
      <w:pPr>
        <w:tabs>
          <w:tab w:val="left" w:pos="1332"/>
        </w:tabs>
        <w:ind w:firstLine="709"/>
        <w:jc w:val="center"/>
      </w:pPr>
      <w:bookmarkStart w:id="117" w:name="bookmark11"/>
      <w:bookmarkEnd w:id="115"/>
    </w:p>
    <w:p w14:paraId="7B5E2CBE" w14:textId="77777777" w:rsidR="009F5FAA" w:rsidRDefault="009F5FAA" w:rsidP="009F5FAA">
      <w:pPr>
        <w:tabs>
          <w:tab w:val="left" w:pos="1332"/>
        </w:tabs>
        <w:jc w:val="center"/>
      </w:pPr>
      <w:r w:rsidRPr="00213D8B">
        <w:t>V. Ответственность сторон</w:t>
      </w:r>
      <w:bookmarkEnd w:id="117"/>
    </w:p>
    <w:p w14:paraId="66E75DD9" w14:textId="77777777" w:rsidR="009F5FAA" w:rsidRPr="00213D8B" w:rsidRDefault="009F5FAA" w:rsidP="009F5FAA">
      <w:pPr>
        <w:tabs>
          <w:tab w:val="left" w:pos="1332"/>
        </w:tabs>
        <w:jc w:val="center"/>
      </w:pPr>
    </w:p>
    <w:p w14:paraId="55082C2A" w14:textId="77777777" w:rsidR="009F5FAA" w:rsidRPr="00213D8B" w:rsidRDefault="009F5FAA" w:rsidP="009F5FAA">
      <w:pPr>
        <w:tabs>
          <w:tab w:val="left" w:pos="1044"/>
        </w:tabs>
        <w:ind w:firstLine="709"/>
        <w:jc w:val="both"/>
      </w:pPr>
      <w:r w:rsidRPr="00213D8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35933B66" w14:textId="77777777" w:rsidR="009F5FAA" w:rsidRPr="00213D8B" w:rsidRDefault="009F5FAA" w:rsidP="009F5FAA">
      <w:pPr>
        <w:tabs>
          <w:tab w:val="left" w:pos="1066"/>
        </w:tabs>
        <w:ind w:firstLine="709"/>
        <w:jc w:val="both"/>
      </w:pPr>
      <w:r w:rsidRPr="00213D8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6C5A805C" w14:textId="77777777" w:rsidR="009F5FAA" w:rsidRPr="00213D8B" w:rsidRDefault="009F5FAA" w:rsidP="009F5FAA">
      <w:pPr>
        <w:ind w:firstLine="709"/>
        <w:jc w:val="both"/>
      </w:pPr>
      <w:r w:rsidRPr="00213D8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66FB2E20" w14:textId="77777777" w:rsidR="009F5FAA" w:rsidRPr="00213D8B" w:rsidRDefault="009F5FAA" w:rsidP="009F5FAA">
      <w:pPr>
        <w:tabs>
          <w:tab w:val="left" w:pos="1008"/>
        </w:tabs>
        <w:ind w:firstLine="709"/>
        <w:jc w:val="both"/>
        <w:rPr>
          <w:color w:val="FF0000"/>
        </w:rPr>
      </w:pPr>
      <w:r w:rsidRPr="00213D8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213D8B">
        <w:rPr>
          <w:color w:val="FF0000"/>
        </w:rPr>
        <w:t xml:space="preserve"> </w:t>
      </w:r>
    </w:p>
    <w:p w14:paraId="4D256042" w14:textId="77777777" w:rsidR="009F5FAA" w:rsidRPr="00213D8B" w:rsidRDefault="009F5FAA" w:rsidP="009F5FAA">
      <w:pPr>
        <w:keepNext/>
        <w:keepLines/>
        <w:ind w:firstLine="709"/>
        <w:jc w:val="center"/>
        <w:rPr>
          <w:rStyle w:val="53"/>
          <w:b w:val="0"/>
          <w:sz w:val="24"/>
          <w:szCs w:val="24"/>
        </w:rPr>
      </w:pPr>
      <w:bookmarkStart w:id="118" w:name="bookmark12"/>
    </w:p>
    <w:p w14:paraId="2DEAADA0" w14:textId="77777777" w:rsidR="009F5FAA" w:rsidRDefault="009F5FAA" w:rsidP="009F5FAA">
      <w:pPr>
        <w:keepNext/>
        <w:keepLines/>
        <w:jc w:val="center"/>
        <w:rPr>
          <w:rStyle w:val="53"/>
          <w:b w:val="0"/>
          <w:sz w:val="24"/>
          <w:szCs w:val="24"/>
        </w:rPr>
      </w:pPr>
      <w:r w:rsidRPr="00213D8B">
        <w:rPr>
          <w:rStyle w:val="53"/>
          <w:b w:val="0"/>
          <w:sz w:val="24"/>
          <w:szCs w:val="24"/>
        </w:rPr>
        <w:t>V</w:t>
      </w:r>
      <w:r w:rsidRPr="00213D8B">
        <w:rPr>
          <w:rStyle w:val="53"/>
          <w:b w:val="0"/>
          <w:sz w:val="24"/>
          <w:szCs w:val="24"/>
          <w:lang w:val="en-US"/>
        </w:rPr>
        <w:t>I</w:t>
      </w:r>
      <w:r w:rsidRPr="00213D8B">
        <w:rPr>
          <w:rStyle w:val="53"/>
          <w:b w:val="0"/>
          <w:sz w:val="24"/>
          <w:szCs w:val="24"/>
        </w:rPr>
        <w:t>.</w:t>
      </w:r>
      <w:r w:rsidRPr="00213D8B">
        <w:t xml:space="preserve"> Рассмотрение</w:t>
      </w:r>
      <w:r w:rsidRPr="00213D8B">
        <w:rPr>
          <w:rStyle w:val="53"/>
          <w:b w:val="0"/>
          <w:sz w:val="24"/>
          <w:szCs w:val="24"/>
        </w:rPr>
        <w:t xml:space="preserve"> споров</w:t>
      </w:r>
      <w:bookmarkEnd w:id="118"/>
    </w:p>
    <w:p w14:paraId="1F13B150" w14:textId="77777777" w:rsidR="009F5FAA" w:rsidRPr="00213D8B" w:rsidRDefault="009F5FAA" w:rsidP="009F5FAA">
      <w:pPr>
        <w:keepNext/>
        <w:keepLines/>
        <w:jc w:val="center"/>
        <w:rPr>
          <w:rStyle w:val="53"/>
          <w:b w:val="0"/>
          <w:sz w:val="24"/>
          <w:szCs w:val="24"/>
        </w:rPr>
      </w:pPr>
    </w:p>
    <w:p w14:paraId="518609E7" w14:textId="77777777" w:rsidR="009F5FAA" w:rsidRPr="00213D8B" w:rsidRDefault="009F5FAA" w:rsidP="009F5FAA">
      <w:pPr>
        <w:autoSpaceDE w:val="0"/>
        <w:autoSpaceDN w:val="0"/>
        <w:adjustRightInd w:val="0"/>
        <w:ind w:firstLine="709"/>
        <w:jc w:val="both"/>
      </w:pPr>
      <w:bookmarkStart w:id="119" w:name="bookmark13"/>
      <w:r w:rsidRPr="00213D8B">
        <w:t>6.1. Все споры и разногласия, которые могут возникнуть между Сторонами, разрешаются путем переговоров.</w:t>
      </w:r>
    </w:p>
    <w:p w14:paraId="1E36B378" w14:textId="77777777" w:rsidR="009F5FAA" w:rsidRPr="00213D8B" w:rsidRDefault="009F5FAA" w:rsidP="009F5FAA">
      <w:pPr>
        <w:autoSpaceDE w:val="0"/>
        <w:autoSpaceDN w:val="0"/>
        <w:adjustRightInd w:val="0"/>
        <w:ind w:firstLine="709"/>
        <w:jc w:val="both"/>
      </w:pPr>
      <w:r w:rsidRPr="00213D8B">
        <w:t>6.2. 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338FC030" w14:textId="77777777" w:rsidR="009F5FAA" w:rsidRPr="00213D8B" w:rsidRDefault="009F5FAA" w:rsidP="009F5FAA">
      <w:pPr>
        <w:autoSpaceDE w:val="0"/>
        <w:autoSpaceDN w:val="0"/>
        <w:adjustRightInd w:val="0"/>
        <w:ind w:firstLine="709"/>
        <w:jc w:val="both"/>
      </w:pPr>
    </w:p>
    <w:p w14:paraId="2CCCB0C1" w14:textId="77777777" w:rsidR="009F5FAA" w:rsidRDefault="009F5FAA" w:rsidP="009F5FAA">
      <w:pPr>
        <w:keepNext/>
        <w:keepLines/>
        <w:jc w:val="center"/>
      </w:pPr>
      <w:r w:rsidRPr="00213D8B">
        <w:t>V</w:t>
      </w:r>
      <w:r w:rsidRPr="00213D8B">
        <w:rPr>
          <w:lang w:val="en-US"/>
        </w:rPr>
        <w:t>I</w:t>
      </w:r>
      <w:r w:rsidRPr="00213D8B">
        <w:t xml:space="preserve">I. Изменение условий договора </w:t>
      </w:r>
      <w:bookmarkEnd w:id="119"/>
    </w:p>
    <w:p w14:paraId="43A5A23F" w14:textId="77777777" w:rsidR="009F5FAA" w:rsidRPr="00213D8B" w:rsidRDefault="009F5FAA" w:rsidP="009F5FAA">
      <w:pPr>
        <w:keepNext/>
        <w:keepLines/>
        <w:jc w:val="center"/>
      </w:pPr>
    </w:p>
    <w:p w14:paraId="444E2553" w14:textId="77777777" w:rsidR="009F5FAA" w:rsidRPr="00213D8B" w:rsidRDefault="009F5FAA" w:rsidP="009F5FAA">
      <w:pPr>
        <w:tabs>
          <w:tab w:val="left" w:pos="1102"/>
        </w:tabs>
        <w:ind w:firstLine="709"/>
        <w:jc w:val="both"/>
        <w:rPr>
          <w:i/>
        </w:rPr>
      </w:pPr>
      <w:r w:rsidRPr="00213D8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04FAC436" w14:textId="77777777" w:rsidR="009F5FAA" w:rsidRPr="00213D8B" w:rsidRDefault="009F5FAA" w:rsidP="009F5FAA">
      <w:pPr>
        <w:tabs>
          <w:tab w:val="left" w:pos="1102"/>
        </w:tabs>
        <w:ind w:firstLine="709"/>
        <w:jc w:val="both"/>
      </w:pPr>
      <w:r w:rsidRPr="00213D8B">
        <w:t>7.2. Изменение вида разрешенного использования Земельного участка не допускается.</w:t>
      </w:r>
    </w:p>
    <w:p w14:paraId="2346040A" w14:textId="77777777" w:rsidR="009F5FAA" w:rsidRPr="00213D8B" w:rsidRDefault="009F5FAA" w:rsidP="009F5FAA">
      <w:pPr>
        <w:tabs>
          <w:tab w:val="left" w:pos="1102"/>
        </w:tabs>
        <w:ind w:firstLine="709"/>
        <w:jc w:val="both"/>
      </w:pPr>
      <w:r w:rsidRPr="00213D8B">
        <w:t>7.3. Арендатору запрещается заключать договор уступки требования (цессии) по настоящему договору.</w:t>
      </w:r>
    </w:p>
    <w:p w14:paraId="5015C4DB" w14:textId="77777777" w:rsidR="009F5FAA" w:rsidRPr="00213D8B" w:rsidRDefault="009F5FAA" w:rsidP="009F5FAA">
      <w:pPr>
        <w:tabs>
          <w:tab w:val="left" w:pos="1102"/>
        </w:tabs>
        <w:ind w:firstLine="709"/>
        <w:jc w:val="both"/>
      </w:pPr>
      <w:r w:rsidRPr="00213D8B">
        <w:t>7.4. Арендатору запрещается заключать договор субаренды по настоящему договору.</w:t>
      </w:r>
    </w:p>
    <w:p w14:paraId="6E2DDB80" w14:textId="77777777" w:rsidR="009F5FAA" w:rsidRPr="00213D8B" w:rsidRDefault="009F5FAA" w:rsidP="009F5FAA">
      <w:pPr>
        <w:tabs>
          <w:tab w:val="left" w:pos="1055"/>
        </w:tabs>
        <w:ind w:firstLine="709"/>
        <w:rPr>
          <w:i/>
        </w:rPr>
      </w:pPr>
    </w:p>
    <w:p w14:paraId="704AA473" w14:textId="77777777" w:rsidR="009F5FAA" w:rsidRDefault="009F5FAA" w:rsidP="009F5FAA">
      <w:pPr>
        <w:keepNext/>
        <w:keepLines/>
        <w:jc w:val="center"/>
      </w:pPr>
      <w:bookmarkStart w:id="120" w:name="bookmark14"/>
      <w:r w:rsidRPr="00213D8B">
        <w:lastRenderedPageBreak/>
        <w:t>VI</w:t>
      </w:r>
      <w:r w:rsidRPr="00213D8B">
        <w:rPr>
          <w:lang w:val="en-US"/>
        </w:rPr>
        <w:t>I</w:t>
      </w:r>
      <w:r w:rsidRPr="00213D8B">
        <w:t>I. Дополнительные и особые условия договора</w:t>
      </w:r>
      <w:bookmarkEnd w:id="120"/>
    </w:p>
    <w:p w14:paraId="7A93BFCB" w14:textId="77777777" w:rsidR="009F5FAA" w:rsidRPr="00213D8B" w:rsidRDefault="009F5FAA" w:rsidP="009F5FAA">
      <w:pPr>
        <w:keepNext/>
        <w:keepLines/>
        <w:jc w:val="center"/>
      </w:pPr>
    </w:p>
    <w:p w14:paraId="1131BDDE" w14:textId="77777777" w:rsidR="009F5FAA" w:rsidRPr="00213D8B" w:rsidRDefault="009F5FAA" w:rsidP="009F5FAA">
      <w:pPr>
        <w:tabs>
          <w:tab w:val="left" w:pos="992"/>
        </w:tabs>
        <w:ind w:firstLine="709"/>
        <w:jc w:val="both"/>
      </w:pPr>
      <w:r w:rsidRPr="00213D8B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3C4DAF83" w14:textId="77777777" w:rsidR="009F5FAA" w:rsidRPr="00213D8B" w:rsidRDefault="009F5FAA" w:rsidP="009F5FAA">
      <w:pPr>
        <w:ind w:firstLine="709"/>
        <w:jc w:val="both"/>
      </w:pPr>
      <w:r w:rsidRPr="00213D8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0B530178" w14:textId="77777777" w:rsidR="009F5FAA" w:rsidRPr="00213D8B" w:rsidRDefault="009F5FAA" w:rsidP="009F5FAA">
      <w:pPr>
        <w:ind w:firstLine="709"/>
        <w:jc w:val="both"/>
        <w:rPr>
          <w:i/>
        </w:rPr>
      </w:pPr>
      <w:r w:rsidRPr="00213D8B">
        <w:t>8.3.</w:t>
      </w:r>
      <w:r w:rsidRPr="00213D8B">
        <w:rPr>
          <w:i/>
        </w:rPr>
        <w:t xml:space="preserve"> </w:t>
      </w:r>
      <w:r w:rsidRPr="00213D8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0A6C1A02" w14:textId="77777777" w:rsidR="009F5FAA" w:rsidRPr="00213D8B" w:rsidRDefault="009F5FAA" w:rsidP="009F5FAA">
      <w:pPr>
        <w:ind w:firstLine="709"/>
        <w:jc w:val="both"/>
        <w:rPr>
          <w:i/>
        </w:rPr>
      </w:pPr>
      <w:r w:rsidRPr="00213D8B">
        <w:t xml:space="preserve"> </w:t>
      </w:r>
    </w:p>
    <w:p w14:paraId="702E8827" w14:textId="77777777" w:rsidR="009F5FAA" w:rsidRDefault="009F5FAA" w:rsidP="009F5FAA">
      <w:pPr>
        <w:jc w:val="center"/>
        <w:rPr>
          <w:rStyle w:val="afff8"/>
          <w:b w:val="0"/>
          <w:sz w:val="24"/>
          <w:szCs w:val="24"/>
        </w:rPr>
      </w:pPr>
      <w:r w:rsidRPr="00213D8B">
        <w:rPr>
          <w:rStyle w:val="afff8"/>
          <w:b w:val="0"/>
          <w:sz w:val="24"/>
          <w:szCs w:val="24"/>
          <w:lang w:val="en-US"/>
        </w:rPr>
        <w:t>IX</w:t>
      </w:r>
      <w:r w:rsidRPr="00213D8B">
        <w:rPr>
          <w:rStyle w:val="afff8"/>
          <w:b w:val="0"/>
          <w:sz w:val="24"/>
          <w:szCs w:val="24"/>
        </w:rPr>
        <w:t xml:space="preserve">. Приложения </w:t>
      </w:r>
    </w:p>
    <w:p w14:paraId="442A40AC" w14:textId="77777777" w:rsidR="009F5FAA" w:rsidRPr="00213D8B" w:rsidRDefault="009F5FAA" w:rsidP="009F5FAA">
      <w:pPr>
        <w:jc w:val="center"/>
        <w:rPr>
          <w:rStyle w:val="afff8"/>
          <w:b w:val="0"/>
          <w:sz w:val="24"/>
          <w:szCs w:val="24"/>
        </w:rPr>
      </w:pPr>
    </w:p>
    <w:p w14:paraId="23FFCDBE" w14:textId="77777777" w:rsidR="009F5FAA" w:rsidRPr="00213D8B" w:rsidRDefault="009F5FAA" w:rsidP="009F5FAA">
      <w:pPr>
        <w:ind w:firstLine="709"/>
      </w:pPr>
      <w:r w:rsidRPr="00213D8B">
        <w:t>К настоящему договору прилагается и является его неотъемлемой частью:</w:t>
      </w:r>
    </w:p>
    <w:p w14:paraId="2784C1E6" w14:textId="77777777" w:rsidR="009F5FAA" w:rsidRPr="00213D8B" w:rsidRDefault="009F5FAA" w:rsidP="009F5FAA">
      <w:pPr>
        <w:numPr>
          <w:ilvl w:val="0"/>
          <w:numId w:val="3"/>
        </w:numPr>
        <w:tabs>
          <w:tab w:val="left" w:pos="358"/>
        </w:tabs>
        <w:suppressAutoHyphens w:val="0"/>
        <w:ind w:firstLine="709"/>
      </w:pPr>
      <w:r w:rsidRPr="00213D8B">
        <w:t>Протокол (Приложение 1)</w:t>
      </w:r>
    </w:p>
    <w:p w14:paraId="2B0F6029" w14:textId="77777777" w:rsidR="009F5FAA" w:rsidRPr="00213D8B" w:rsidRDefault="009F5FAA" w:rsidP="009F5FAA">
      <w:pPr>
        <w:numPr>
          <w:ilvl w:val="0"/>
          <w:numId w:val="3"/>
        </w:numPr>
        <w:tabs>
          <w:tab w:val="left" w:pos="358"/>
        </w:tabs>
        <w:suppressAutoHyphens w:val="0"/>
        <w:ind w:firstLine="709"/>
      </w:pPr>
      <w:r w:rsidRPr="00213D8B">
        <w:t>Расчет арендной платы (Приложение 2)</w:t>
      </w:r>
    </w:p>
    <w:p w14:paraId="07E8C2F0" w14:textId="77777777" w:rsidR="009F5FAA" w:rsidRPr="00213D8B" w:rsidRDefault="009F5FAA" w:rsidP="009F5FAA">
      <w:pPr>
        <w:numPr>
          <w:ilvl w:val="0"/>
          <w:numId w:val="3"/>
        </w:numPr>
        <w:tabs>
          <w:tab w:val="left" w:pos="358"/>
        </w:tabs>
        <w:suppressAutoHyphens w:val="0"/>
        <w:ind w:firstLine="709"/>
      </w:pPr>
      <w:r w:rsidRPr="00213D8B">
        <w:t xml:space="preserve">Акт приема-передачи Земельного участка (Приложение 3). </w:t>
      </w:r>
    </w:p>
    <w:p w14:paraId="078B33F4" w14:textId="77777777" w:rsidR="009F5FAA" w:rsidRDefault="009F5FAA" w:rsidP="009F5FAA">
      <w:pPr>
        <w:tabs>
          <w:tab w:val="left" w:pos="358"/>
        </w:tabs>
        <w:jc w:val="center"/>
      </w:pPr>
    </w:p>
    <w:p w14:paraId="0254C50D" w14:textId="77777777" w:rsidR="009F5FAA" w:rsidRPr="00213D8B" w:rsidRDefault="009F5FAA" w:rsidP="009F5FAA">
      <w:pPr>
        <w:tabs>
          <w:tab w:val="left" w:pos="358"/>
        </w:tabs>
        <w:jc w:val="center"/>
      </w:pPr>
    </w:p>
    <w:p w14:paraId="09183A0D" w14:textId="77777777" w:rsidR="009F5FAA" w:rsidRPr="00213D8B" w:rsidRDefault="009F5FAA" w:rsidP="009F5FAA">
      <w:pPr>
        <w:tabs>
          <w:tab w:val="left" w:pos="358"/>
        </w:tabs>
        <w:jc w:val="center"/>
      </w:pPr>
      <w:r w:rsidRPr="00213D8B">
        <w:rPr>
          <w:lang w:val="en-US"/>
        </w:rPr>
        <w:t>X</w:t>
      </w:r>
      <w:r w:rsidRPr="00213D8B">
        <w:t>. Адреса, реквизиты и подписи Сторон</w:t>
      </w:r>
    </w:p>
    <w:p w14:paraId="0177AC4B" w14:textId="77777777" w:rsidR="009F5FAA" w:rsidRPr="00213D8B" w:rsidRDefault="009F5FAA" w:rsidP="009F5FAA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F5FAA" w:rsidRPr="00213D8B" w14:paraId="62226A8C" w14:textId="77777777" w:rsidTr="00100C21">
        <w:tc>
          <w:tcPr>
            <w:tcW w:w="4503" w:type="dxa"/>
          </w:tcPr>
          <w:p w14:paraId="671959C1" w14:textId="77777777" w:rsidR="009F5FAA" w:rsidRPr="00213D8B" w:rsidRDefault="009F5FAA" w:rsidP="00100C21">
            <w:pPr>
              <w:autoSpaceDE w:val="0"/>
              <w:autoSpaceDN w:val="0"/>
              <w:adjustRightInd w:val="0"/>
              <w:jc w:val="both"/>
            </w:pPr>
            <w:r w:rsidRPr="00213D8B">
              <w:t xml:space="preserve">Арендодатель: </w:t>
            </w:r>
          </w:p>
          <w:p w14:paraId="52952B9D" w14:textId="77777777" w:rsidR="009F5FAA" w:rsidRPr="00213D8B" w:rsidRDefault="009F5FAA" w:rsidP="00100C21">
            <w:pPr>
              <w:autoSpaceDE w:val="0"/>
              <w:autoSpaceDN w:val="0"/>
              <w:adjustRightInd w:val="0"/>
            </w:pPr>
            <w:r w:rsidRPr="00213D8B">
              <w:t>Адрес: _________________________;</w:t>
            </w:r>
          </w:p>
          <w:p w14:paraId="3FB71707" w14:textId="77777777" w:rsidR="009F5FAA" w:rsidRPr="00213D8B" w:rsidRDefault="009F5FAA" w:rsidP="00100C21">
            <w:pPr>
              <w:autoSpaceDE w:val="0"/>
              <w:autoSpaceDN w:val="0"/>
              <w:adjustRightInd w:val="0"/>
            </w:pPr>
            <w:r w:rsidRPr="00213D8B">
              <w:t>ИНН___________________________;</w:t>
            </w:r>
          </w:p>
          <w:p w14:paraId="6DFB3E15" w14:textId="77777777" w:rsidR="009F5FAA" w:rsidRPr="00213D8B" w:rsidRDefault="009F5FAA" w:rsidP="00100C21">
            <w:pPr>
              <w:autoSpaceDE w:val="0"/>
              <w:autoSpaceDN w:val="0"/>
              <w:adjustRightInd w:val="0"/>
            </w:pPr>
            <w:r w:rsidRPr="00213D8B">
              <w:t>КПП ___________________________;</w:t>
            </w:r>
          </w:p>
          <w:p w14:paraId="5A89A3F6" w14:textId="77777777" w:rsidR="009F5FAA" w:rsidRPr="00213D8B" w:rsidRDefault="009F5FAA" w:rsidP="00100C21">
            <w:pPr>
              <w:autoSpaceDE w:val="0"/>
              <w:autoSpaceDN w:val="0"/>
              <w:adjustRightInd w:val="0"/>
            </w:pPr>
            <w:r w:rsidRPr="00213D8B">
              <w:t xml:space="preserve">Банковские </w:t>
            </w:r>
            <w:proofErr w:type="gramStart"/>
            <w:r w:rsidRPr="00213D8B">
              <w:t>реквизиты:_</w:t>
            </w:r>
            <w:proofErr w:type="gramEnd"/>
            <w:r w:rsidRPr="00213D8B">
              <w:t>___________;</w:t>
            </w:r>
          </w:p>
          <w:p w14:paraId="6D6409C7" w14:textId="77777777" w:rsidR="009F5FAA" w:rsidRPr="00213D8B" w:rsidRDefault="009F5FAA" w:rsidP="00100C21">
            <w:pPr>
              <w:tabs>
                <w:tab w:val="left" w:pos="916"/>
              </w:tabs>
              <w:spacing w:line="270" w:lineRule="exact"/>
              <w:jc w:val="both"/>
            </w:pPr>
            <w:r w:rsidRPr="00213D8B">
              <w:t xml:space="preserve">р/с_____________________________; </w:t>
            </w:r>
          </w:p>
          <w:p w14:paraId="31D80956" w14:textId="77777777" w:rsidR="009F5FAA" w:rsidRPr="00213D8B" w:rsidRDefault="009F5FAA" w:rsidP="00100C21">
            <w:pPr>
              <w:tabs>
                <w:tab w:val="left" w:pos="916"/>
              </w:tabs>
              <w:spacing w:line="270" w:lineRule="exact"/>
              <w:jc w:val="both"/>
            </w:pPr>
            <w:r w:rsidRPr="00213D8B">
              <w:t>БИК ___________________________;</w:t>
            </w:r>
          </w:p>
          <w:p w14:paraId="47EAED67" w14:textId="77777777" w:rsidR="009F5FAA" w:rsidRPr="00213D8B" w:rsidRDefault="009F5FAA" w:rsidP="00100C21">
            <w:pPr>
              <w:autoSpaceDE w:val="0"/>
              <w:autoSpaceDN w:val="0"/>
              <w:adjustRightInd w:val="0"/>
            </w:pPr>
            <w:r w:rsidRPr="00213D8B">
              <w:t>ОКТМО________________________.</w:t>
            </w:r>
          </w:p>
          <w:p w14:paraId="1AA254FF" w14:textId="77777777" w:rsidR="009F5FAA" w:rsidRPr="00213D8B" w:rsidRDefault="009F5FAA" w:rsidP="00100C21">
            <w:pPr>
              <w:autoSpaceDE w:val="0"/>
              <w:autoSpaceDN w:val="0"/>
              <w:adjustRightInd w:val="0"/>
              <w:jc w:val="right"/>
            </w:pPr>
            <w:r w:rsidRPr="00213D8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60A3868A" w14:textId="77777777" w:rsidR="009F5FAA" w:rsidRPr="00213D8B" w:rsidRDefault="009F5FAA" w:rsidP="00100C21">
            <w:pPr>
              <w:autoSpaceDE w:val="0"/>
              <w:autoSpaceDN w:val="0"/>
              <w:adjustRightInd w:val="0"/>
              <w:jc w:val="both"/>
            </w:pPr>
            <w:r w:rsidRPr="00213D8B">
              <w:t xml:space="preserve">Арендатор: </w:t>
            </w:r>
          </w:p>
          <w:p w14:paraId="7C6D360B" w14:textId="77777777" w:rsidR="009F5FAA" w:rsidRPr="00213D8B" w:rsidRDefault="009F5FAA" w:rsidP="00100C21">
            <w:pPr>
              <w:autoSpaceDE w:val="0"/>
              <w:autoSpaceDN w:val="0"/>
              <w:adjustRightInd w:val="0"/>
            </w:pPr>
            <w:r w:rsidRPr="00213D8B">
              <w:t>Адрес_____________________________;</w:t>
            </w:r>
          </w:p>
          <w:p w14:paraId="04BF4301" w14:textId="77777777" w:rsidR="009F5FAA" w:rsidRPr="00213D8B" w:rsidRDefault="009F5FAA" w:rsidP="00100C21">
            <w:pPr>
              <w:autoSpaceDE w:val="0"/>
              <w:autoSpaceDN w:val="0"/>
              <w:adjustRightInd w:val="0"/>
            </w:pPr>
            <w:r w:rsidRPr="00213D8B">
              <w:t>ИНН______________________________;</w:t>
            </w:r>
          </w:p>
          <w:p w14:paraId="387A2C58" w14:textId="77777777" w:rsidR="009F5FAA" w:rsidRPr="00213D8B" w:rsidRDefault="009F5FAA" w:rsidP="00100C21">
            <w:pPr>
              <w:autoSpaceDE w:val="0"/>
              <w:autoSpaceDN w:val="0"/>
              <w:adjustRightInd w:val="0"/>
            </w:pPr>
            <w:r w:rsidRPr="00213D8B">
              <w:t>КПП______________________________;</w:t>
            </w:r>
          </w:p>
          <w:p w14:paraId="42040189" w14:textId="77777777" w:rsidR="009F5FAA" w:rsidRPr="00213D8B" w:rsidRDefault="009F5FAA" w:rsidP="00100C21">
            <w:pPr>
              <w:autoSpaceDE w:val="0"/>
              <w:autoSpaceDN w:val="0"/>
              <w:adjustRightInd w:val="0"/>
            </w:pPr>
            <w:r w:rsidRPr="00213D8B">
              <w:t xml:space="preserve">Банковские </w:t>
            </w:r>
            <w:proofErr w:type="gramStart"/>
            <w:r w:rsidRPr="00213D8B">
              <w:t>реквизиты:_</w:t>
            </w:r>
            <w:proofErr w:type="gramEnd"/>
            <w:r w:rsidRPr="00213D8B">
              <w:t>______________;</w:t>
            </w:r>
          </w:p>
          <w:p w14:paraId="2EBBCF3E" w14:textId="77777777" w:rsidR="009F5FAA" w:rsidRPr="00213D8B" w:rsidRDefault="009F5FAA" w:rsidP="00100C21">
            <w:pPr>
              <w:autoSpaceDE w:val="0"/>
              <w:autoSpaceDN w:val="0"/>
              <w:adjustRightInd w:val="0"/>
            </w:pPr>
            <w:r w:rsidRPr="00213D8B">
              <w:t>р/с_________________________________;</w:t>
            </w:r>
          </w:p>
          <w:p w14:paraId="760A5BA1" w14:textId="77777777" w:rsidR="009F5FAA" w:rsidRPr="00213D8B" w:rsidRDefault="009F5FAA" w:rsidP="00100C21">
            <w:pPr>
              <w:autoSpaceDE w:val="0"/>
              <w:autoSpaceDN w:val="0"/>
              <w:adjustRightInd w:val="0"/>
              <w:rPr>
                <w:i/>
              </w:rPr>
            </w:pPr>
            <w:r w:rsidRPr="00213D8B">
              <w:t xml:space="preserve">в </w:t>
            </w:r>
            <w:r w:rsidRPr="00213D8B">
              <w:rPr>
                <w:i/>
              </w:rPr>
              <w:t>(наименование банка)</w:t>
            </w:r>
          </w:p>
          <w:p w14:paraId="066A3517" w14:textId="77777777" w:rsidR="009F5FAA" w:rsidRPr="00213D8B" w:rsidRDefault="009F5FAA" w:rsidP="00100C21">
            <w:pPr>
              <w:autoSpaceDE w:val="0"/>
              <w:autoSpaceDN w:val="0"/>
              <w:adjustRightInd w:val="0"/>
            </w:pPr>
            <w:r w:rsidRPr="00213D8B">
              <w:t>к/с________________________________;</w:t>
            </w:r>
          </w:p>
          <w:p w14:paraId="338361BD" w14:textId="77777777" w:rsidR="009F5FAA" w:rsidRPr="00213D8B" w:rsidRDefault="009F5FAA" w:rsidP="00100C21">
            <w:pPr>
              <w:autoSpaceDE w:val="0"/>
              <w:autoSpaceDN w:val="0"/>
              <w:adjustRightInd w:val="0"/>
            </w:pPr>
            <w:r w:rsidRPr="00213D8B">
              <w:t>БИК _______________________________/</w:t>
            </w:r>
          </w:p>
          <w:p w14:paraId="524953D8" w14:textId="77777777" w:rsidR="009F5FAA" w:rsidRPr="00213D8B" w:rsidRDefault="009F5FAA" w:rsidP="00100C21">
            <w:pPr>
              <w:autoSpaceDE w:val="0"/>
              <w:autoSpaceDN w:val="0"/>
              <w:adjustRightInd w:val="0"/>
              <w:jc w:val="right"/>
            </w:pPr>
            <w:r w:rsidRPr="00213D8B">
              <w:t xml:space="preserve">                   ________                     М.П.</w:t>
            </w:r>
          </w:p>
        </w:tc>
      </w:tr>
    </w:tbl>
    <w:p w14:paraId="5D5E57F9" w14:textId="77777777" w:rsidR="009F5FAA" w:rsidRPr="00213D8B" w:rsidRDefault="009F5FAA" w:rsidP="009F5FAA">
      <w:pPr>
        <w:spacing w:after="400" w:line="245" w:lineRule="exact"/>
        <w:ind w:left="6600" w:right="100"/>
        <w:jc w:val="right"/>
      </w:pPr>
      <w:r w:rsidRPr="00213D8B">
        <w:br/>
      </w:r>
      <w:r w:rsidRPr="00213D8B">
        <w:br w:type="page"/>
      </w:r>
    </w:p>
    <w:p w14:paraId="0761C081" w14:textId="77777777" w:rsidR="009F5FAA" w:rsidRPr="00213D8B" w:rsidRDefault="009F5FAA" w:rsidP="009F5FAA">
      <w:pPr>
        <w:spacing w:after="400" w:line="245" w:lineRule="exact"/>
        <w:ind w:right="100"/>
        <w:jc w:val="right"/>
        <w:rPr>
          <w:bCs/>
        </w:rPr>
      </w:pPr>
      <w:r w:rsidRPr="00213D8B">
        <w:lastRenderedPageBreak/>
        <w:t>Приложение 2 к договору аренды</w:t>
      </w:r>
      <w:r w:rsidRPr="00213D8B">
        <w:br/>
      </w:r>
      <w:r w:rsidRPr="00213D8B">
        <w:rPr>
          <w:bCs/>
        </w:rPr>
        <w:t>от _</w:t>
      </w:r>
      <w:proofErr w:type="gramStart"/>
      <w:r w:rsidRPr="00213D8B">
        <w:rPr>
          <w:bCs/>
        </w:rPr>
        <w:t>_._</w:t>
      </w:r>
      <w:proofErr w:type="gramEnd"/>
      <w:r w:rsidRPr="00213D8B">
        <w:rPr>
          <w:bCs/>
        </w:rPr>
        <w:t>_.____ № ______________</w:t>
      </w:r>
    </w:p>
    <w:p w14:paraId="4C22CE8F" w14:textId="77777777" w:rsidR="009F5FAA" w:rsidRPr="00213D8B" w:rsidRDefault="009F5FAA" w:rsidP="009F5FAA">
      <w:pPr>
        <w:spacing w:after="400" w:line="245" w:lineRule="exact"/>
        <w:ind w:right="100"/>
        <w:jc w:val="center"/>
      </w:pPr>
      <w:r w:rsidRPr="00213D8B">
        <w:rPr>
          <w:bCs/>
        </w:rPr>
        <w:t>Расчет арендной платы за Земельный участок</w:t>
      </w:r>
    </w:p>
    <w:p w14:paraId="6E5B188A" w14:textId="77777777" w:rsidR="009F5FAA" w:rsidRPr="00213D8B" w:rsidRDefault="009F5FAA" w:rsidP="009F5FAA">
      <w:pPr>
        <w:tabs>
          <w:tab w:val="left" w:pos="681"/>
        </w:tabs>
        <w:spacing w:line="270" w:lineRule="exact"/>
        <w:ind w:right="100"/>
        <w:jc w:val="both"/>
      </w:pPr>
      <w:r w:rsidRPr="00213D8B">
        <w:t>1. Годовая арендная плата за земельный участок определяется в соответствии с Протоколом.</w:t>
      </w:r>
    </w:p>
    <w:p w14:paraId="37C9691C" w14:textId="77777777" w:rsidR="009F5FAA" w:rsidRPr="00213D8B" w:rsidRDefault="009F5FAA" w:rsidP="009F5FAA">
      <w:pPr>
        <w:tabs>
          <w:tab w:val="left" w:pos="681"/>
        </w:tabs>
        <w:spacing w:line="270" w:lineRule="exact"/>
        <w:ind w:left="500" w:right="100"/>
        <w:jc w:val="both"/>
      </w:pPr>
    </w:p>
    <w:p w14:paraId="44D21E21" w14:textId="77777777" w:rsidR="009F5FAA" w:rsidRPr="00213D8B" w:rsidRDefault="009F5FAA" w:rsidP="009F5FAA">
      <w:pPr>
        <w:tabs>
          <w:tab w:val="left" w:pos="681"/>
        </w:tabs>
        <w:spacing w:line="270" w:lineRule="exact"/>
        <w:ind w:left="500" w:right="100"/>
        <w:jc w:val="both"/>
      </w:pPr>
    </w:p>
    <w:p w14:paraId="4BDAB25A" w14:textId="77777777" w:rsidR="009F5FAA" w:rsidRPr="00213D8B" w:rsidRDefault="009F5FAA" w:rsidP="009F5FAA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9F5FAA" w:rsidRPr="00213D8B" w14:paraId="5E4E1A9D" w14:textId="77777777" w:rsidTr="00100C21">
        <w:tc>
          <w:tcPr>
            <w:tcW w:w="594" w:type="dxa"/>
          </w:tcPr>
          <w:p w14:paraId="1FF902C9" w14:textId="77777777" w:rsidR="009F5FAA" w:rsidRPr="00213D8B" w:rsidRDefault="009F5FAA" w:rsidP="00100C21">
            <w:pPr>
              <w:spacing w:after="66"/>
            </w:pPr>
            <w:r w:rsidRPr="00213D8B">
              <w:t>№ п/п</w:t>
            </w:r>
          </w:p>
        </w:tc>
        <w:tc>
          <w:tcPr>
            <w:tcW w:w="977" w:type="dxa"/>
          </w:tcPr>
          <w:p w14:paraId="2EEC9590" w14:textId="77777777" w:rsidR="009F5FAA" w:rsidRPr="00213D8B" w:rsidRDefault="009F5FAA" w:rsidP="00100C21">
            <w:pPr>
              <w:spacing w:after="66"/>
              <w:jc w:val="center"/>
            </w:pPr>
            <w:r w:rsidRPr="00213D8B">
              <w:rPr>
                <w:lang w:val="en-US"/>
              </w:rPr>
              <w:t>S</w:t>
            </w:r>
            <w:r w:rsidRPr="00213D8B">
              <w:t xml:space="preserve">, </w:t>
            </w:r>
            <w:proofErr w:type="spellStart"/>
            <w:r w:rsidRPr="00213D8B">
              <w:t>кв.м</w:t>
            </w:r>
            <w:proofErr w:type="spellEnd"/>
          </w:p>
        </w:tc>
        <w:tc>
          <w:tcPr>
            <w:tcW w:w="3365" w:type="dxa"/>
          </w:tcPr>
          <w:p w14:paraId="45328629" w14:textId="77777777" w:rsidR="009F5FAA" w:rsidRPr="00213D8B" w:rsidRDefault="009F5FAA" w:rsidP="00100C21">
            <w:pPr>
              <w:spacing w:after="66"/>
              <w:jc w:val="center"/>
            </w:pPr>
            <w:r w:rsidRPr="00213D8B">
              <w:t>ВРИ</w:t>
            </w:r>
          </w:p>
        </w:tc>
        <w:tc>
          <w:tcPr>
            <w:tcW w:w="1421" w:type="dxa"/>
          </w:tcPr>
          <w:p w14:paraId="3E51AC5C" w14:textId="77777777" w:rsidR="009F5FAA" w:rsidRPr="00213D8B" w:rsidRDefault="009F5FAA" w:rsidP="00100C21">
            <w:pPr>
              <w:spacing w:after="66"/>
              <w:jc w:val="center"/>
            </w:pPr>
            <w:r w:rsidRPr="00213D8B">
              <w:t>Годовая арендная плата, руб.</w:t>
            </w:r>
          </w:p>
        </w:tc>
      </w:tr>
      <w:tr w:rsidR="009F5FAA" w:rsidRPr="00213D8B" w14:paraId="32B32F98" w14:textId="77777777" w:rsidTr="00100C21">
        <w:tc>
          <w:tcPr>
            <w:tcW w:w="594" w:type="dxa"/>
          </w:tcPr>
          <w:p w14:paraId="755FE707" w14:textId="77777777" w:rsidR="009F5FAA" w:rsidRPr="00213D8B" w:rsidRDefault="009F5FAA" w:rsidP="00100C21">
            <w:pPr>
              <w:spacing w:after="66"/>
            </w:pPr>
          </w:p>
        </w:tc>
        <w:tc>
          <w:tcPr>
            <w:tcW w:w="977" w:type="dxa"/>
          </w:tcPr>
          <w:p w14:paraId="7B2EEA41" w14:textId="77777777" w:rsidR="009F5FAA" w:rsidRPr="00213D8B" w:rsidRDefault="009F5FAA" w:rsidP="00100C21">
            <w:pPr>
              <w:spacing w:after="66"/>
            </w:pPr>
          </w:p>
        </w:tc>
        <w:tc>
          <w:tcPr>
            <w:tcW w:w="3365" w:type="dxa"/>
          </w:tcPr>
          <w:p w14:paraId="51DDC369" w14:textId="77777777" w:rsidR="009F5FAA" w:rsidRPr="00213D8B" w:rsidRDefault="009F5FAA" w:rsidP="00100C21">
            <w:pPr>
              <w:spacing w:after="66"/>
            </w:pPr>
          </w:p>
        </w:tc>
        <w:tc>
          <w:tcPr>
            <w:tcW w:w="1421" w:type="dxa"/>
          </w:tcPr>
          <w:p w14:paraId="439E8077" w14:textId="77777777" w:rsidR="009F5FAA" w:rsidRPr="00213D8B" w:rsidRDefault="009F5FAA" w:rsidP="00100C21">
            <w:pPr>
              <w:spacing w:after="66"/>
            </w:pPr>
          </w:p>
        </w:tc>
      </w:tr>
    </w:tbl>
    <w:p w14:paraId="1F35B64F" w14:textId="77777777" w:rsidR="009F5FAA" w:rsidRPr="00213D8B" w:rsidRDefault="009F5FAA" w:rsidP="009F5FAA">
      <w:pPr>
        <w:spacing w:after="66"/>
        <w:ind w:left="220"/>
      </w:pPr>
    </w:p>
    <w:p w14:paraId="6A9FB13D" w14:textId="77777777" w:rsidR="009F5FAA" w:rsidRPr="00213D8B" w:rsidRDefault="009F5FAA" w:rsidP="009F5FAA">
      <w:pPr>
        <w:spacing w:after="66"/>
        <w:ind w:left="220"/>
      </w:pPr>
    </w:p>
    <w:p w14:paraId="0B5F6860" w14:textId="77777777" w:rsidR="009F5FAA" w:rsidRPr="00213D8B" w:rsidRDefault="009F5FAA" w:rsidP="009F5FAA">
      <w:pPr>
        <w:spacing w:after="66"/>
        <w:ind w:left="220"/>
      </w:pPr>
      <w:r w:rsidRPr="00213D8B">
        <w:t>2. Годовая арендная плата за Земельный участок составляет _______________ рублей, а сумма ежемесячного платежа:</w:t>
      </w:r>
    </w:p>
    <w:p w14:paraId="6633DDF9" w14:textId="77777777" w:rsidR="009F5FAA" w:rsidRPr="00213D8B" w:rsidRDefault="009F5FAA" w:rsidP="009F5FAA">
      <w:pPr>
        <w:spacing w:after="66"/>
        <w:ind w:left="220"/>
      </w:pPr>
      <w:r w:rsidRPr="00213D8B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9F5FAA" w:rsidRPr="00213D8B" w14:paraId="46975258" w14:textId="77777777" w:rsidTr="00100C21">
        <w:tc>
          <w:tcPr>
            <w:tcW w:w="2552" w:type="dxa"/>
          </w:tcPr>
          <w:p w14:paraId="6ED79503" w14:textId="77777777" w:rsidR="009F5FAA" w:rsidRPr="00213D8B" w:rsidRDefault="009F5FAA" w:rsidP="00100C21">
            <w:pPr>
              <w:spacing w:after="66"/>
            </w:pPr>
          </w:p>
        </w:tc>
        <w:tc>
          <w:tcPr>
            <w:tcW w:w="2551" w:type="dxa"/>
          </w:tcPr>
          <w:p w14:paraId="5F7C8215" w14:textId="77777777" w:rsidR="009F5FAA" w:rsidRPr="00213D8B" w:rsidRDefault="009F5FAA" w:rsidP="00100C21">
            <w:pPr>
              <w:spacing w:after="66"/>
            </w:pPr>
            <w:r w:rsidRPr="00213D8B">
              <w:t>Арендная плата (руб.)</w:t>
            </w:r>
          </w:p>
        </w:tc>
      </w:tr>
      <w:tr w:rsidR="009F5FAA" w:rsidRPr="00213D8B" w14:paraId="20E71E44" w14:textId="77777777" w:rsidTr="00100C21">
        <w:tc>
          <w:tcPr>
            <w:tcW w:w="2552" w:type="dxa"/>
          </w:tcPr>
          <w:p w14:paraId="363ED755" w14:textId="77777777" w:rsidR="009F5FAA" w:rsidRPr="00213D8B" w:rsidRDefault="009F5FAA" w:rsidP="00100C21">
            <w:pPr>
              <w:spacing w:after="66"/>
            </w:pPr>
            <w:r w:rsidRPr="00213D8B">
              <w:t>Месяц</w:t>
            </w:r>
          </w:p>
        </w:tc>
        <w:tc>
          <w:tcPr>
            <w:tcW w:w="2551" w:type="dxa"/>
          </w:tcPr>
          <w:p w14:paraId="23D797CB" w14:textId="77777777" w:rsidR="009F5FAA" w:rsidRPr="00213D8B" w:rsidRDefault="009F5FAA" w:rsidP="00100C21">
            <w:pPr>
              <w:spacing w:after="66"/>
            </w:pPr>
          </w:p>
        </w:tc>
      </w:tr>
      <w:tr w:rsidR="009F5FAA" w:rsidRPr="00213D8B" w14:paraId="098A583F" w14:textId="77777777" w:rsidTr="00100C21">
        <w:tc>
          <w:tcPr>
            <w:tcW w:w="2552" w:type="dxa"/>
          </w:tcPr>
          <w:p w14:paraId="5D80D02C" w14:textId="77777777" w:rsidR="009F5FAA" w:rsidRPr="00213D8B" w:rsidRDefault="009F5FAA" w:rsidP="00100C21">
            <w:pPr>
              <w:spacing w:after="66"/>
            </w:pPr>
            <w:r w:rsidRPr="00213D8B">
              <w:t>Месяц*</w:t>
            </w:r>
          </w:p>
        </w:tc>
        <w:tc>
          <w:tcPr>
            <w:tcW w:w="2551" w:type="dxa"/>
          </w:tcPr>
          <w:p w14:paraId="31BF0E0A" w14:textId="77777777" w:rsidR="009F5FAA" w:rsidRPr="00213D8B" w:rsidRDefault="009F5FAA" w:rsidP="00100C21">
            <w:pPr>
              <w:spacing w:after="66"/>
            </w:pPr>
          </w:p>
        </w:tc>
      </w:tr>
    </w:tbl>
    <w:p w14:paraId="1B682EB9" w14:textId="77777777" w:rsidR="009F5FAA" w:rsidRPr="00213D8B" w:rsidRDefault="009F5FAA" w:rsidP="009F5FAA">
      <w:pPr>
        <w:spacing w:line="274" w:lineRule="exact"/>
        <w:ind w:left="220" w:right="100" w:firstLine="280"/>
        <w:rPr>
          <w:rStyle w:val="afff8"/>
          <w:b w:val="0"/>
          <w:sz w:val="24"/>
          <w:szCs w:val="24"/>
        </w:rPr>
      </w:pPr>
    </w:p>
    <w:p w14:paraId="06D52DC7" w14:textId="77777777" w:rsidR="009F5FAA" w:rsidRPr="00213D8B" w:rsidRDefault="009F5FAA" w:rsidP="009F5FAA">
      <w:pPr>
        <w:spacing w:line="274" w:lineRule="exact"/>
        <w:ind w:left="860" w:right="100"/>
      </w:pPr>
      <w:r w:rsidRPr="00213D8B">
        <w:t xml:space="preserve">* указывается сумма платежа за неполный период с обязательным указанием неполного периода. </w:t>
      </w:r>
    </w:p>
    <w:p w14:paraId="3B49D21B" w14:textId="77777777" w:rsidR="009F5FAA" w:rsidRPr="00213D8B" w:rsidRDefault="009F5FAA" w:rsidP="009F5FA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1A0E3319" w14:textId="77777777" w:rsidR="009F5FAA" w:rsidRPr="00213D8B" w:rsidRDefault="009F5FAA" w:rsidP="009F5FA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2DCAFF07" w14:textId="77777777" w:rsidR="009F5FAA" w:rsidRPr="00213D8B" w:rsidRDefault="009F5FAA" w:rsidP="009F5FA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5FA68B2E" w14:textId="77777777" w:rsidR="009F5FAA" w:rsidRPr="00213D8B" w:rsidRDefault="009F5FAA" w:rsidP="009F5FA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1336432C" w14:textId="77777777" w:rsidR="009F5FAA" w:rsidRPr="00213D8B" w:rsidRDefault="009F5FAA" w:rsidP="009F5FA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23BBB232" w14:textId="77777777" w:rsidR="009F5FAA" w:rsidRPr="00213D8B" w:rsidRDefault="009F5FAA" w:rsidP="009F5FA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72AFFF61" w14:textId="77777777" w:rsidR="009F5FAA" w:rsidRPr="00213D8B" w:rsidRDefault="009F5FAA" w:rsidP="009F5FA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64E5168F" w14:textId="77777777" w:rsidR="009F5FAA" w:rsidRPr="00213D8B" w:rsidRDefault="009F5FAA" w:rsidP="009F5FAA">
      <w:pPr>
        <w:spacing w:line="274" w:lineRule="exact"/>
        <w:ind w:left="220" w:right="100" w:firstLine="280"/>
        <w:jc w:val="center"/>
      </w:pPr>
      <w:r w:rsidRPr="00213D8B">
        <w:t>Подписи сторон</w:t>
      </w:r>
    </w:p>
    <w:p w14:paraId="439F6290" w14:textId="77777777" w:rsidR="009F5FAA" w:rsidRPr="00213D8B" w:rsidRDefault="009F5FAA" w:rsidP="009F5FAA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F5FAA" w:rsidRPr="00213D8B" w14:paraId="341BEDCC" w14:textId="77777777" w:rsidTr="00100C21">
        <w:tc>
          <w:tcPr>
            <w:tcW w:w="4503" w:type="dxa"/>
          </w:tcPr>
          <w:p w14:paraId="5494F665" w14:textId="77777777" w:rsidR="009F5FAA" w:rsidRPr="00213D8B" w:rsidRDefault="009F5FAA" w:rsidP="00100C21">
            <w:pPr>
              <w:autoSpaceDE w:val="0"/>
              <w:autoSpaceDN w:val="0"/>
              <w:adjustRightInd w:val="0"/>
              <w:jc w:val="both"/>
            </w:pPr>
            <w:r w:rsidRPr="00213D8B">
              <w:t xml:space="preserve">Арендодатель: </w:t>
            </w:r>
          </w:p>
          <w:p w14:paraId="71BD507D" w14:textId="77777777" w:rsidR="009F5FAA" w:rsidRPr="00213D8B" w:rsidRDefault="009F5FAA" w:rsidP="00100C21">
            <w:pPr>
              <w:autoSpaceDE w:val="0"/>
              <w:autoSpaceDN w:val="0"/>
              <w:adjustRightInd w:val="0"/>
            </w:pPr>
          </w:p>
          <w:p w14:paraId="06C5B669" w14:textId="77777777" w:rsidR="009F5FAA" w:rsidRPr="00213D8B" w:rsidRDefault="009F5FAA" w:rsidP="00100C21">
            <w:pPr>
              <w:autoSpaceDE w:val="0"/>
              <w:autoSpaceDN w:val="0"/>
              <w:adjustRightInd w:val="0"/>
              <w:jc w:val="right"/>
            </w:pPr>
          </w:p>
          <w:p w14:paraId="69F39C4E" w14:textId="77777777" w:rsidR="009F5FAA" w:rsidRPr="00213D8B" w:rsidRDefault="009F5FAA" w:rsidP="00100C21">
            <w:pPr>
              <w:autoSpaceDE w:val="0"/>
              <w:autoSpaceDN w:val="0"/>
              <w:adjustRightInd w:val="0"/>
              <w:jc w:val="right"/>
            </w:pPr>
            <w:r w:rsidRPr="00213D8B">
              <w:t xml:space="preserve">                   ________                     М.П.</w:t>
            </w:r>
          </w:p>
          <w:p w14:paraId="41C04516" w14:textId="77777777" w:rsidR="009F5FAA" w:rsidRPr="00213D8B" w:rsidRDefault="009F5FAA" w:rsidP="00100C21">
            <w:pPr>
              <w:autoSpaceDE w:val="0"/>
              <w:autoSpaceDN w:val="0"/>
              <w:adjustRightInd w:val="0"/>
              <w:jc w:val="right"/>
            </w:pPr>
            <w:r w:rsidRPr="00213D8B">
              <w:t xml:space="preserve"> </w:t>
            </w:r>
          </w:p>
          <w:p w14:paraId="0827344A" w14:textId="77777777" w:rsidR="009F5FAA" w:rsidRPr="00213D8B" w:rsidRDefault="009F5FAA" w:rsidP="00100C21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630D9F72" w14:textId="77777777" w:rsidR="009F5FAA" w:rsidRPr="00213D8B" w:rsidRDefault="009F5FAA" w:rsidP="00100C21">
            <w:pPr>
              <w:autoSpaceDE w:val="0"/>
              <w:autoSpaceDN w:val="0"/>
              <w:adjustRightInd w:val="0"/>
              <w:jc w:val="both"/>
            </w:pPr>
            <w:r w:rsidRPr="00213D8B">
              <w:t xml:space="preserve">Арендатор: </w:t>
            </w:r>
          </w:p>
          <w:p w14:paraId="1CAACAD5" w14:textId="77777777" w:rsidR="009F5FAA" w:rsidRPr="00213D8B" w:rsidRDefault="009F5FAA" w:rsidP="00100C21">
            <w:pPr>
              <w:autoSpaceDE w:val="0"/>
              <w:autoSpaceDN w:val="0"/>
              <w:adjustRightInd w:val="0"/>
            </w:pPr>
          </w:p>
          <w:p w14:paraId="5F340EDD" w14:textId="77777777" w:rsidR="009F5FAA" w:rsidRPr="00213D8B" w:rsidRDefault="009F5FAA" w:rsidP="00100C21">
            <w:pPr>
              <w:autoSpaceDE w:val="0"/>
              <w:autoSpaceDN w:val="0"/>
              <w:adjustRightInd w:val="0"/>
              <w:jc w:val="right"/>
            </w:pPr>
          </w:p>
          <w:p w14:paraId="6B2B2B0B" w14:textId="77777777" w:rsidR="009F5FAA" w:rsidRPr="00213D8B" w:rsidRDefault="009F5FAA" w:rsidP="00100C21">
            <w:pPr>
              <w:autoSpaceDE w:val="0"/>
              <w:autoSpaceDN w:val="0"/>
              <w:adjustRightInd w:val="0"/>
              <w:jc w:val="right"/>
            </w:pPr>
            <w:r w:rsidRPr="00213D8B">
              <w:t xml:space="preserve">                   ________                     М.П.</w:t>
            </w:r>
          </w:p>
          <w:p w14:paraId="721F4160" w14:textId="77777777" w:rsidR="009F5FAA" w:rsidRPr="00213D8B" w:rsidRDefault="009F5FAA" w:rsidP="00100C21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2E7E7092" w14:textId="77777777" w:rsidR="009F5FAA" w:rsidRPr="00213D8B" w:rsidRDefault="009F5FAA" w:rsidP="009F5FAA">
      <w:pPr>
        <w:spacing w:line="274" w:lineRule="exact"/>
        <w:ind w:left="220" w:right="100" w:firstLine="280"/>
        <w:jc w:val="both"/>
      </w:pPr>
    </w:p>
    <w:p w14:paraId="43B15320" w14:textId="77777777" w:rsidR="009F5FAA" w:rsidRPr="00213D8B" w:rsidRDefault="009F5FAA" w:rsidP="009F5FAA">
      <w:pPr>
        <w:spacing w:line="274" w:lineRule="exact"/>
        <w:ind w:left="220" w:right="100" w:firstLine="280"/>
        <w:jc w:val="both"/>
      </w:pPr>
    </w:p>
    <w:p w14:paraId="04CED469" w14:textId="77777777" w:rsidR="009F5FAA" w:rsidRPr="00213D8B" w:rsidRDefault="009F5FAA" w:rsidP="009F5FAA">
      <w:pPr>
        <w:pStyle w:val="3c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0DB77532" w14:textId="77777777" w:rsidR="009F5FAA" w:rsidRPr="00213D8B" w:rsidRDefault="009F5FAA" w:rsidP="009F5FAA">
      <w:pPr>
        <w:pStyle w:val="3c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5217C9B8" w14:textId="77777777" w:rsidR="009F5FAA" w:rsidRPr="00213D8B" w:rsidRDefault="009F5FAA" w:rsidP="009F5FAA">
      <w:pPr>
        <w:spacing w:line="274" w:lineRule="exact"/>
        <w:ind w:left="220" w:right="100" w:firstLine="280"/>
      </w:pPr>
    </w:p>
    <w:p w14:paraId="75A2676A" w14:textId="77777777" w:rsidR="009F5FAA" w:rsidRPr="00213D8B" w:rsidRDefault="009F5FAA" w:rsidP="009F5FAA">
      <w:pPr>
        <w:spacing w:line="274" w:lineRule="exact"/>
        <w:ind w:left="220" w:right="100" w:firstLine="280"/>
      </w:pPr>
    </w:p>
    <w:p w14:paraId="726649F6" w14:textId="77777777" w:rsidR="009F5FAA" w:rsidRPr="00213D8B" w:rsidRDefault="009F5FAA" w:rsidP="009F5FAA">
      <w:pPr>
        <w:pStyle w:val="3c"/>
        <w:keepNext/>
        <w:keepLines/>
        <w:shd w:val="clear" w:color="auto" w:fill="auto"/>
        <w:spacing w:line="260" w:lineRule="exact"/>
        <w:jc w:val="right"/>
        <w:rPr>
          <w:sz w:val="24"/>
          <w:szCs w:val="24"/>
        </w:rPr>
      </w:pPr>
      <w:r w:rsidRPr="00213D8B">
        <w:rPr>
          <w:sz w:val="24"/>
          <w:szCs w:val="24"/>
        </w:rPr>
        <w:lastRenderedPageBreak/>
        <w:t>Приложение 3 к договору аренды</w:t>
      </w:r>
      <w:bookmarkStart w:id="121" w:name="bookmark19"/>
    </w:p>
    <w:p w14:paraId="59305754" w14:textId="77777777" w:rsidR="009F5FAA" w:rsidRPr="00213D8B" w:rsidRDefault="009F5FAA" w:rsidP="009F5FAA">
      <w:pPr>
        <w:pStyle w:val="3c"/>
        <w:keepNext/>
        <w:keepLines/>
        <w:shd w:val="clear" w:color="auto" w:fill="auto"/>
        <w:spacing w:line="260" w:lineRule="exact"/>
        <w:jc w:val="right"/>
        <w:rPr>
          <w:rStyle w:val="53pt"/>
          <w:rFonts w:eastAsiaTheme="minorHAnsi"/>
          <w:sz w:val="24"/>
          <w:szCs w:val="24"/>
        </w:rPr>
      </w:pPr>
      <w:r w:rsidRPr="00213D8B">
        <w:rPr>
          <w:sz w:val="24"/>
          <w:szCs w:val="24"/>
        </w:rPr>
        <w:t>от ___________ № ___________</w:t>
      </w:r>
      <w:r w:rsidRPr="00213D8B">
        <w:rPr>
          <w:bCs/>
          <w:sz w:val="24"/>
          <w:szCs w:val="24"/>
        </w:rPr>
        <w:t>_</w:t>
      </w:r>
    </w:p>
    <w:p w14:paraId="2E932030" w14:textId="77777777" w:rsidR="009F5FAA" w:rsidRPr="00213D8B" w:rsidRDefault="009F5FAA" w:rsidP="009F5FAA">
      <w:pPr>
        <w:keepNext/>
        <w:keepLines/>
        <w:spacing w:after="9" w:line="230" w:lineRule="exact"/>
        <w:ind w:left="4620"/>
        <w:rPr>
          <w:rStyle w:val="53pt"/>
          <w:sz w:val="24"/>
          <w:szCs w:val="24"/>
        </w:rPr>
      </w:pPr>
    </w:p>
    <w:p w14:paraId="5D468FC7" w14:textId="77777777" w:rsidR="009F5FAA" w:rsidRPr="00213D8B" w:rsidRDefault="009F5FAA" w:rsidP="009F5FAA">
      <w:pPr>
        <w:keepNext/>
        <w:keepLines/>
        <w:spacing w:after="9" w:line="230" w:lineRule="exact"/>
        <w:ind w:left="4620"/>
      </w:pPr>
      <w:r w:rsidRPr="00213D8B">
        <w:rPr>
          <w:rStyle w:val="53pt"/>
          <w:sz w:val="24"/>
          <w:szCs w:val="24"/>
        </w:rPr>
        <w:t>АКТ</w:t>
      </w:r>
      <w:bookmarkEnd w:id="121"/>
    </w:p>
    <w:p w14:paraId="7706A3ED" w14:textId="77777777" w:rsidR="009F5FAA" w:rsidRPr="00213D8B" w:rsidRDefault="009F5FAA" w:rsidP="009F5FAA">
      <w:pPr>
        <w:keepNext/>
        <w:keepLines/>
        <w:spacing w:after="131" w:line="230" w:lineRule="exact"/>
        <w:ind w:left="2840"/>
      </w:pPr>
      <w:bookmarkStart w:id="122" w:name="bookmark20"/>
      <w:r w:rsidRPr="00213D8B">
        <w:t>приема-передачи земельного участка</w:t>
      </w:r>
      <w:bookmarkEnd w:id="122"/>
    </w:p>
    <w:p w14:paraId="54CBA4BF" w14:textId="77777777" w:rsidR="009F5FAA" w:rsidRPr="00213D8B" w:rsidRDefault="009F5FAA" w:rsidP="009F5FAA">
      <w:pPr>
        <w:keepNext/>
        <w:keepLines/>
        <w:spacing w:line="230" w:lineRule="exact"/>
      </w:pPr>
    </w:p>
    <w:p w14:paraId="237C11B9" w14:textId="77777777" w:rsidR="009F5FAA" w:rsidRPr="00213D8B" w:rsidRDefault="009F5FAA" w:rsidP="009F5FAA">
      <w:pPr>
        <w:pStyle w:val="3c"/>
        <w:keepNext/>
        <w:keepLines/>
        <w:shd w:val="clear" w:color="auto" w:fill="auto"/>
        <w:spacing w:line="260" w:lineRule="exact"/>
        <w:jc w:val="right"/>
        <w:rPr>
          <w:bCs/>
          <w:sz w:val="24"/>
          <w:szCs w:val="24"/>
        </w:rPr>
      </w:pPr>
      <w:r w:rsidRPr="00213D8B">
        <w:rPr>
          <w:sz w:val="24"/>
          <w:szCs w:val="24"/>
        </w:rPr>
        <w:t>от ___________ № _______________</w:t>
      </w:r>
    </w:p>
    <w:p w14:paraId="69C0B3FB" w14:textId="77777777" w:rsidR="009F5FAA" w:rsidRPr="00213D8B" w:rsidRDefault="009F5FAA" w:rsidP="009F5FAA">
      <w:pPr>
        <w:keepNext/>
        <w:keepLines/>
        <w:spacing w:after="131" w:line="230" w:lineRule="exact"/>
        <w:ind w:left="2840"/>
        <w:jc w:val="right"/>
      </w:pPr>
    </w:p>
    <w:p w14:paraId="20C592DB" w14:textId="77777777" w:rsidR="009F5FAA" w:rsidRPr="00213D8B" w:rsidRDefault="009F5FAA" w:rsidP="009F5FAA">
      <w:pPr>
        <w:ind w:firstLine="709"/>
        <w:jc w:val="both"/>
      </w:pPr>
      <w:r w:rsidRPr="00213D8B">
        <w:t>Администрация Рузского городского округа Московской области, (ОГРН ___________________, ИНН/КПП ___________/______________, в лице ______________________</w:t>
      </w:r>
      <w:r w:rsidRPr="00213D8B">
        <w:rPr>
          <w:bCs/>
          <w:shd w:val="clear" w:color="auto" w:fill="FFFFFF"/>
        </w:rPr>
        <w:t>,</w:t>
      </w:r>
      <w:r w:rsidRPr="00213D8B">
        <w:t xml:space="preserve"> </w:t>
      </w:r>
      <w:proofErr w:type="spellStart"/>
      <w:r w:rsidRPr="00213D8B">
        <w:t>действующ</w:t>
      </w:r>
      <w:proofErr w:type="spellEnd"/>
      <w:r w:rsidRPr="00213D8B">
        <w:t xml:space="preserve">__ на основании __________, зарегистрированного _________________________________, именуем__ в дальнейшем </w:t>
      </w:r>
      <w:r w:rsidRPr="00213D8B">
        <w:rPr>
          <w:bCs/>
          <w:shd w:val="clear" w:color="auto" w:fill="FFFFFF"/>
        </w:rPr>
        <w:t>Арендодатель,</w:t>
      </w:r>
      <w:r w:rsidRPr="00213D8B">
        <w:t xml:space="preserve"> юридический адрес: Московская область, ______________________, с одной стороны, и</w:t>
      </w:r>
    </w:p>
    <w:p w14:paraId="569F99E6" w14:textId="77777777" w:rsidR="009F5FAA" w:rsidRPr="00213D8B" w:rsidRDefault="009F5FAA" w:rsidP="009F5FAA">
      <w:pPr>
        <w:ind w:firstLine="709"/>
        <w:jc w:val="both"/>
      </w:pPr>
      <w:r w:rsidRPr="00213D8B">
        <w:t>________________________________, (ОГРН ______________, ИНН/КПП ______________/_________________, юридический адрес:_________________, в лице _______________</w:t>
      </w:r>
      <w:r w:rsidRPr="00213D8B">
        <w:rPr>
          <w:bCs/>
          <w:shd w:val="clear" w:color="auto" w:fill="FFFFFF"/>
        </w:rPr>
        <w:t>,</w:t>
      </w:r>
      <w:r w:rsidRPr="00213D8B">
        <w:t xml:space="preserve"> </w:t>
      </w:r>
      <w:proofErr w:type="spellStart"/>
      <w:r w:rsidRPr="00213D8B">
        <w:t>действующ</w:t>
      </w:r>
      <w:proofErr w:type="spellEnd"/>
      <w:r w:rsidRPr="00213D8B">
        <w:t>___ на основании ___________, с другой стороны, именуемое в дальнейшем</w:t>
      </w:r>
      <w:r w:rsidRPr="00213D8B">
        <w:rPr>
          <w:bCs/>
          <w:shd w:val="clear" w:color="auto" w:fill="FFFFFF"/>
        </w:rPr>
        <w:t xml:space="preserve"> Арендатор,</w:t>
      </w:r>
      <w:r w:rsidRPr="00213D8B">
        <w:t xml:space="preserve"> при совместном упоминании, именуемые в дальнейшем</w:t>
      </w:r>
      <w:r w:rsidRPr="00213D8B">
        <w:rPr>
          <w:bCs/>
          <w:shd w:val="clear" w:color="auto" w:fill="FFFFFF"/>
        </w:rPr>
        <w:t xml:space="preserve"> Стороны,</w:t>
      </w:r>
      <w:r w:rsidRPr="00213D8B">
        <w:t xml:space="preserve"> на основании __________________</w:t>
      </w:r>
      <w:r w:rsidRPr="00213D8B">
        <w:rPr>
          <w:bCs/>
          <w:shd w:val="clear" w:color="auto" w:fill="FFFFFF"/>
        </w:rPr>
        <w:t>,</w:t>
      </w:r>
      <w:r w:rsidRPr="00213D8B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43DFEB30" w14:textId="77777777" w:rsidR="009F5FAA" w:rsidRPr="00213D8B" w:rsidRDefault="009F5FAA" w:rsidP="009F5FAA">
      <w:pPr>
        <w:ind w:firstLine="709"/>
        <w:jc w:val="both"/>
        <w:rPr>
          <w:rStyle w:val="53"/>
          <w:b w:val="0"/>
          <w:sz w:val="24"/>
          <w:szCs w:val="24"/>
        </w:rPr>
      </w:pPr>
      <w:r w:rsidRPr="00213D8B">
        <w:t>1. Арендодатель передал, а Арендатор принял во</w:t>
      </w:r>
      <w:bookmarkStart w:id="123" w:name="bookmark21"/>
      <w:r w:rsidRPr="00213D8B">
        <w:t xml:space="preserve"> временное владение и пользование за плату </w:t>
      </w:r>
      <w:r w:rsidRPr="00213D8B">
        <w:rPr>
          <w:rStyle w:val="53"/>
          <w:b w:val="0"/>
          <w:sz w:val="24"/>
          <w:szCs w:val="24"/>
        </w:rPr>
        <w:t xml:space="preserve">Земельный участок </w:t>
      </w:r>
      <w:bookmarkEnd w:id="123"/>
      <w:r w:rsidRPr="00213D8B">
        <w:rPr>
          <w:rStyle w:val="53"/>
          <w:b w:val="0"/>
          <w:sz w:val="24"/>
          <w:szCs w:val="24"/>
        </w:rPr>
        <w:t xml:space="preserve">площадью ____ </w:t>
      </w:r>
      <w:proofErr w:type="spellStart"/>
      <w:r w:rsidRPr="00213D8B">
        <w:rPr>
          <w:rStyle w:val="53"/>
          <w:b w:val="0"/>
          <w:sz w:val="24"/>
          <w:szCs w:val="24"/>
        </w:rPr>
        <w:t>кв.м</w:t>
      </w:r>
      <w:proofErr w:type="spellEnd"/>
      <w:r w:rsidRPr="00213D8B">
        <w:rPr>
          <w:rStyle w:val="53"/>
          <w:b w:val="0"/>
          <w:sz w:val="24"/>
          <w:szCs w:val="24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004E7A17" w14:textId="77777777" w:rsidR="009F5FAA" w:rsidRPr="00213D8B" w:rsidRDefault="009F5FAA" w:rsidP="009F5FAA">
      <w:pPr>
        <w:ind w:firstLine="709"/>
        <w:jc w:val="both"/>
        <w:rPr>
          <w:rStyle w:val="53"/>
          <w:b w:val="0"/>
          <w:sz w:val="24"/>
          <w:szCs w:val="24"/>
        </w:rPr>
      </w:pPr>
      <w:r w:rsidRPr="00213D8B">
        <w:rPr>
          <w:rStyle w:val="53"/>
          <w:b w:val="0"/>
          <w:sz w:val="24"/>
          <w:szCs w:val="24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5DAE7C2D" w14:textId="77777777" w:rsidR="009F5FAA" w:rsidRPr="00213D8B" w:rsidRDefault="009F5FAA" w:rsidP="009F5FAA">
      <w:pPr>
        <w:ind w:firstLine="709"/>
        <w:jc w:val="both"/>
        <w:rPr>
          <w:rStyle w:val="53"/>
          <w:b w:val="0"/>
          <w:sz w:val="24"/>
          <w:szCs w:val="24"/>
        </w:rPr>
      </w:pPr>
      <w:r w:rsidRPr="00213D8B">
        <w:rPr>
          <w:rStyle w:val="53"/>
          <w:b w:val="0"/>
          <w:sz w:val="24"/>
          <w:szCs w:val="24"/>
        </w:rPr>
        <w:t>3. Арендатор претензий к Арендодателю не имеет.</w:t>
      </w:r>
    </w:p>
    <w:p w14:paraId="09DEB08E" w14:textId="77777777" w:rsidR="009F5FAA" w:rsidRPr="00213D8B" w:rsidRDefault="009F5FAA" w:rsidP="009F5FAA">
      <w:pPr>
        <w:spacing w:line="299" w:lineRule="exact"/>
        <w:ind w:left="100" w:firstLine="300"/>
      </w:pPr>
    </w:p>
    <w:p w14:paraId="3F27F028" w14:textId="77777777" w:rsidR="009F5FAA" w:rsidRPr="00213D8B" w:rsidRDefault="009F5FAA" w:rsidP="009F5FAA">
      <w:pPr>
        <w:tabs>
          <w:tab w:val="left" w:pos="358"/>
        </w:tabs>
        <w:jc w:val="center"/>
      </w:pPr>
    </w:p>
    <w:p w14:paraId="7A350DB0" w14:textId="77777777" w:rsidR="009F5FAA" w:rsidRPr="00213D8B" w:rsidRDefault="009F5FAA" w:rsidP="009F5FAA">
      <w:pPr>
        <w:tabs>
          <w:tab w:val="left" w:pos="358"/>
        </w:tabs>
        <w:jc w:val="center"/>
      </w:pPr>
    </w:p>
    <w:p w14:paraId="605B0D00" w14:textId="77777777" w:rsidR="009F5FAA" w:rsidRPr="00213D8B" w:rsidRDefault="009F5FAA" w:rsidP="009F5FAA">
      <w:pPr>
        <w:tabs>
          <w:tab w:val="left" w:pos="358"/>
        </w:tabs>
        <w:jc w:val="center"/>
      </w:pPr>
    </w:p>
    <w:p w14:paraId="200EA0C7" w14:textId="77777777" w:rsidR="009F5FAA" w:rsidRPr="00213D8B" w:rsidRDefault="009F5FAA" w:rsidP="009F5FAA">
      <w:pPr>
        <w:tabs>
          <w:tab w:val="left" w:pos="358"/>
        </w:tabs>
        <w:jc w:val="center"/>
      </w:pPr>
      <w:r w:rsidRPr="00213D8B">
        <w:t>Подписи Сторон</w:t>
      </w:r>
    </w:p>
    <w:p w14:paraId="6C3ABBB8" w14:textId="77777777" w:rsidR="009F5FAA" w:rsidRPr="00213D8B" w:rsidRDefault="009F5FAA" w:rsidP="009F5FAA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F5FAA" w:rsidRPr="00213D8B" w14:paraId="50A1B190" w14:textId="77777777" w:rsidTr="00100C21">
        <w:tc>
          <w:tcPr>
            <w:tcW w:w="4503" w:type="dxa"/>
          </w:tcPr>
          <w:p w14:paraId="24408259" w14:textId="77777777" w:rsidR="009F5FAA" w:rsidRPr="00213D8B" w:rsidRDefault="009F5FAA" w:rsidP="00100C21">
            <w:pPr>
              <w:autoSpaceDE w:val="0"/>
              <w:autoSpaceDN w:val="0"/>
              <w:adjustRightInd w:val="0"/>
              <w:jc w:val="both"/>
            </w:pPr>
            <w:r w:rsidRPr="00213D8B">
              <w:t xml:space="preserve">Арендодатель: </w:t>
            </w:r>
          </w:p>
          <w:p w14:paraId="59D55796" w14:textId="77777777" w:rsidR="009F5FAA" w:rsidRPr="00213D8B" w:rsidRDefault="009F5FAA" w:rsidP="00100C21">
            <w:pPr>
              <w:autoSpaceDE w:val="0"/>
              <w:autoSpaceDN w:val="0"/>
              <w:adjustRightInd w:val="0"/>
            </w:pPr>
          </w:p>
          <w:p w14:paraId="688E0BBA" w14:textId="77777777" w:rsidR="009F5FAA" w:rsidRPr="00213D8B" w:rsidRDefault="009F5FAA" w:rsidP="00100C21">
            <w:pPr>
              <w:autoSpaceDE w:val="0"/>
              <w:autoSpaceDN w:val="0"/>
              <w:adjustRightInd w:val="0"/>
              <w:jc w:val="right"/>
            </w:pPr>
          </w:p>
          <w:p w14:paraId="2C64D08A" w14:textId="77777777" w:rsidR="009F5FAA" w:rsidRPr="00213D8B" w:rsidRDefault="009F5FAA" w:rsidP="00100C21">
            <w:pPr>
              <w:autoSpaceDE w:val="0"/>
              <w:autoSpaceDN w:val="0"/>
              <w:adjustRightInd w:val="0"/>
              <w:jc w:val="right"/>
            </w:pPr>
            <w:r w:rsidRPr="00213D8B">
              <w:t xml:space="preserve">                   ________                     М.П.</w:t>
            </w:r>
          </w:p>
          <w:p w14:paraId="32A0FC2D" w14:textId="77777777" w:rsidR="009F5FAA" w:rsidRPr="00213D8B" w:rsidRDefault="009F5FAA" w:rsidP="00100C21">
            <w:pPr>
              <w:autoSpaceDE w:val="0"/>
              <w:autoSpaceDN w:val="0"/>
              <w:adjustRightInd w:val="0"/>
              <w:jc w:val="right"/>
            </w:pPr>
            <w:r w:rsidRPr="00213D8B">
              <w:t xml:space="preserve"> </w:t>
            </w:r>
          </w:p>
          <w:p w14:paraId="64F70D1B" w14:textId="77777777" w:rsidR="009F5FAA" w:rsidRPr="00213D8B" w:rsidRDefault="009F5FAA" w:rsidP="00100C21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74BEBEF0" w14:textId="77777777" w:rsidR="009F5FAA" w:rsidRPr="00213D8B" w:rsidRDefault="009F5FAA" w:rsidP="00100C21">
            <w:pPr>
              <w:autoSpaceDE w:val="0"/>
              <w:autoSpaceDN w:val="0"/>
              <w:adjustRightInd w:val="0"/>
              <w:jc w:val="both"/>
            </w:pPr>
            <w:r w:rsidRPr="00213D8B">
              <w:t xml:space="preserve">Арендатор: </w:t>
            </w:r>
          </w:p>
          <w:p w14:paraId="54B0003C" w14:textId="77777777" w:rsidR="009F5FAA" w:rsidRPr="00213D8B" w:rsidRDefault="009F5FAA" w:rsidP="00100C21">
            <w:pPr>
              <w:autoSpaceDE w:val="0"/>
              <w:autoSpaceDN w:val="0"/>
              <w:adjustRightInd w:val="0"/>
            </w:pPr>
          </w:p>
          <w:p w14:paraId="7F05F228" w14:textId="77777777" w:rsidR="009F5FAA" w:rsidRPr="00213D8B" w:rsidRDefault="009F5FAA" w:rsidP="00100C21">
            <w:pPr>
              <w:autoSpaceDE w:val="0"/>
              <w:autoSpaceDN w:val="0"/>
              <w:adjustRightInd w:val="0"/>
              <w:jc w:val="right"/>
            </w:pPr>
          </w:p>
          <w:p w14:paraId="2227EC1C" w14:textId="77777777" w:rsidR="009F5FAA" w:rsidRPr="00213D8B" w:rsidRDefault="009F5FAA" w:rsidP="00100C21">
            <w:pPr>
              <w:autoSpaceDE w:val="0"/>
              <w:autoSpaceDN w:val="0"/>
              <w:adjustRightInd w:val="0"/>
              <w:jc w:val="right"/>
            </w:pPr>
            <w:r w:rsidRPr="00213D8B">
              <w:t xml:space="preserve">                   ________                     М.П.</w:t>
            </w:r>
          </w:p>
          <w:p w14:paraId="7099A025" w14:textId="77777777" w:rsidR="009F5FAA" w:rsidRPr="00213D8B" w:rsidRDefault="009F5FAA" w:rsidP="00100C21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6625C08B" w14:textId="77777777" w:rsidR="009F5FAA" w:rsidRPr="00213D8B" w:rsidRDefault="009F5FAA" w:rsidP="009F5FAA">
      <w:pPr>
        <w:suppressAutoHyphens w:val="0"/>
        <w:jc w:val="right"/>
        <w:rPr>
          <w:lang w:eastAsia="ru-RU"/>
        </w:rPr>
      </w:pPr>
    </w:p>
    <w:p w14:paraId="51588F87" w14:textId="77777777" w:rsidR="009F5FAA" w:rsidRPr="00213D8B" w:rsidRDefault="009F5FAA" w:rsidP="009F5FAA"/>
    <w:p w14:paraId="4D87119F" w14:textId="77777777" w:rsidR="009F5FAA" w:rsidRPr="00213D8B" w:rsidRDefault="009F5FAA" w:rsidP="009F5FAA">
      <w:pPr>
        <w:suppressAutoHyphens w:val="0"/>
        <w:jc w:val="right"/>
        <w:rPr>
          <w:lang w:eastAsia="ru-RU"/>
        </w:rPr>
      </w:pPr>
    </w:p>
    <w:p w14:paraId="51BBE9F6" w14:textId="77777777" w:rsidR="009F5FAA" w:rsidRPr="00213D8B" w:rsidRDefault="009F5FAA" w:rsidP="009F5FAA"/>
    <w:p w14:paraId="618AF3E0" w14:textId="77777777" w:rsidR="00F045B2" w:rsidRDefault="00F045B2" w:rsidP="00F045B2">
      <w:pPr>
        <w:ind w:right="-5"/>
        <w:jc w:val="right"/>
        <w:rPr>
          <w:lang w:eastAsia="ru-RU"/>
        </w:rPr>
      </w:pPr>
    </w:p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04"/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498F2078" w14:textId="4FC988D7" w:rsidR="00222665" w:rsidRDefault="002D797E" w:rsidP="00166396">
      <w:pPr>
        <w:pStyle w:val="2"/>
        <w:numPr>
          <w:ilvl w:val="0"/>
          <w:numId w:val="0"/>
        </w:numPr>
        <w:spacing w:before="0" w:after="0"/>
        <w:jc w:val="right"/>
        <w:rPr>
          <w:noProof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014A66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4032C2" w:rsidRPr="004032C2">
        <w:rPr>
          <w:noProof/>
        </w:rPr>
        <w:t xml:space="preserve"> </w:t>
      </w:r>
    </w:p>
    <w:p w14:paraId="0193789A" w14:textId="7D053876" w:rsidR="00166396" w:rsidRDefault="00166396" w:rsidP="00166396">
      <w:pPr>
        <w:jc w:val="center"/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317552BD" wp14:editId="31509F8A">
            <wp:extent cx="6480000" cy="9165558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65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540412" w14:textId="5530FBD6" w:rsidR="00166396" w:rsidRDefault="00166396" w:rsidP="00166396">
      <w:pPr>
        <w:jc w:val="center"/>
        <w:rPr>
          <w:lang w:val="x-none"/>
        </w:rPr>
      </w:pPr>
    </w:p>
    <w:p w14:paraId="36A50B1D" w14:textId="546E6831" w:rsidR="00166396" w:rsidRPr="00166396" w:rsidRDefault="00166396" w:rsidP="00166396">
      <w:pPr>
        <w:jc w:val="center"/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421A038C" wp14:editId="7539F8D5">
            <wp:extent cx="6790690" cy="960501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3017E09D" wp14:editId="650721DE">
            <wp:extent cx="6790690" cy="960501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F37DE2B" wp14:editId="4B2521C9">
            <wp:extent cx="6790690" cy="960501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4655E6BA" wp14:editId="537AD8FB">
            <wp:extent cx="6790690" cy="960501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B987DC5" wp14:editId="02F9A8CD">
            <wp:extent cx="6790690" cy="960501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71D722AA" wp14:editId="75A118E9">
            <wp:extent cx="6790690" cy="960501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4961687A" wp14:editId="2EECD309">
            <wp:extent cx="6790690" cy="960501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3A4053B8" wp14:editId="1F828F28">
            <wp:extent cx="6790690" cy="960501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3203008C" wp14:editId="54038FB2">
            <wp:extent cx="6790690" cy="960501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74152A4D" wp14:editId="1B6C56D0">
            <wp:extent cx="6790690" cy="960501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022AA215" wp14:editId="7EA061EE">
            <wp:extent cx="6790690" cy="960501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03E4D7E8" wp14:editId="2AE4DC9B">
            <wp:extent cx="6790690" cy="960501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05181009" wp14:editId="458DE1BF">
            <wp:extent cx="6790690" cy="960501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3BD19A20" wp14:editId="265B369B">
            <wp:extent cx="6790690" cy="960501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37DF61B" wp14:editId="662F15CA">
            <wp:extent cx="6790690" cy="960501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AA64B1B" wp14:editId="2C4F3791">
            <wp:extent cx="6790690" cy="960501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0CAEE1B8" wp14:editId="203AB6F2">
            <wp:extent cx="6790690" cy="960501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359636E0" wp14:editId="7A30CA9A">
            <wp:extent cx="6790690" cy="960501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6268472" wp14:editId="35956DE6">
            <wp:extent cx="6790690" cy="960501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2B4764C" wp14:editId="0F2C9454">
            <wp:extent cx="6790690" cy="960501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85B6D7C" wp14:editId="38EC1856">
            <wp:extent cx="6790690" cy="960501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66396" w:rsidRPr="00166396" w:rsidSect="00482092">
      <w:footerReference w:type="default" r:id="rId67"/>
      <w:footnotePr>
        <w:numRestart w:val="eachPage"/>
      </w:footnotePr>
      <w:type w:val="continuous"/>
      <w:pgSz w:w="11906" w:h="16838" w:code="9"/>
      <w:pgMar w:top="851" w:right="424" w:bottom="851" w:left="709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74E87C2" w14:textId="77777777" w:rsidR="00441568" w:rsidRDefault="00441568">
      <w:r>
        <w:separator/>
      </w:r>
    </w:p>
  </w:endnote>
  <w:endnote w:type="continuationSeparator" w:id="0">
    <w:p w14:paraId="2FD7454F" w14:textId="77777777" w:rsidR="00441568" w:rsidRDefault="0044156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Calibri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397516123"/>
      <w:docPartObj>
        <w:docPartGallery w:val="Page Numbers (Bottom of Page)"/>
        <w:docPartUnique/>
      </w:docPartObj>
    </w:sdtPr>
    <w:sdtEndPr/>
    <w:sdtContent>
      <w:p w14:paraId="3F22437D" w14:textId="64F8230B" w:rsidR="00441568" w:rsidRDefault="00441568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077940">
          <w:rPr>
            <w:noProof/>
            <w:lang w:val="ru-RU"/>
          </w:rPr>
          <w:t>22</w:t>
        </w:r>
        <w:r>
          <w:fldChar w:fldCharType="end"/>
        </w:r>
      </w:p>
    </w:sdtContent>
  </w:sdt>
  <w:p w14:paraId="45CC9B49" w14:textId="05C058FB" w:rsidR="00441568" w:rsidRPr="001A6C06" w:rsidRDefault="00441568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4EA03D9" w14:textId="77777777" w:rsidR="00441568" w:rsidRDefault="00441568">
      <w:r>
        <w:separator/>
      </w:r>
    </w:p>
  </w:footnote>
  <w:footnote w:type="continuationSeparator" w:id="0">
    <w:p w14:paraId="73C57670" w14:textId="77777777" w:rsidR="00441568" w:rsidRDefault="00441568">
      <w:r>
        <w:continuationSeparator/>
      </w:r>
    </w:p>
  </w:footnote>
  <w:footnote w:id="1">
    <w:p w14:paraId="0F4CE2F6" w14:textId="0FB4D139" w:rsidR="00441568" w:rsidRPr="004A1670" w:rsidRDefault="00441568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>
        <w:rPr>
          <w:sz w:val="18"/>
          <w:szCs w:val="18"/>
          <w:lang w:val="ru-RU"/>
        </w:rPr>
        <w:t>.</w:t>
      </w:r>
    </w:p>
  </w:footnote>
  <w:footnote w:id="2">
    <w:p w14:paraId="59288ADA" w14:textId="0B440A66" w:rsidR="00441568" w:rsidRPr="00077940" w:rsidRDefault="00441568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юридическим лицом, или лицом действующим на основании доверенности.</w:t>
      </w:r>
    </w:p>
  </w:footnote>
  <w:footnote w:id="3">
    <w:p w14:paraId="2102BDCD" w14:textId="53882883" w:rsidR="00441568" w:rsidRPr="00077940" w:rsidRDefault="00441568" w:rsidP="00482092">
      <w:pPr>
        <w:pStyle w:val="afa"/>
        <w:rPr>
          <w:sz w:val="18"/>
          <w:szCs w:val="18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7C22D637" w14:textId="7798309C" w:rsidR="00441568" w:rsidRPr="00077940" w:rsidRDefault="00441568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099DF34D" w14:textId="5AE8825D" w:rsidR="00441568" w:rsidRPr="00482092" w:rsidRDefault="00441568" w:rsidP="00482092">
      <w:pPr>
        <w:pStyle w:val="afa"/>
        <w:jc w:val="both"/>
        <w:rPr>
          <w:sz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077940">
        <w:rPr>
          <w:sz w:val="18"/>
          <w:szCs w:val="18"/>
          <w:lang w:val="ru-RU"/>
        </w:rPr>
        <w:t>в форме</w:t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5" w15:restartNumberingAfterBreak="0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6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 w16cid:durableId="732699490">
    <w:abstractNumId w:val="0"/>
  </w:num>
  <w:num w:numId="2" w16cid:durableId="1126394073">
    <w:abstractNumId w:val="11"/>
  </w:num>
  <w:num w:numId="3" w16cid:durableId="974875021">
    <w:abstractNumId w:val="13"/>
  </w:num>
  <w:num w:numId="4" w16cid:durableId="1845972872">
    <w:abstractNumId w:val="14"/>
  </w:num>
  <w:num w:numId="5" w16cid:durableId="1389450933">
    <w:abstractNumId w:val="15"/>
  </w:num>
  <w:num w:numId="6" w16cid:durableId="401368988">
    <w:abstractNumId w:val="8"/>
  </w:num>
  <w:num w:numId="7" w16cid:durableId="1262489077">
    <w:abstractNumId w:val="17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STNjQjmkV8BfPSR5xgJFS1CI44GVxr0QInhSF8JZ9c9216qfEkpxowrsJ9mMTG5KRLsBeGfU1F9Luj6DBI4hMQ==" w:salt="yUfAY9rPoempOBejwKEnd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8673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9F4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61B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49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3A07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77940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6A63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337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39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97"/>
    <w:rsid w:val="00196ADC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9C5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0A4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2C2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1568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092"/>
    <w:rsid w:val="0048235D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8ED"/>
    <w:rsid w:val="004A6F6B"/>
    <w:rsid w:val="004A700F"/>
    <w:rsid w:val="004A70BC"/>
    <w:rsid w:val="004A7908"/>
    <w:rsid w:val="004A7CE6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2B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06C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0BB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766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55F"/>
    <w:rsid w:val="00826ED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3E99"/>
    <w:rsid w:val="008C4838"/>
    <w:rsid w:val="008C4979"/>
    <w:rsid w:val="008C4F3D"/>
    <w:rsid w:val="008C5035"/>
    <w:rsid w:val="008C6000"/>
    <w:rsid w:val="008D0039"/>
    <w:rsid w:val="008D0A13"/>
    <w:rsid w:val="008D0AFB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11E6"/>
    <w:rsid w:val="009217EA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4FD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5FAA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2B0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0D6B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7402"/>
    <w:rsid w:val="00BA7F33"/>
    <w:rsid w:val="00BB1368"/>
    <w:rsid w:val="00BB1D82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580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C08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1A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B00"/>
    <w:rsid w:val="00D442AD"/>
    <w:rsid w:val="00D44D06"/>
    <w:rsid w:val="00D457DA"/>
    <w:rsid w:val="00D45D0A"/>
    <w:rsid w:val="00D4686E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49BB"/>
    <w:rsid w:val="00DC5AD2"/>
    <w:rsid w:val="00DC643A"/>
    <w:rsid w:val="00DC6747"/>
    <w:rsid w:val="00DC7E1E"/>
    <w:rsid w:val="00DD0620"/>
    <w:rsid w:val="00DD0920"/>
    <w:rsid w:val="00DD0A16"/>
    <w:rsid w:val="00DD0A64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85F"/>
    <w:rsid w:val="00DE3F22"/>
    <w:rsid w:val="00DE41E7"/>
    <w:rsid w:val="00DE4408"/>
    <w:rsid w:val="00DE5E8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1B7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77BE2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54EC"/>
    <w:rsid w:val="00F05642"/>
    <w:rsid w:val="00F05676"/>
    <w:rsid w:val="00F05CFF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B3B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112"/>
    <w:rsid w:val="00FB3793"/>
    <w:rsid w:val="00FB5889"/>
    <w:rsid w:val="00FB5AF8"/>
    <w:rsid w:val="00FB5B98"/>
    <w:rsid w:val="00FB5D61"/>
    <w:rsid w:val="00FB6F79"/>
    <w:rsid w:val="00FB7D03"/>
    <w:rsid w:val="00FC0A81"/>
    <w:rsid w:val="00FC1458"/>
    <w:rsid w:val="00FC1691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4E5F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8673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03761B"/>
    <w:pPr>
      <w:autoSpaceDE w:val="0"/>
      <w:autoSpaceDN w:val="0"/>
      <w:adjustRightInd w:val="0"/>
    </w:pPr>
    <w:rPr>
      <w:color w:val="000000"/>
      <w:sz w:val="24"/>
      <w:szCs w:val="24"/>
    </w:rPr>
  </w:style>
  <w:style w:type="character" w:styleId="afff9">
    <w:name w:val="Unresolved Mention"/>
    <w:basedOn w:val="a0"/>
    <w:uiPriority w:val="99"/>
    <w:semiHidden/>
    <w:unhideWhenUsed/>
    <w:rsid w:val="000259F4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g"/><Relationship Id="rId18" Type="http://schemas.openxmlformats.org/officeDocument/2006/relationships/image" Target="media/image10.jpg"/><Relationship Id="rId26" Type="http://schemas.openxmlformats.org/officeDocument/2006/relationships/image" Target="media/image18.jpg"/><Relationship Id="rId39" Type="http://schemas.openxmlformats.org/officeDocument/2006/relationships/image" Target="media/image31.jpg"/><Relationship Id="rId21" Type="http://schemas.openxmlformats.org/officeDocument/2006/relationships/image" Target="media/image13.png"/><Relationship Id="rId34" Type="http://schemas.openxmlformats.org/officeDocument/2006/relationships/image" Target="media/image26.jpg"/><Relationship Id="rId42" Type="http://schemas.openxmlformats.org/officeDocument/2006/relationships/image" Target="media/image34.jp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image" Target="media/image55.jpeg"/><Relationship Id="rId68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jpg"/><Relationship Id="rId29" Type="http://schemas.openxmlformats.org/officeDocument/2006/relationships/image" Target="media/image21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g"/><Relationship Id="rId24" Type="http://schemas.openxmlformats.org/officeDocument/2006/relationships/image" Target="media/image16.jpg"/><Relationship Id="rId32" Type="http://schemas.openxmlformats.org/officeDocument/2006/relationships/image" Target="media/image24.jpg"/><Relationship Id="rId37" Type="http://schemas.openxmlformats.org/officeDocument/2006/relationships/image" Target="media/image29.jpg"/><Relationship Id="rId40" Type="http://schemas.openxmlformats.org/officeDocument/2006/relationships/image" Target="media/image32.jp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image" Target="media/image58.jpeg"/><Relationship Id="rId5" Type="http://schemas.openxmlformats.org/officeDocument/2006/relationships/webSettings" Target="webSettings.xml"/><Relationship Id="rId15" Type="http://schemas.openxmlformats.org/officeDocument/2006/relationships/image" Target="media/image7.jpg"/><Relationship Id="rId23" Type="http://schemas.openxmlformats.org/officeDocument/2006/relationships/image" Target="media/image15.jpg"/><Relationship Id="rId28" Type="http://schemas.openxmlformats.org/officeDocument/2006/relationships/image" Target="media/image20.jpg"/><Relationship Id="rId36" Type="http://schemas.openxmlformats.org/officeDocument/2006/relationships/image" Target="media/image28.jp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61" Type="http://schemas.openxmlformats.org/officeDocument/2006/relationships/image" Target="media/image53.jpeg"/><Relationship Id="rId10" Type="http://schemas.openxmlformats.org/officeDocument/2006/relationships/image" Target="media/image2.jpg"/><Relationship Id="rId19" Type="http://schemas.openxmlformats.org/officeDocument/2006/relationships/image" Target="media/image11.jpg"/><Relationship Id="rId31" Type="http://schemas.openxmlformats.org/officeDocument/2006/relationships/image" Target="media/image23.jpg"/><Relationship Id="rId44" Type="http://schemas.openxmlformats.org/officeDocument/2006/relationships/image" Target="media/image36.jp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4" Type="http://schemas.openxmlformats.org/officeDocument/2006/relationships/settings" Target="settings.xml"/><Relationship Id="rId9" Type="http://schemas.openxmlformats.org/officeDocument/2006/relationships/image" Target="media/image1.jpg"/><Relationship Id="rId14" Type="http://schemas.openxmlformats.org/officeDocument/2006/relationships/image" Target="media/image6.jpg"/><Relationship Id="rId22" Type="http://schemas.openxmlformats.org/officeDocument/2006/relationships/image" Target="media/image14.png"/><Relationship Id="rId27" Type="http://schemas.openxmlformats.org/officeDocument/2006/relationships/image" Target="media/image19.jpg"/><Relationship Id="rId30" Type="http://schemas.openxmlformats.org/officeDocument/2006/relationships/image" Target="media/image22.jpg"/><Relationship Id="rId35" Type="http://schemas.openxmlformats.org/officeDocument/2006/relationships/image" Target="media/image27.jpg"/><Relationship Id="rId43" Type="http://schemas.openxmlformats.org/officeDocument/2006/relationships/image" Target="media/image35.jp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theme" Target="theme/theme1.xml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43.jpeg"/><Relationship Id="rId3" Type="http://schemas.openxmlformats.org/officeDocument/2006/relationships/styles" Target="styles.xml"/><Relationship Id="rId12" Type="http://schemas.openxmlformats.org/officeDocument/2006/relationships/image" Target="media/image4.jpg"/><Relationship Id="rId17" Type="http://schemas.openxmlformats.org/officeDocument/2006/relationships/image" Target="media/image9.jpg"/><Relationship Id="rId25" Type="http://schemas.openxmlformats.org/officeDocument/2006/relationships/image" Target="media/image17.jpg"/><Relationship Id="rId33" Type="http://schemas.openxmlformats.org/officeDocument/2006/relationships/image" Target="media/image25.jpg"/><Relationship Id="rId38" Type="http://schemas.openxmlformats.org/officeDocument/2006/relationships/image" Target="media/image30.jp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footer" Target="footer1.xml"/><Relationship Id="rId20" Type="http://schemas.openxmlformats.org/officeDocument/2006/relationships/image" Target="media/image12.jpg"/><Relationship Id="rId41" Type="http://schemas.openxmlformats.org/officeDocument/2006/relationships/image" Target="media/image33.jpg"/><Relationship Id="rId54" Type="http://schemas.openxmlformats.org/officeDocument/2006/relationships/image" Target="media/image46.jpeg"/><Relationship Id="rId62" Type="http://schemas.openxmlformats.org/officeDocument/2006/relationships/image" Target="media/image54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0B512E22-3E04-4FED-B89D-2AB2635285D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78</Pages>
  <Words>8754</Words>
  <Characters>49903</Characters>
  <Application>Microsoft Office Word</Application>
  <DocSecurity>8</DocSecurity>
  <Lines>415</Lines>
  <Paragraphs>117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58540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Извещение № АЗГЭ-РУЗ_22-1964</dc:title>
  <dc:creator>М</dc:creator>
  <dc:description>exif_MSED_2265a57ef4b13a2684d718ae2ed35c2c6cdedc7a30e704dfd591e413ba8bb2f5</dc:description>
  <cp:lastModifiedBy>USER-20-043</cp:lastModifiedBy>
  <cp:revision>2</cp:revision>
  <cp:lastPrinted>2022-06-23T11:30:00Z</cp:lastPrinted>
  <dcterms:created xsi:type="dcterms:W3CDTF">2022-06-23T15:01:00Z</dcterms:created>
  <dcterms:modified xsi:type="dcterms:W3CDTF">2022-06-23T15:01:00Z</dcterms:modified>
</cp:coreProperties>
</file>