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68A8B8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DF1C69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DF1C69">
        <w:rPr>
          <w:b/>
          <w:bCs/>
          <w:color w:val="0000FF"/>
          <w:sz w:val="28"/>
          <w:szCs w:val="28"/>
          <w:lang w:eastAsia="ru-RU"/>
        </w:rPr>
        <w:t>20</w:t>
      </w:r>
      <w:r w:rsidR="00A62FCE">
        <w:rPr>
          <w:b/>
          <w:bCs/>
          <w:color w:val="0000FF"/>
          <w:sz w:val="28"/>
          <w:szCs w:val="28"/>
          <w:lang w:eastAsia="ru-RU"/>
        </w:rPr>
        <w:t xml:space="preserve">64 </w:t>
      </w:r>
      <w:permEnd w:id="532153728"/>
    </w:p>
    <w:p w14:paraId="05F70A0A" w14:textId="7B12DA28" w:rsidR="00650500" w:rsidRPr="0092203F" w:rsidRDefault="00205494" w:rsidP="00DF1C6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DF1C69">
        <w:rPr>
          <w:color w:val="0000FF"/>
          <w:sz w:val="28"/>
          <w:szCs w:val="28"/>
          <w:lang w:eastAsia="ru-RU"/>
        </w:rPr>
        <w:t xml:space="preserve"> </w:t>
      </w:r>
      <w:r w:rsidR="00650500" w:rsidRPr="00DF1C69">
        <w:rPr>
          <w:color w:val="0000FF"/>
          <w:sz w:val="28"/>
          <w:szCs w:val="28"/>
          <w:lang w:eastAsia="ru-RU"/>
        </w:rPr>
        <w:br/>
      </w:r>
      <w:r w:rsidR="00B80D6B" w:rsidRPr="00DF1C69">
        <w:rPr>
          <w:color w:val="0000FF"/>
          <w:sz w:val="28"/>
          <w:szCs w:val="28"/>
          <w:lang w:eastAsia="ru-RU"/>
        </w:rPr>
        <w:t>государственная</w:t>
      </w:r>
      <w:r w:rsidR="00B80D6B" w:rsidRPr="00B80D6B">
        <w:rPr>
          <w:color w:val="FF0000"/>
          <w:sz w:val="28"/>
          <w:szCs w:val="28"/>
          <w:lang w:eastAsia="ru-RU"/>
        </w:rPr>
        <w:t xml:space="preserve"> </w:t>
      </w:r>
      <w:r w:rsidR="00B80D6B" w:rsidRPr="00DF1C69">
        <w:rPr>
          <w:color w:val="0000FF"/>
          <w:sz w:val="28"/>
          <w:szCs w:val="28"/>
          <w:lang w:eastAsia="ru-RU"/>
        </w:rPr>
        <w:t>собственность на который не разграничена</w:t>
      </w:r>
      <w:r w:rsidRPr="00DF1C69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DF1C69" w:rsidRPr="00DF1C69">
        <w:rPr>
          <w:color w:val="0000FF"/>
          <w:sz w:val="28"/>
          <w:szCs w:val="28"/>
          <w:lang w:eastAsia="ru-RU"/>
        </w:rPr>
        <w:t>Рузского</w:t>
      </w:r>
      <w:r w:rsidR="00DF1C69">
        <w:rPr>
          <w:color w:val="0000FF"/>
          <w:sz w:val="28"/>
          <w:szCs w:val="28"/>
          <w:lang w:eastAsia="ru-RU"/>
        </w:rPr>
        <w:t xml:space="preserve"> </w:t>
      </w:r>
      <w:r w:rsidR="00DF1C69" w:rsidRPr="00DF1C69">
        <w:rPr>
          <w:color w:val="0000FF"/>
          <w:sz w:val="28"/>
          <w:szCs w:val="28"/>
          <w:lang w:eastAsia="ru-RU"/>
        </w:rPr>
        <w:t>городского округа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0A07D0DB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A62FCE" w:rsidRPr="00A62FCE">
        <w:rPr>
          <w:color w:val="0000FF"/>
          <w:sz w:val="28"/>
          <w:szCs w:val="28"/>
          <w:lang w:eastAsia="ru-RU"/>
        </w:rPr>
        <w:t>для индивидуального жилищного строительства (2.1)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2676A9A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3A59EB" w:rsidRPr="003A59EB">
        <w:rPr>
          <w:b/>
          <w:color w:val="0000FF"/>
          <w:sz w:val="28"/>
          <w:szCs w:val="28"/>
          <w:lang w:eastAsia="ru-RU"/>
        </w:rPr>
        <w:t>00300060110648</w:t>
      </w:r>
      <w:r w:rsidR="003A59EB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EBBCF70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F1C69">
        <w:rPr>
          <w:b/>
          <w:color w:val="0000FF"/>
          <w:sz w:val="28"/>
          <w:szCs w:val="28"/>
          <w:lang w:eastAsia="ru-RU"/>
        </w:rPr>
        <w:t>0</w:t>
      </w:r>
      <w:r w:rsidR="00351534">
        <w:rPr>
          <w:b/>
          <w:color w:val="0000FF"/>
          <w:sz w:val="28"/>
          <w:szCs w:val="28"/>
          <w:lang w:eastAsia="ru-RU"/>
        </w:rPr>
        <w:t>4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DF1C69">
        <w:rPr>
          <w:b/>
          <w:color w:val="0000FF"/>
          <w:sz w:val="28"/>
          <w:szCs w:val="28"/>
          <w:lang w:eastAsia="ru-RU"/>
        </w:rPr>
        <w:t>07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70C025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352EFC">
        <w:rPr>
          <w:b/>
          <w:color w:val="0000FF"/>
          <w:sz w:val="28"/>
          <w:szCs w:val="28"/>
          <w:lang w:eastAsia="ru-RU"/>
        </w:rPr>
        <w:t>11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352EFC">
        <w:rPr>
          <w:b/>
          <w:color w:val="0000FF"/>
          <w:sz w:val="28"/>
          <w:szCs w:val="28"/>
          <w:lang w:eastAsia="ru-RU"/>
        </w:rPr>
        <w:t>08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30B07BF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352EFC">
        <w:rPr>
          <w:b/>
          <w:color w:val="0000FF"/>
          <w:sz w:val="28"/>
          <w:szCs w:val="28"/>
          <w:lang w:eastAsia="ru-RU"/>
        </w:rPr>
        <w:t>15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352EFC">
        <w:rPr>
          <w:b/>
          <w:color w:val="0000FF"/>
          <w:sz w:val="28"/>
          <w:szCs w:val="28"/>
          <w:lang w:eastAsia="ru-RU"/>
        </w:rPr>
        <w:t>08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34C649FD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62FCE">
        <w:rPr>
          <w:color w:val="0000FF"/>
          <w:sz w:val="22"/>
          <w:szCs w:val="22"/>
          <w:lang w:eastAsia="ru-RU"/>
        </w:rPr>
        <w:t>28</w:t>
      </w:r>
      <w:r w:rsidR="00DF1C69">
        <w:rPr>
          <w:color w:val="0000FF"/>
          <w:sz w:val="22"/>
          <w:szCs w:val="22"/>
          <w:lang w:eastAsia="ru-RU"/>
        </w:rPr>
        <w:t>.06.2022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A62FCE">
        <w:rPr>
          <w:color w:val="0000FF"/>
          <w:sz w:val="22"/>
          <w:szCs w:val="22"/>
          <w:lang w:eastAsia="ru-RU"/>
        </w:rPr>
        <w:t>101</w:t>
      </w:r>
      <w:r w:rsidR="00DF1C69">
        <w:rPr>
          <w:color w:val="0000FF"/>
          <w:sz w:val="22"/>
          <w:szCs w:val="22"/>
          <w:lang w:eastAsia="ru-RU"/>
        </w:rPr>
        <w:t xml:space="preserve">-З </w:t>
      </w:r>
      <w:r w:rsidR="00DF1C69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A62FCE">
        <w:rPr>
          <w:color w:val="0000FF"/>
          <w:sz w:val="22"/>
          <w:szCs w:val="22"/>
          <w:lang w:eastAsia="ru-RU"/>
        </w:rPr>
        <w:t>187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576A8DB2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DF1C69" w:rsidRPr="00400139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bookmarkStart w:id="2" w:name="_Hlk106269389"/>
      <w:r w:rsidR="00A62FCE">
        <w:rPr>
          <w:bCs/>
          <w:color w:val="0000FF"/>
          <w:sz w:val="22"/>
          <w:szCs w:val="22"/>
          <w:lang w:eastAsia="ru-RU"/>
        </w:rPr>
        <w:t>30</w:t>
      </w:r>
      <w:r w:rsidR="00DF1C69">
        <w:rPr>
          <w:bCs/>
          <w:color w:val="0000FF"/>
          <w:sz w:val="22"/>
          <w:szCs w:val="22"/>
          <w:lang w:eastAsia="ru-RU"/>
        </w:rPr>
        <w:t>.06</w:t>
      </w:r>
      <w:r w:rsidR="00DF1C6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A62FCE">
        <w:rPr>
          <w:bCs/>
          <w:color w:val="0000FF"/>
          <w:sz w:val="22"/>
          <w:szCs w:val="22"/>
          <w:lang w:eastAsia="ru-RU"/>
        </w:rPr>
        <w:t>2743</w:t>
      </w:r>
      <w:r w:rsidR="00DF1C69" w:rsidRPr="00400139">
        <w:rPr>
          <w:bCs/>
          <w:color w:val="0000FF"/>
          <w:sz w:val="22"/>
          <w:szCs w:val="22"/>
          <w:lang w:eastAsia="ru-RU"/>
        </w:rPr>
        <w:t xml:space="preserve"> </w:t>
      </w:r>
      <w:r w:rsidR="00DF1C69">
        <w:rPr>
          <w:bCs/>
          <w:color w:val="0000FF"/>
          <w:sz w:val="22"/>
          <w:szCs w:val="22"/>
          <w:lang w:eastAsia="ru-RU"/>
        </w:rPr>
        <w:br/>
      </w:r>
      <w:r w:rsidR="00DF1C69"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DF1C69">
        <w:rPr>
          <w:bCs/>
          <w:color w:val="0000FF"/>
          <w:sz w:val="22"/>
          <w:szCs w:val="22"/>
          <w:lang w:eastAsia="ru-RU"/>
        </w:rPr>
        <w:br/>
      </w:r>
      <w:r w:rsidR="00DF1C69"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DF1C69" w:rsidRPr="00BB0FC0">
        <w:rPr>
          <w:bCs/>
          <w:color w:val="0000FF"/>
          <w:sz w:val="22"/>
          <w:szCs w:val="22"/>
          <w:lang w:eastAsia="ru-RU"/>
        </w:rPr>
        <w:t>50:19:</w:t>
      </w:r>
      <w:r w:rsidR="00A62FCE">
        <w:rPr>
          <w:bCs/>
          <w:color w:val="0000FF"/>
          <w:sz w:val="22"/>
          <w:szCs w:val="22"/>
          <w:lang w:eastAsia="ru-RU"/>
        </w:rPr>
        <w:t>0040501:1940</w:t>
      </w:r>
      <w:r w:rsidR="00DF1C69"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2"/>
      <w:r w:rsidR="00DF1C69">
        <w:rPr>
          <w:bCs/>
          <w:color w:val="0000FF"/>
          <w:sz w:val="22"/>
          <w:szCs w:val="22"/>
          <w:lang w:eastAsia="ru-RU"/>
        </w:rPr>
        <w:t xml:space="preserve"> </w:t>
      </w:r>
      <w:r w:rsidR="00DF1C69">
        <w:rPr>
          <w:bCs/>
          <w:color w:val="0000FF"/>
          <w:sz w:val="22"/>
          <w:szCs w:val="22"/>
          <w:lang w:eastAsia="ru-RU"/>
        </w:rPr>
        <w:br/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A17FED3" w14:textId="77777777" w:rsidR="00DF1C69" w:rsidRPr="00400139" w:rsidRDefault="00EE7642" w:rsidP="0035153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DF1C6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597E383" w14:textId="77777777" w:rsidR="00DF1C69" w:rsidRPr="00400139" w:rsidRDefault="00DF1C69" w:rsidP="0035153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2EFFB9A2" w14:textId="77777777" w:rsidR="00DF1C69" w:rsidRPr="00400139" w:rsidRDefault="00DF1C69" w:rsidP="0035153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238159AA" w14:textId="77777777" w:rsidR="00DF1C69" w:rsidRPr="00400139" w:rsidRDefault="00DF1C69" w:rsidP="0035153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5B91FAF7" w14:textId="3459921F" w:rsidR="000651B5" w:rsidRPr="004D09FB" w:rsidRDefault="00DF1C69" w:rsidP="00DF1C69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347616C3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DF1C69">
        <w:rPr>
          <w:color w:val="0000FF"/>
          <w:sz w:val="22"/>
          <w:szCs w:val="22"/>
        </w:rPr>
        <w:t xml:space="preserve">право заключения договора </w:t>
      </w:r>
      <w:r w:rsidR="00DF1C69" w:rsidRPr="00EB5D1F">
        <w:rPr>
          <w:color w:val="0000FF"/>
          <w:sz w:val="22"/>
          <w:szCs w:val="22"/>
        </w:rPr>
        <w:t xml:space="preserve">аренды земельного участка, </w:t>
      </w:r>
      <w:r w:rsidR="00DF1C69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DF1C69" w:rsidRPr="00EB5D1F">
        <w:rPr>
          <w:color w:val="0000FF"/>
          <w:sz w:val="22"/>
          <w:szCs w:val="22"/>
        </w:rPr>
        <w:t>, расположенного</w:t>
      </w:r>
      <w:r w:rsidR="00DF1C69">
        <w:rPr>
          <w:color w:val="0000FF"/>
          <w:sz w:val="22"/>
          <w:szCs w:val="22"/>
        </w:rPr>
        <w:t xml:space="preserve"> </w:t>
      </w:r>
      <w:r w:rsidR="00DF1C69" w:rsidRPr="00EB5D1F">
        <w:rPr>
          <w:color w:val="0000FF"/>
          <w:sz w:val="22"/>
          <w:szCs w:val="22"/>
        </w:rPr>
        <w:t xml:space="preserve">на территории </w:t>
      </w:r>
      <w:r w:rsidR="00DF1C69" w:rsidRPr="00400139">
        <w:rPr>
          <w:color w:val="0000FF"/>
          <w:sz w:val="22"/>
          <w:szCs w:val="22"/>
        </w:rPr>
        <w:t>Рузского</w:t>
      </w:r>
      <w:r w:rsidR="00DF1C69">
        <w:rPr>
          <w:color w:val="0000FF"/>
          <w:sz w:val="22"/>
          <w:szCs w:val="22"/>
        </w:rPr>
        <w:t xml:space="preserve"> </w:t>
      </w:r>
      <w:r w:rsidR="00DF1C69" w:rsidRPr="00400139">
        <w:rPr>
          <w:color w:val="0000FF"/>
          <w:sz w:val="22"/>
          <w:szCs w:val="22"/>
        </w:rPr>
        <w:t xml:space="preserve">городского округа </w:t>
      </w:r>
      <w:r w:rsidR="00DF1C69" w:rsidRPr="00EB5D1F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0B62E145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A62FCE" w:rsidRPr="00A62FCE">
        <w:rPr>
          <w:color w:val="0000FF"/>
          <w:sz w:val="22"/>
          <w:szCs w:val="22"/>
          <w:lang w:eastAsia="ru-RU"/>
        </w:rPr>
        <w:t>Московская область, Рузский городской округ, д. Дорохово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C26D648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A62FCE">
        <w:rPr>
          <w:color w:val="0000FF"/>
          <w:sz w:val="22"/>
          <w:szCs w:val="22"/>
          <w:lang w:eastAsia="ru-RU"/>
        </w:rPr>
        <w:t>1 225</w:t>
      </w:r>
      <w:r w:rsidR="00DF1C69">
        <w:rPr>
          <w:color w:val="0000FF"/>
          <w:sz w:val="22"/>
          <w:szCs w:val="22"/>
          <w:lang w:eastAsia="ru-RU"/>
        </w:rPr>
        <w:t xml:space="preserve"> 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0EF9A3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A62FCE" w:rsidRPr="00A62FCE">
        <w:rPr>
          <w:color w:val="0000FF"/>
          <w:sz w:val="22"/>
          <w:szCs w:val="22"/>
          <w:lang w:eastAsia="ru-RU"/>
        </w:rPr>
        <w:t>50:19:0040501:1940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A62FCE">
        <w:rPr>
          <w:color w:val="0000FF"/>
          <w:sz w:val="22"/>
          <w:szCs w:val="22"/>
          <w:lang w:eastAsia="ru-RU"/>
        </w:rPr>
        <w:t>01.04</w:t>
      </w:r>
      <w:r w:rsidR="00DF1C69">
        <w:rPr>
          <w:color w:val="0000FF"/>
          <w:sz w:val="22"/>
          <w:szCs w:val="22"/>
          <w:lang w:eastAsia="ru-RU"/>
        </w:rPr>
        <w:t>.2022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A62FCE" w:rsidRPr="00A62FCE">
        <w:rPr>
          <w:color w:val="0000FF"/>
          <w:sz w:val="22"/>
          <w:szCs w:val="22"/>
          <w:lang w:eastAsia="ru-RU"/>
        </w:rPr>
        <w:t>КУВИ-001/2022-46654565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9F23FF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DF1C69" w:rsidRPr="00DF1C69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9FBC6C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A62FCE" w:rsidRPr="00A62FCE">
        <w:rPr>
          <w:color w:val="0000FF"/>
          <w:sz w:val="22"/>
          <w:szCs w:val="22"/>
          <w:lang w:eastAsia="ru-RU"/>
        </w:rPr>
        <w:t>для индивидуального жилищного строительства (2.1)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30B0476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F1C6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A62FCE">
        <w:rPr>
          <w:color w:val="0000FF"/>
          <w:sz w:val="22"/>
          <w:szCs w:val="22"/>
          <w:lang w:eastAsia="ru-RU"/>
        </w:rPr>
        <w:t xml:space="preserve">01.04.2022 </w:t>
      </w:r>
      <w:r w:rsidR="00A62FCE">
        <w:rPr>
          <w:color w:val="0000FF"/>
          <w:sz w:val="22"/>
          <w:szCs w:val="22"/>
          <w:lang w:eastAsia="ru-RU"/>
        </w:rPr>
        <w:br/>
      </w:r>
      <w:r w:rsidR="00A62FCE" w:rsidRPr="005142BA">
        <w:rPr>
          <w:color w:val="0000FF"/>
          <w:sz w:val="22"/>
          <w:szCs w:val="22"/>
          <w:lang w:eastAsia="ru-RU"/>
        </w:rPr>
        <w:t xml:space="preserve">№ </w:t>
      </w:r>
      <w:r w:rsidR="00A62FCE" w:rsidRPr="00A62FCE">
        <w:rPr>
          <w:color w:val="0000FF"/>
          <w:sz w:val="22"/>
          <w:szCs w:val="22"/>
          <w:lang w:eastAsia="ru-RU"/>
        </w:rPr>
        <w:t>КУВИ-001/2022-46654565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22B2B5FF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A62FCE">
        <w:rPr>
          <w:color w:val="0000FF"/>
          <w:sz w:val="22"/>
          <w:szCs w:val="22"/>
          <w:lang w:eastAsia="ru-RU"/>
        </w:rPr>
        <w:t>постановлении</w:t>
      </w:r>
      <w:r w:rsidR="00DF1C69" w:rsidRPr="00094BDF">
        <w:rPr>
          <w:color w:val="0000FF"/>
          <w:sz w:val="22"/>
          <w:szCs w:val="22"/>
          <w:lang w:eastAsia="ru-RU"/>
        </w:rPr>
        <w:t xml:space="preserve"> </w:t>
      </w:r>
      <w:r w:rsidR="00A62FCE" w:rsidRPr="00400139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A62FCE">
        <w:rPr>
          <w:bCs/>
          <w:color w:val="0000FF"/>
          <w:sz w:val="22"/>
          <w:szCs w:val="22"/>
          <w:lang w:eastAsia="ru-RU"/>
        </w:rPr>
        <w:t>30.06</w:t>
      </w:r>
      <w:r w:rsidR="00A62FCE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A62FCE">
        <w:rPr>
          <w:bCs/>
          <w:color w:val="0000FF"/>
          <w:sz w:val="22"/>
          <w:szCs w:val="22"/>
          <w:lang w:eastAsia="ru-RU"/>
        </w:rPr>
        <w:t>2743</w:t>
      </w:r>
      <w:r w:rsidR="00A62FCE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A62FCE" w:rsidRPr="00BB0FC0">
        <w:rPr>
          <w:bCs/>
          <w:color w:val="0000FF"/>
          <w:sz w:val="22"/>
          <w:szCs w:val="22"/>
          <w:lang w:eastAsia="ru-RU"/>
        </w:rPr>
        <w:t>50:19:</w:t>
      </w:r>
      <w:r w:rsidR="00A62FCE">
        <w:rPr>
          <w:bCs/>
          <w:color w:val="0000FF"/>
          <w:sz w:val="22"/>
          <w:szCs w:val="22"/>
          <w:lang w:eastAsia="ru-RU"/>
        </w:rPr>
        <w:t>0040501:1940</w:t>
      </w:r>
      <w:r w:rsidR="00A62FCE"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A62FCE">
        <w:rPr>
          <w:bCs/>
          <w:color w:val="0000FF"/>
          <w:sz w:val="22"/>
          <w:szCs w:val="22"/>
          <w:lang w:eastAsia="ru-RU"/>
        </w:rPr>
        <w:t>»</w:t>
      </w:r>
      <w:r w:rsidR="00DF1C69">
        <w:rPr>
          <w:color w:val="0000FF"/>
          <w:sz w:val="22"/>
          <w:szCs w:val="22"/>
          <w:lang w:eastAsia="ru-RU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351534">
        <w:rPr>
          <w:color w:val="0000FF"/>
          <w:sz w:val="22"/>
          <w:szCs w:val="22"/>
        </w:rPr>
        <w:t xml:space="preserve"> </w:t>
      </w:r>
      <w:r w:rsidR="00351534" w:rsidRPr="00CA0B6F">
        <w:rPr>
          <w:color w:val="0000FF"/>
          <w:sz w:val="22"/>
          <w:szCs w:val="22"/>
        </w:rPr>
        <w:t>выписк</w:t>
      </w:r>
      <w:r w:rsidR="00351534">
        <w:rPr>
          <w:color w:val="0000FF"/>
          <w:sz w:val="22"/>
          <w:szCs w:val="22"/>
        </w:rPr>
        <w:t>е</w:t>
      </w:r>
      <w:r w:rsidR="00351534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A62FCE">
        <w:rPr>
          <w:color w:val="0000FF"/>
          <w:sz w:val="22"/>
          <w:szCs w:val="22"/>
          <w:lang w:eastAsia="ru-RU"/>
        </w:rPr>
        <w:t xml:space="preserve">01.04.2022 </w:t>
      </w:r>
      <w:r w:rsidR="00A62FCE" w:rsidRPr="005142BA">
        <w:rPr>
          <w:color w:val="0000FF"/>
          <w:sz w:val="22"/>
          <w:szCs w:val="22"/>
          <w:lang w:eastAsia="ru-RU"/>
        </w:rPr>
        <w:t xml:space="preserve">№ </w:t>
      </w:r>
      <w:r w:rsidR="00A62FCE" w:rsidRPr="00A62FCE">
        <w:rPr>
          <w:color w:val="0000FF"/>
          <w:sz w:val="22"/>
          <w:szCs w:val="22"/>
          <w:lang w:eastAsia="ru-RU"/>
        </w:rPr>
        <w:t>КУВИ-001/2022-46654565</w:t>
      </w:r>
      <w:r w:rsidR="00A62FCE">
        <w:rPr>
          <w:color w:val="0000FF"/>
          <w:sz w:val="22"/>
          <w:szCs w:val="22"/>
        </w:rPr>
        <w:t xml:space="preserve"> </w:t>
      </w:r>
      <w:r w:rsidR="00351534">
        <w:rPr>
          <w:color w:val="0000FF"/>
          <w:sz w:val="22"/>
          <w:szCs w:val="22"/>
        </w:rPr>
        <w:t>(Приложение 2),</w:t>
      </w:r>
      <w:r w:rsidR="00A62FCE">
        <w:rPr>
          <w:color w:val="0000FF"/>
          <w:sz w:val="22"/>
          <w:szCs w:val="22"/>
        </w:rPr>
        <w:t xml:space="preserve"> </w:t>
      </w:r>
      <w:r w:rsidR="00A62FCE" w:rsidRPr="00CA0B6F">
        <w:rPr>
          <w:color w:val="0000FF"/>
          <w:sz w:val="22"/>
          <w:szCs w:val="22"/>
        </w:rPr>
        <w:t>выписк</w:t>
      </w:r>
      <w:r w:rsidR="00A62FCE">
        <w:rPr>
          <w:color w:val="0000FF"/>
          <w:sz w:val="22"/>
          <w:szCs w:val="22"/>
        </w:rPr>
        <w:t>е</w:t>
      </w:r>
      <w:r w:rsidR="00A62FCE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A62FCE">
        <w:rPr>
          <w:color w:val="0000FF"/>
          <w:sz w:val="22"/>
          <w:szCs w:val="22"/>
          <w:lang w:eastAsia="ru-RU"/>
        </w:rPr>
        <w:t xml:space="preserve">01.04.2022 </w:t>
      </w:r>
      <w:r w:rsidR="00A62FCE" w:rsidRPr="005142BA">
        <w:rPr>
          <w:color w:val="0000FF"/>
          <w:sz w:val="22"/>
          <w:szCs w:val="22"/>
          <w:lang w:eastAsia="ru-RU"/>
        </w:rPr>
        <w:t xml:space="preserve">№ </w:t>
      </w:r>
      <w:r w:rsidR="00A62FCE" w:rsidRPr="00A62FCE">
        <w:rPr>
          <w:color w:val="0000FF"/>
          <w:sz w:val="22"/>
          <w:szCs w:val="22"/>
          <w:lang w:eastAsia="ru-RU"/>
        </w:rPr>
        <w:t>КУВИ-001/2022-46784335</w:t>
      </w:r>
      <w:r w:rsidR="00A62FCE">
        <w:rPr>
          <w:color w:val="0000FF"/>
          <w:sz w:val="22"/>
          <w:szCs w:val="22"/>
        </w:rPr>
        <w:t xml:space="preserve"> (Приложение 2),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A62FCE">
        <w:rPr>
          <w:color w:val="0000FF"/>
          <w:sz w:val="22"/>
          <w:szCs w:val="22"/>
        </w:rPr>
        <w:br/>
      </w:r>
      <w:r w:rsidR="00527D9E">
        <w:rPr>
          <w:color w:val="0000FF"/>
          <w:sz w:val="22"/>
          <w:szCs w:val="22"/>
        </w:rPr>
        <w:t xml:space="preserve">от </w:t>
      </w:r>
      <w:r w:rsidR="00351534">
        <w:rPr>
          <w:color w:val="0000FF"/>
          <w:sz w:val="22"/>
          <w:szCs w:val="22"/>
        </w:rPr>
        <w:t>30.05.2022</w:t>
      </w:r>
      <w:r w:rsidR="00134683">
        <w:rPr>
          <w:color w:val="0000FF"/>
          <w:sz w:val="22"/>
          <w:szCs w:val="22"/>
        </w:rPr>
        <w:t xml:space="preserve"> № </w:t>
      </w:r>
      <w:r w:rsidR="00A62FCE" w:rsidRPr="00A62FCE">
        <w:rPr>
          <w:color w:val="0000FF"/>
          <w:sz w:val="22"/>
          <w:szCs w:val="22"/>
        </w:rPr>
        <w:t>ГЗ-22-011186</w:t>
      </w:r>
      <w:r w:rsidR="00351534">
        <w:rPr>
          <w:color w:val="0000FF"/>
          <w:sz w:val="22"/>
          <w:szCs w:val="22"/>
        </w:rPr>
        <w:t xml:space="preserve"> (Приложение 4),</w:t>
      </w:r>
      <w:r w:rsidR="00A62FCE">
        <w:rPr>
          <w:color w:val="0000FF"/>
          <w:sz w:val="22"/>
          <w:szCs w:val="22"/>
        </w:rPr>
        <w:t xml:space="preserve"> письме филиала АО «</w:t>
      </w:r>
      <w:proofErr w:type="spellStart"/>
      <w:r w:rsidR="00A62FCE">
        <w:rPr>
          <w:color w:val="0000FF"/>
          <w:sz w:val="22"/>
          <w:szCs w:val="22"/>
        </w:rPr>
        <w:t>Мособлгаз</w:t>
      </w:r>
      <w:proofErr w:type="spellEnd"/>
      <w:r w:rsidR="00A62FCE">
        <w:rPr>
          <w:color w:val="0000FF"/>
          <w:sz w:val="22"/>
          <w:szCs w:val="22"/>
        </w:rPr>
        <w:t>» «Запад» от 09.06.2022 № б/н (Приложение 4),</w:t>
      </w:r>
      <w:r w:rsidR="00351534">
        <w:rPr>
          <w:color w:val="0000FF"/>
          <w:sz w:val="22"/>
          <w:szCs w:val="22"/>
        </w:rPr>
        <w:t xml:space="preserve"> </w:t>
      </w:r>
      <w:r w:rsidR="00351534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A62FCE">
        <w:rPr>
          <w:color w:val="0000FF"/>
          <w:sz w:val="22"/>
          <w:szCs w:val="22"/>
          <w:lang w:eastAsia="ru-RU"/>
        </w:rPr>
        <w:t xml:space="preserve"> от 24.06</w:t>
      </w:r>
      <w:r w:rsidR="00351534">
        <w:rPr>
          <w:color w:val="0000FF"/>
          <w:sz w:val="22"/>
          <w:szCs w:val="22"/>
          <w:lang w:eastAsia="ru-RU"/>
        </w:rPr>
        <w:t xml:space="preserve">.2022 </w:t>
      </w:r>
      <w:r w:rsidR="00A62FCE">
        <w:rPr>
          <w:color w:val="0000FF"/>
          <w:sz w:val="22"/>
          <w:szCs w:val="22"/>
          <w:lang w:eastAsia="ru-RU"/>
        </w:rPr>
        <w:br/>
      </w:r>
      <w:r w:rsidR="00351534" w:rsidRPr="004564F8">
        <w:rPr>
          <w:color w:val="0000FF"/>
          <w:sz w:val="22"/>
          <w:szCs w:val="22"/>
          <w:lang w:eastAsia="ru-RU"/>
        </w:rPr>
        <w:t>№ Исх-</w:t>
      </w:r>
      <w:r w:rsidR="00A62FCE">
        <w:rPr>
          <w:color w:val="0000FF"/>
          <w:sz w:val="22"/>
          <w:szCs w:val="22"/>
          <w:lang w:eastAsia="ru-RU"/>
        </w:rPr>
        <w:t>213</w:t>
      </w:r>
      <w:r w:rsidR="00351534">
        <w:rPr>
          <w:color w:val="0000FF"/>
          <w:sz w:val="22"/>
          <w:szCs w:val="22"/>
          <w:lang w:eastAsia="ru-RU"/>
        </w:rPr>
        <w:t xml:space="preserve"> </w:t>
      </w:r>
      <w:r w:rsidR="00351534" w:rsidRPr="004564F8">
        <w:rPr>
          <w:color w:val="0000FF"/>
          <w:sz w:val="22"/>
          <w:szCs w:val="22"/>
          <w:lang w:eastAsia="ru-RU"/>
        </w:rPr>
        <w:t xml:space="preserve">(Приложение 4), </w:t>
      </w:r>
      <w:r w:rsidR="00A62FCE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A62FCE">
        <w:rPr>
          <w:color w:val="0000FF"/>
          <w:sz w:val="22"/>
          <w:szCs w:val="22"/>
          <w:lang w:eastAsia="ru-RU"/>
        </w:rPr>
        <w:t xml:space="preserve"> от 22.06.2022 </w:t>
      </w:r>
      <w:r w:rsidR="00A62FCE">
        <w:rPr>
          <w:color w:val="0000FF"/>
          <w:sz w:val="22"/>
          <w:szCs w:val="22"/>
          <w:lang w:eastAsia="ru-RU"/>
        </w:rPr>
        <w:br/>
      </w:r>
      <w:r w:rsidR="00A62FCE" w:rsidRPr="004564F8">
        <w:rPr>
          <w:color w:val="0000FF"/>
          <w:sz w:val="22"/>
          <w:szCs w:val="22"/>
          <w:lang w:eastAsia="ru-RU"/>
        </w:rPr>
        <w:t>№ Исх-</w:t>
      </w:r>
      <w:r w:rsidR="00A62FCE">
        <w:rPr>
          <w:color w:val="0000FF"/>
          <w:sz w:val="22"/>
          <w:szCs w:val="22"/>
          <w:lang w:eastAsia="ru-RU"/>
        </w:rPr>
        <w:t xml:space="preserve">209 </w:t>
      </w:r>
      <w:r w:rsidR="00A62FCE" w:rsidRPr="004564F8">
        <w:rPr>
          <w:color w:val="0000FF"/>
          <w:sz w:val="22"/>
          <w:szCs w:val="22"/>
          <w:lang w:eastAsia="ru-RU"/>
        </w:rPr>
        <w:t>(Приложение 4),</w:t>
      </w:r>
      <w:r w:rsidR="00A62FCE">
        <w:rPr>
          <w:color w:val="0000FF"/>
          <w:sz w:val="22"/>
          <w:szCs w:val="22"/>
          <w:lang w:eastAsia="ru-RU"/>
        </w:rPr>
        <w:t xml:space="preserve"> </w:t>
      </w:r>
      <w:r w:rsidR="00351534" w:rsidRPr="004564F8">
        <w:rPr>
          <w:color w:val="0000FF"/>
          <w:sz w:val="22"/>
          <w:szCs w:val="22"/>
          <w:lang w:eastAsia="ru-RU"/>
        </w:rPr>
        <w:t xml:space="preserve">акте муниципального обследования объекта земельных отношений от </w:t>
      </w:r>
      <w:r w:rsidR="00A62FCE">
        <w:rPr>
          <w:color w:val="0000FF"/>
          <w:sz w:val="22"/>
          <w:szCs w:val="22"/>
          <w:lang w:eastAsia="ru-RU"/>
        </w:rPr>
        <w:t>27.05</w:t>
      </w:r>
      <w:r w:rsidR="00351534" w:rsidRPr="004564F8">
        <w:rPr>
          <w:color w:val="0000FF"/>
          <w:sz w:val="22"/>
          <w:szCs w:val="22"/>
          <w:lang w:eastAsia="ru-RU"/>
        </w:rPr>
        <w:t>.2022</w:t>
      </w:r>
      <w:r w:rsidR="00351534">
        <w:rPr>
          <w:color w:val="0000FF"/>
          <w:sz w:val="22"/>
          <w:szCs w:val="22"/>
          <w:lang w:eastAsia="ru-RU"/>
        </w:rPr>
        <w:t xml:space="preserve"> </w:t>
      </w:r>
      <w:r w:rsidR="00A62FCE">
        <w:rPr>
          <w:color w:val="0000FF"/>
          <w:sz w:val="22"/>
          <w:szCs w:val="22"/>
          <w:lang w:eastAsia="ru-RU"/>
        </w:rPr>
        <w:br/>
      </w:r>
      <w:r w:rsidR="00351534" w:rsidRPr="004564F8">
        <w:rPr>
          <w:color w:val="0000FF"/>
          <w:sz w:val="22"/>
          <w:szCs w:val="22"/>
          <w:lang w:eastAsia="ru-RU"/>
        </w:rPr>
        <w:t xml:space="preserve">№ </w:t>
      </w:r>
      <w:r w:rsidR="00A62FCE">
        <w:rPr>
          <w:color w:val="0000FF"/>
          <w:sz w:val="22"/>
          <w:szCs w:val="22"/>
          <w:lang w:eastAsia="ru-RU"/>
        </w:rPr>
        <w:t>1982</w:t>
      </w:r>
      <w:r w:rsidR="00351534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351534">
        <w:rPr>
          <w:color w:val="0000FF"/>
          <w:sz w:val="22"/>
          <w:szCs w:val="22"/>
          <w:lang w:eastAsia="ru-RU"/>
        </w:rPr>
        <w:t>:</w:t>
      </w:r>
    </w:p>
    <w:p w14:paraId="41FEA0B7" w14:textId="6CC394AA" w:rsidR="00351534" w:rsidRDefault="0035153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A9C1625" w14:textId="58F07590" w:rsidR="00351534" w:rsidRDefault="00351534" w:rsidP="00A62FC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A62FCE">
        <w:rPr>
          <w:color w:val="0000FF"/>
          <w:sz w:val="22"/>
          <w:szCs w:val="22"/>
        </w:rPr>
        <w:t xml:space="preserve">Земельный участок </w:t>
      </w:r>
      <w:r>
        <w:rPr>
          <w:color w:val="0000FF"/>
          <w:sz w:val="22"/>
          <w:szCs w:val="22"/>
        </w:rPr>
        <w:t>р</w:t>
      </w:r>
      <w:r w:rsidRPr="00351534">
        <w:rPr>
          <w:color w:val="0000FF"/>
          <w:sz w:val="22"/>
          <w:szCs w:val="22"/>
        </w:rPr>
        <w:t xml:space="preserve">асположен: </w:t>
      </w:r>
      <w:r w:rsidR="00A62FCE" w:rsidRPr="00A62FCE">
        <w:rPr>
          <w:color w:val="0000FF"/>
          <w:sz w:val="22"/>
          <w:szCs w:val="22"/>
        </w:rPr>
        <w:t xml:space="preserve">Кубинка </w:t>
      </w:r>
      <w:proofErr w:type="spellStart"/>
      <w:r w:rsidR="00A62FCE" w:rsidRPr="00A62FCE">
        <w:rPr>
          <w:color w:val="0000FF"/>
          <w:sz w:val="22"/>
          <w:szCs w:val="22"/>
        </w:rPr>
        <w:t>Приаэродромная</w:t>
      </w:r>
      <w:proofErr w:type="spellEnd"/>
      <w:r w:rsidR="00A62FCE">
        <w:rPr>
          <w:color w:val="0000FF"/>
          <w:sz w:val="22"/>
          <w:szCs w:val="22"/>
        </w:rPr>
        <w:t xml:space="preserve"> </w:t>
      </w:r>
      <w:r w:rsidR="00A62FCE" w:rsidRPr="00A62FCE">
        <w:rPr>
          <w:color w:val="0000FF"/>
          <w:sz w:val="22"/>
          <w:szCs w:val="22"/>
        </w:rPr>
        <w:t xml:space="preserve">территория аэродрома: 1225 </w:t>
      </w:r>
      <w:proofErr w:type="spellStart"/>
      <w:proofErr w:type="gramStart"/>
      <w:r w:rsidR="00A62FCE" w:rsidRPr="00A62FCE">
        <w:rPr>
          <w:color w:val="0000FF"/>
          <w:sz w:val="22"/>
          <w:szCs w:val="22"/>
        </w:rPr>
        <w:t>кв.м</w:t>
      </w:r>
      <w:proofErr w:type="spellEnd"/>
      <w:proofErr w:type="gramEnd"/>
      <w:r w:rsidR="00A62FCE">
        <w:rPr>
          <w:color w:val="0000FF"/>
          <w:sz w:val="22"/>
          <w:szCs w:val="22"/>
        </w:rPr>
        <w:t>;</w:t>
      </w:r>
    </w:p>
    <w:p w14:paraId="1BDAEF4E" w14:textId="4A2EA6FA" w:rsidR="00A62FCE" w:rsidRDefault="00A62FCE" w:rsidP="00A62FC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- на Земельном участке расположено сооружение </w:t>
      </w:r>
      <w:r w:rsidRPr="00A62FCE">
        <w:rPr>
          <w:color w:val="0000FF"/>
          <w:sz w:val="22"/>
          <w:szCs w:val="22"/>
        </w:rPr>
        <w:t>трубопроводного транспорта</w:t>
      </w:r>
      <w:r>
        <w:rPr>
          <w:color w:val="0000FF"/>
          <w:sz w:val="22"/>
          <w:szCs w:val="22"/>
        </w:rPr>
        <w:t xml:space="preserve"> с кадастровым номером </w:t>
      </w:r>
      <w:r w:rsidRPr="00A62FCE">
        <w:rPr>
          <w:color w:val="0000FF"/>
          <w:sz w:val="22"/>
          <w:szCs w:val="22"/>
        </w:rPr>
        <w:t>50:19:0000000:24177</w:t>
      </w:r>
      <w:r>
        <w:rPr>
          <w:color w:val="0000FF"/>
          <w:sz w:val="22"/>
          <w:szCs w:val="22"/>
        </w:rPr>
        <w:t>, размещенное</w:t>
      </w:r>
      <w:r w:rsidRPr="00A62FCE">
        <w:rPr>
          <w:color w:val="0000FF"/>
          <w:sz w:val="22"/>
          <w:szCs w:val="22"/>
        </w:rPr>
        <w:t xml:space="preserve"> в соответствии с требованиями ст. 39.36 Земельного кодекса Российской Федерации,</w:t>
      </w:r>
      <w:r>
        <w:rPr>
          <w:color w:val="0000FF"/>
          <w:sz w:val="22"/>
          <w:szCs w:val="22"/>
        </w:rPr>
        <w:t xml:space="preserve"> находящее</w:t>
      </w:r>
      <w:r w:rsidRPr="00A62FCE">
        <w:rPr>
          <w:color w:val="0000FF"/>
          <w:sz w:val="22"/>
          <w:szCs w:val="22"/>
        </w:rPr>
        <w:t>ся в собственности АО «</w:t>
      </w:r>
      <w:proofErr w:type="spellStart"/>
      <w:r w:rsidRPr="00A62FCE">
        <w:rPr>
          <w:color w:val="0000FF"/>
          <w:sz w:val="22"/>
          <w:szCs w:val="22"/>
        </w:rPr>
        <w:t>Мособлгаз</w:t>
      </w:r>
      <w:proofErr w:type="spellEnd"/>
      <w:r w:rsidRPr="00A62FCE">
        <w:rPr>
          <w:color w:val="0000FF"/>
          <w:sz w:val="22"/>
          <w:szCs w:val="22"/>
        </w:rPr>
        <w:t>».</w:t>
      </w:r>
    </w:p>
    <w:p w14:paraId="046112A6" w14:textId="77777777" w:rsidR="00351534" w:rsidRDefault="0035153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A328C16" w14:textId="77777777" w:rsidR="00351534" w:rsidRDefault="0035153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51534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06D84BFB" w14:textId="2362F8E2" w:rsidR="00351534" w:rsidRDefault="0035153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351534">
        <w:rPr>
          <w:color w:val="0000FF"/>
          <w:sz w:val="22"/>
          <w:szCs w:val="22"/>
        </w:rPr>
        <w:t xml:space="preserve"> Воздушно</w:t>
      </w:r>
      <w:r>
        <w:rPr>
          <w:color w:val="0000FF"/>
          <w:sz w:val="22"/>
          <w:szCs w:val="22"/>
        </w:rPr>
        <w:t>го кодекса Российской Федерации;</w:t>
      </w:r>
    </w:p>
    <w:p w14:paraId="250CF7A2" w14:textId="14863E4B" w:rsidR="00351534" w:rsidRDefault="0035153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351534">
        <w:rPr>
          <w:color w:val="0000FF"/>
          <w:sz w:val="22"/>
          <w:szCs w:val="22"/>
        </w:rPr>
        <w:t xml:space="preserve">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51534">
        <w:rPr>
          <w:color w:val="0000FF"/>
          <w:sz w:val="22"/>
          <w:szCs w:val="22"/>
        </w:rPr>
        <w:t>приаэродромной</w:t>
      </w:r>
      <w:proofErr w:type="spellEnd"/>
      <w:r w:rsidRPr="00351534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7D10900B" w14:textId="682470AC" w:rsidR="00A62FCE" w:rsidRDefault="00A62FCE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A62FCE">
        <w:rPr>
          <w:color w:val="0000FF"/>
          <w:sz w:val="22"/>
          <w:szCs w:val="22"/>
        </w:rPr>
        <w:t>Федерального закона от 31.03.1999 № 69-ФЗ «О газоснабжении в Российской Федерации»</w:t>
      </w:r>
      <w:r>
        <w:rPr>
          <w:color w:val="0000FF"/>
          <w:sz w:val="22"/>
          <w:szCs w:val="22"/>
        </w:rPr>
        <w:t>;</w:t>
      </w:r>
    </w:p>
    <w:p w14:paraId="07691BBC" w14:textId="3BFF5622" w:rsidR="00351534" w:rsidRDefault="0035153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постановления Правительства Российской Федерации от 11.03.2010 № 138 (ред. 02.12.2020</w:t>
      </w:r>
      <w:r w:rsidR="0000120F">
        <w:rPr>
          <w:color w:val="0000FF"/>
          <w:sz w:val="22"/>
          <w:szCs w:val="22"/>
        </w:rPr>
        <w:t xml:space="preserve"> г.</w:t>
      </w:r>
      <w:r>
        <w:rPr>
          <w:color w:val="0000FF"/>
          <w:sz w:val="22"/>
          <w:szCs w:val="22"/>
        </w:rPr>
        <w:t>) «Об утверждении Федеральных правил использования воздушного про</w:t>
      </w:r>
      <w:r w:rsidR="00B64751">
        <w:rPr>
          <w:color w:val="0000FF"/>
          <w:sz w:val="22"/>
          <w:szCs w:val="22"/>
        </w:rPr>
        <w:t>странства Российской Федерации»;</w:t>
      </w:r>
    </w:p>
    <w:p w14:paraId="124A3F71" w14:textId="61B4E520" w:rsidR="00B64751" w:rsidRDefault="00B64751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</w:t>
      </w:r>
      <w:r w:rsidRPr="00B64751">
        <w:rPr>
          <w:color w:val="0000FF"/>
          <w:sz w:val="22"/>
          <w:szCs w:val="22"/>
        </w:rPr>
        <w:t>равилами охраны газораспредел</w:t>
      </w:r>
      <w:r w:rsidR="0000120F">
        <w:rPr>
          <w:color w:val="0000FF"/>
          <w:sz w:val="22"/>
          <w:szCs w:val="22"/>
        </w:rPr>
        <w:t>ительных сетей, утвержденных п</w:t>
      </w:r>
      <w:r w:rsidRPr="00B64751">
        <w:rPr>
          <w:color w:val="0000FF"/>
          <w:sz w:val="22"/>
          <w:szCs w:val="22"/>
        </w:rPr>
        <w:t>остановлением Правительства Российской Федерации от 20.11.2000 №</w:t>
      </w:r>
      <w:r w:rsidR="0000120F">
        <w:rPr>
          <w:color w:val="0000FF"/>
          <w:sz w:val="22"/>
          <w:szCs w:val="22"/>
        </w:rPr>
        <w:t xml:space="preserve"> </w:t>
      </w:r>
      <w:r w:rsidRPr="00B64751">
        <w:rPr>
          <w:color w:val="0000FF"/>
          <w:sz w:val="22"/>
          <w:szCs w:val="22"/>
        </w:rPr>
        <w:t>878 «Об утверждении Правил охраны газораспределительных сетей»</w:t>
      </w:r>
      <w:r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82D5B4B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B64751">
        <w:rPr>
          <w:color w:val="0000FF"/>
          <w:sz w:val="22"/>
          <w:szCs w:val="22"/>
        </w:rPr>
        <w:t xml:space="preserve">30.05.2022 № </w:t>
      </w:r>
      <w:r w:rsidR="00B64751" w:rsidRPr="00A62FCE">
        <w:rPr>
          <w:color w:val="0000FF"/>
          <w:sz w:val="22"/>
          <w:szCs w:val="22"/>
        </w:rPr>
        <w:t>ГЗ-22-011186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C7E2A2E" w:rsidR="00D826BB" w:rsidRPr="000A6A63" w:rsidRDefault="00B64751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179 379,20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B64751">
        <w:rPr>
          <w:color w:val="0000FF"/>
          <w:sz w:val="22"/>
          <w:szCs w:val="22"/>
          <w:lang w:eastAsia="ru-RU"/>
        </w:rPr>
        <w:t>Сто семьдесят девять тысяч триста семьдесят девять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20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162457B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B64751">
        <w:rPr>
          <w:b/>
          <w:bCs/>
          <w:color w:val="0000FF"/>
          <w:sz w:val="22"/>
          <w:szCs w:val="22"/>
          <w:lang w:eastAsia="ru-RU"/>
        </w:rPr>
        <w:t>5 381,37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B64751" w:rsidRPr="00B64751">
        <w:rPr>
          <w:color w:val="0000FF"/>
          <w:sz w:val="22"/>
          <w:szCs w:val="22"/>
        </w:rPr>
        <w:t>Пять тысяч триста восемьдесят один</w:t>
      </w:r>
      <w:r w:rsidR="00351534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B64751">
        <w:rPr>
          <w:color w:val="0000FF"/>
          <w:sz w:val="22"/>
          <w:szCs w:val="22"/>
        </w:rPr>
        <w:t>37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1F52543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B64751">
        <w:rPr>
          <w:b/>
          <w:bCs/>
          <w:color w:val="0000FF"/>
          <w:sz w:val="22"/>
          <w:szCs w:val="22"/>
          <w:lang w:eastAsia="ru-RU"/>
        </w:rPr>
        <w:t>179 379,20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B64751" w:rsidRPr="00B64751">
        <w:rPr>
          <w:color w:val="0000FF"/>
          <w:sz w:val="22"/>
          <w:szCs w:val="22"/>
          <w:lang w:eastAsia="ru-RU"/>
        </w:rPr>
        <w:t>Сто семьдесят девять тысяч триста семьдесят девять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B64751">
        <w:rPr>
          <w:color w:val="0000FF"/>
          <w:sz w:val="22"/>
          <w:szCs w:val="22"/>
        </w:rPr>
        <w:t>20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2325BE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51534">
        <w:rPr>
          <w:b/>
          <w:color w:val="0000FF"/>
          <w:sz w:val="22"/>
          <w:szCs w:val="22"/>
        </w:rPr>
        <w:t>04</w:t>
      </w:r>
      <w:r w:rsidR="00FC4E5F">
        <w:rPr>
          <w:b/>
          <w:color w:val="0000FF"/>
          <w:sz w:val="22"/>
          <w:szCs w:val="22"/>
        </w:rPr>
        <w:t>.</w:t>
      </w:r>
      <w:r w:rsidR="00351534">
        <w:rPr>
          <w:b/>
          <w:color w:val="0000FF"/>
          <w:sz w:val="22"/>
          <w:szCs w:val="22"/>
        </w:rPr>
        <w:t>07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560D9EB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352EFC">
        <w:rPr>
          <w:b/>
          <w:color w:val="0000FF"/>
          <w:sz w:val="22"/>
          <w:szCs w:val="22"/>
        </w:rPr>
        <w:t>11</w:t>
      </w:r>
      <w:r w:rsidR="002C3B69">
        <w:rPr>
          <w:b/>
          <w:color w:val="0000FF"/>
          <w:sz w:val="22"/>
          <w:szCs w:val="22"/>
        </w:rPr>
        <w:t>.</w:t>
      </w:r>
      <w:r w:rsidR="00352EFC">
        <w:rPr>
          <w:b/>
          <w:color w:val="0000FF"/>
          <w:sz w:val="22"/>
          <w:szCs w:val="22"/>
        </w:rPr>
        <w:t>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3AE83EE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352EFC">
        <w:rPr>
          <w:b/>
          <w:color w:val="0000FF"/>
          <w:sz w:val="22"/>
          <w:szCs w:val="22"/>
        </w:rPr>
        <w:t>15</w:t>
      </w:r>
      <w:r w:rsidR="007C468D" w:rsidRPr="007C468D">
        <w:rPr>
          <w:b/>
          <w:color w:val="0000FF"/>
          <w:sz w:val="22"/>
          <w:szCs w:val="22"/>
        </w:rPr>
        <w:t>.</w:t>
      </w:r>
      <w:r w:rsidR="00352EFC">
        <w:rPr>
          <w:b/>
          <w:color w:val="0000FF"/>
          <w:sz w:val="22"/>
          <w:szCs w:val="22"/>
        </w:rPr>
        <w:t>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5A7CC63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52EFC">
        <w:rPr>
          <w:b/>
          <w:color w:val="0000FF"/>
          <w:sz w:val="22"/>
          <w:szCs w:val="22"/>
        </w:rPr>
        <w:t>15</w:t>
      </w:r>
      <w:r w:rsidR="007C468D" w:rsidRPr="007C468D">
        <w:rPr>
          <w:b/>
          <w:color w:val="0000FF"/>
          <w:sz w:val="22"/>
          <w:szCs w:val="22"/>
        </w:rPr>
        <w:t>.</w:t>
      </w:r>
      <w:r w:rsidR="00352EFC">
        <w:rPr>
          <w:b/>
          <w:color w:val="0000FF"/>
          <w:sz w:val="22"/>
          <w:szCs w:val="22"/>
        </w:rPr>
        <w:t>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6FB52BAF" w14:textId="77777777" w:rsidR="00351534" w:rsidRPr="006E6B0C" w:rsidRDefault="000651B5" w:rsidP="00351534">
      <w:pPr>
        <w:tabs>
          <w:tab w:val="left" w:pos="142"/>
          <w:tab w:val="left" w:pos="709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351534" w:rsidRPr="006E6B0C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351534">
        <w:rPr>
          <w:color w:val="0000FF"/>
          <w:sz w:val="22"/>
          <w:szCs w:val="22"/>
        </w:rPr>
        <w:t xml:space="preserve">ского округа Московской области </w:t>
      </w:r>
      <w:r w:rsidR="00351534" w:rsidRPr="006E6B0C">
        <w:rPr>
          <w:color w:val="0000FF"/>
          <w:sz w:val="22"/>
          <w:szCs w:val="22"/>
        </w:rPr>
        <w:t>www.ruzaregion.ru;</w:t>
      </w:r>
    </w:p>
    <w:p w14:paraId="19970F7C" w14:textId="1459D5A2" w:rsidR="00C3427C" w:rsidRPr="00D14837" w:rsidRDefault="00351534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6" w:name="_Toc423619379"/>
      <w:bookmarkStart w:id="57" w:name="_Toc426462873"/>
      <w:bookmarkStart w:id="5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0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0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9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9"/>
      <w:bookmarkEnd w:id="10"/>
      <w:bookmarkEnd w:id="55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64A1EBEA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4" w:name="_Toc423619380"/>
      <w:bookmarkStart w:id="75" w:name="_Toc426462877"/>
      <w:bookmarkStart w:id="7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7" w:name="_Hlk80035481"/>
      <w:r>
        <w:rPr>
          <w:sz w:val="22"/>
          <w:szCs w:val="22"/>
        </w:rPr>
        <w:t>Портале ЕАСУЗ</w:t>
      </w:r>
      <w:bookmarkEnd w:id="7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8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5" w:name="_Hlk80035500"/>
      <w:r>
        <w:rPr>
          <w:bCs/>
          <w:sz w:val="22"/>
          <w:szCs w:val="22"/>
        </w:rPr>
        <w:t>Портале ЕАСУЗ</w:t>
      </w:r>
      <w:bookmarkEnd w:id="85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3"/>
      <w:bookmarkEnd w:id="84"/>
      <w:bookmarkEnd w:id="86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</w:t>
      </w:r>
      <w:r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7" w:name="_Toc455060530"/>
      <w:bookmarkStart w:id="88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7BF5A363" w:rsidR="00DC238C" w:rsidRDefault="00B64751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98A188F" wp14:editId="416B0BD2">
            <wp:extent cx="6429375" cy="9107629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остановление_Страница_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142" cy="911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40C1FAAC" w:rsidR="003B3264" w:rsidRPr="000E3CE0" w:rsidRDefault="00B64751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A6D6CD" wp14:editId="6056F6FB">
            <wp:extent cx="6766560" cy="9611360"/>
            <wp:effectExtent l="0" t="0" r="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остановление_Страница_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65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4476A5" wp14:editId="5EE616D6">
            <wp:extent cx="6758940" cy="9611360"/>
            <wp:effectExtent l="0" t="0" r="381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остановление_Страница_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0E8C4499" w14:textId="21FD47BC" w:rsidR="000A6A63" w:rsidRDefault="00B64751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CB5C91F" wp14:editId="3D039423">
            <wp:extent cx="6840855" cy="8853170"/>
            <wp:effectExtent l="0" t="0" r="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ЕГРН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1E0F0A9E" w:rsidR="00D17C08" w:rsidRDefault="00B64751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E202F1" wp14:editId="709231DF">
            <wp:extent cx="6840855" cy="8853170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ЕГРН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82D2AC" wp14:editId="3D70773F">
            <wp:extent cx="6840855" cy="8853170"/>
            <wp:effectExtent l="0" t="0" r="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ЕГРН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2CE315" wp14:editId="4FBF1E3B">
            <wp:extent cx="6840855" cy="8853170"/>
            <wp:effectExtent l="0" t="0" r="0" b="508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ЕГРН_Страница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17069F" wp14:editId="463BDE85">
            <wp:extent cx="6840855" cy="8853170"/>
            <wp:effectExtent l="0" t="0" r="0" b="508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ЕГРН_Страница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1A60C" w14:textId="4B97A81B" w:rsidR="000A6A63" w:rsidRDefault="00B64751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4BC8FD" wp14:editId="3A7807BD">
            <wp:extent cx="6840855" cy="8853170"/>
            <wp:effectExtent l="0" t="0" r="0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ЕГРН газ_Страница_0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C41B32" wp14:editId="5056A597">
            <wp:extent cx="6840855" cy="8853170"/>
            <wp:effectExtent l="0" t="0" r="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ЕГРН газ_Страница_0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418F897" wp14:editId="63470E97">
            <wp:extent cx="6840855" cy="8853170"/>
            <wp:effectExtent l="0" t="0" r="0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ЕГРН газ_Страница_0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33112DA2" w:rsidR="009A2C42" w:rsidRDefault="00B64751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71C9A61" wp14:editId="592F8E48">
            <wp:extent cx="6840855" cy="41592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07472" w14:textId="004CC632" w:rsidR="00B64751" w:rsidRDefault="00B64751" w:rsidP="00D111B9">
      <w:pPr>
        <w:jc w:val="center"/>
        <w:rPr>
          <w:noProof/>
          <w:lang w:eastAsia="ru-RU"/>
        </w:rPr>
      </w:pPr>
    </w:p>
    <w:p w14:paraId="1C5C23EA" w14:textId="7A05645C" w:rsidR="00B64751" w:rsidRDefault="00B64751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BE804C0" wp14:editId="5B74E018">
            <wp:extent cx="6840855" cy="455866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5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A3D4A" w14:textId="261CF327" w:rsidR="00F32F79" w:rsidRDefault="00F32F79" w:rsidP="00D111B9">
      <w:pPr>
        <w:jc w:val="center"/>
        <w:rPr>
          <w:noProof/>
          <w:lang w:eastAsia="ru-RU"/>
        </w:rPr>
      </w:pPr>
    </w:p>
    <w:p w14:paraId="751B751C" w14:textId="71DE9D17" w:rsidR="00873531" w:rsidRPr="00B645EB" w:rsidRDefault="00873531" w:rsidP="00F32F79">
      <w:pPr>
        <w:jc w:val="center"/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0B93E178" w14:textId="4776CB4D" w:rsidR="00B64751" w:rsidRDefault="00B64751" w:rsidP="00B64751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3362359F" wp14:editId="45C38C19">
            <wp:extent cx="6505575" cy="9205234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Заключение_Страница_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6681" cy="920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FBD3B" w14:textId="5B4A0CA2" w:rsidR="00B64751" w:rsidRDefault="00B64751" w:rsidP="00B64751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3D7DFDD" wp14:editId="50D70902">
            <wp:extent cx="6792595" cy="9611360"/>
            <wp:effectExtent l="0" t="0" r="8255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Заключение_Страница_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6F0B02" wp14:editId="5231008E">
            <wp:extent cx="6792595" cy="9611360"/>
            <wp:effectExtent l="0" t="0" r="8255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Заключение_Страница_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A0EE5B" wp14:editId="405D3C2E">
            <wp:extent cx="6792595" cy="9611360"/>
            <wp:effectExtent l="0" t="0" r="8255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Заключение_Страница_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FE7393" wp14:editId="00362997">
            <wp:extent cx="6790690" cy="9611360"/>
            <wp:effectExtent l="0" t="0" r="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Заключение_Страница_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39BB6" w14:textId="639DF69E" w:rsidR="00B64751" w:rsidRDefault="00B64751" w:rsidP="00B64751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EB2451C" wp14:editId="6D86182B">
            <wp:extent cx="6796405" cy="9611360"/>
            <wp:effectExtent l="0" t="0" r="4445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Приложение_Ж-2_Страница_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AEAEF" w14:textId="1C0805F8" w:rsidR="00B64751" w:rsidRDefault="00B64751" w:rsidP="00B64751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4EA807" wp14:editId="10049AB2">
            <wp:extent cx="6796405" cy="9611360"/>
            <wp:effectExtent l="0" t="0" r="4445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Приложение_Ж-2_Страница_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ACB152" wp14:editId="32F9FDB4">
            <wp:extent cx="6796405" cy="9611360"/>
            <wp:effectExtent l="0" t="0" r="4445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Приложение_Ж-2_Страница_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0BB3D1" wp14:editId="3A3ADD41">
            <wp:extent cx="6796405" cy="9611360"/>
            <wp:effectExtent l="0" t="0" r="4445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Приложение_Ж-2_Страница_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9BCBA" w14:textId="6BD8576E" w:rsidR="00B64751" w:rsidRDefault="00B64751" w:rsidP="00B64751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E31E4B" wp14:editId="474392DA">
            <wp:extent cx="6790055" cy="9611360"/>
            <wp:effectExtent l="0" t="0" r="0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ответ газ Рузская РЭС_Страница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DD7176" wp14:editId="7F2D74F5">
            <wp:extent cx="6790055" cy="9611360"/>
            <wp:effectExtent l="0" t="0" r="0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ответ газ Рузская РЭС_Страница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9F0B2C" wp14:editId="53434AC2">
            <wp:extent cx="6790055" cy="9611360"/>
            <wp:effectExtent l="0" t="0" r="0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ответ газ Рузская РЭС_Страница_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0C9FA" w14:textId="2B35D04F" w:rsidR="00B64751" w:rsidRDefault="00B64751" w:rsidP="00B64751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AACA53" wp14:editId="7E0C4083">
            <wp:extent cx="6795135" cy="9611360"/>
            <wp:effectExtent l="0" t="0" r="5715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письмо  газ ст 39.36 ЗК РФ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52B1C" w14:textId="59BBA1A9" w:rsidR="00B64751" w:rsidRDefault="00B64751" w:rsidP="00B64751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77DD7F" wp14:editId="26EF9C65">
            <wp:extent cx="6795135" cy="9611360"/>
            <wp:effectExtent l="0" t="0" r="5715" b="889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письмо строения отсутствуют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239B41B1" w:rsidR="003B3264" w:rsidRPr="000E3CE0" w:rsidRDefault="00B64751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E9C3C54" wp14:editId="4F9457BE">
            <wp:extent cx="6764655" cy="9611360"/>
            <wp:effectExtent l="0" t="0" r="0" b="889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Акт обследов. 1692 фото 501900405011940 Дорохово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231022" wp14:editId="06DEA8A1">
            <wp:extent cx="6767195" cy="9611360"/>
            <wp:effectExtent l="0" t="0" r="0" b="889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Акт обследов. 1692 фото 501900405011940 Дорохово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1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6B6012" wp14:editId="0E81DB9D">
            <wp:extent cx="6764655" cy="9611360"/>
            <wp:effectExtent l="0" t="0" r="0" b="889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Акт обследов. 1692 фото 501900405011940 Дорохово_Страница_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13B7B5" wp14:editId="7DB7CD36">
            <wp:extent cx="6756400" cy="9611360"/>
            <wp:effectExtent l="0" t="0" r="6350" b="889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Акт обследов. 1692 фото 501900405011940 Дорохово_Страница_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201264C9" w14:textId="16533C32" w:rsidR="00873531" w:rsidRPr="00873531" w:rsidRDefault="00B64751" w:rsidP="00F32F79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238F9AC" wp14:editId="2BCE9AD0">
            <wp:extent cx="6505575" cy="9201793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ТУ РТК_Страница_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5615" cy="920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1B03A" w14:textId="7ED00933" w:rsidR="00F14AD1" w:rsidRDefault="00B64751" w:rsidP="00F14AD1">
      <w:pPr>
        <w:jc w:val="center"/>
        <w:rPr>
          <w:noProof/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0DFDDA13" wp14:editId="36481455">
            <wp:extent cx="7812812" cy="3600000"/>
            <wp:effectExtent l="0" t="8255" r="8890" b="889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12812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336A0" w14:textId="47C3C587" w:rsidR="00F476D3" w:rsidRPr="00F476D3" w:rsidRDefault="00B64751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78E66B" wp14:editId="4FFC6470">
            <wp:extent cx="6793230" cy="9611360"/>
            <wp:effectExtent l="0" t="0" r="7620" b="889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ТУ ГАЗ_Страница_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32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7D94E0" wp14:editId="1AFD9E90">
            <wp:extent cx="6791960" cy="9611360"/>
            <wp:effectExtent l="0" t="0" r="8890" b="889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ТУ ГАЗ_Страница_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35153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35153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35153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35153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35153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35153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351534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35153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35153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35153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35153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23619395"/>
      <w:bookmarkStart w:id="97" w:name="_Toc426462889"/>
      <w:bookmarkStart w:id="98" w:name="_Toc428969625"/>
      <w:bookmarkStart w:id="99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6"/>
      <w:bookmarkEnd w:id="97"/>
      <w:bookmarkEnd w:id="98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2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2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3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3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25788F92" w14:textId="77777777" w:rsidR="00F32F79" w:rsidRPr="00F32F79" w:rsidRDefault="00F32F79" w:rsidP="00F32F7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F32F79">
        <w:rPr>
          <w:rStyle w:val="afff8"/>
          <w:b w:val="0"/>
          <w:sz w:val="24"/>
          <w:szCs w:val="24"/>
        </w:rPr>
        <w:t>ДОГОВОР</w:t>
      </w:r>
    </w:p>
    <w:p w14:paraId="1D289276" w14:textId="77777777" w:rsidR="00F32F79" w:rsidRPr="00F32F79" w:rsidRDefault="00F32F79" w:rsidP="00F32F7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5" w:name="bookmark1"/>
      <w:r w:rsidRPr="00F32F79">
        <w:rPr>
          <w:rStyle w:val="afff8"/>
          <w:b w:val="0"/>
          <w:sz w:val="24"/>
          <w:szCs w:val="24"/>
        </w:rPr>
        <w:t>аренды земельного участка</w:t>
      </w:r>
      <w:bookmarkEnd w:id="105"/>
      <w:r w:rsidRPr="00F32F79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F32F79">
        <w:rPr>
          <w:rStyle w:val="afff8"/>
          <w:b w:val="0"/>
          <w:sz w:val="24"/>
          <w:szCs w:val="24"/>
        </w:rPr>
        <w:br/>
      </w:r>
    </w:p>
    <w:p w14:paraId="388768BF" w14:textId="77777777" w:rsidR="00F32F79" w:rsidRPr="00F32F79" w:rsidRDefault="00F32F79" w:rsidP="00F32F79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F32F79">
        <w:rPr>
          <w:rStyle w:val="afff8"/>
          <w:b w:val="0"/>
          <w:sz w:val="24"/>
          <w:szCs w:val="24"/>
        </w:rPr>
        <w:t>от _______________№ _______</w:t>
      </w:r>
    </w:p>
    <w:p w14:paraId="3DCA43D9" w14:textId="77777777" w:rsidR="00F32F79" w:rsidRPr="00F32F79" w:rsidRDefault="00F32F79" w:rsidP="00F32F79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6" w:name="bookmark2"/>
    </w:p>
    <w:p w14:paraId="1399BB38" w14:textId="77777777" w:rsidR="00F32F79" w:rsidRPr="00F32F79" w:rsidRDefault="00F32F79" w:rsidP="00F32F79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F32F79">
        <w:rPr>
          <w:rStyle w:val="afff8"/>
          <w:b w:val="0"/>
          <w:sz w:val="24"/>
          <w:szCs w:val="24"/>
        </w:rPr>
        <w:t>Место заключения</w:t>
      </w:r>
      <w:bookmarkEnd w:id="106"/>
      <w:r w:rsidRPr="00F32F79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0BB00F97" w14:textId="77777777" w:rsidR="00F32F79" w:rsidRPr="00F32F79" w:rsidRDefault="00F32F79" w:rsidP="00F32F79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7C52C8D4" w14:textId="1C62C25D" w:rsidR="00F32F79" w:rsidRPr="00F32F79" w:rsidRDefault="00F32F79" w:rsidP="00F32F79">
      <w:pPr>
        <w:tabs>
          <w:tab w:val="left" w:pos="1024"/>
        </w:tabs>
        <w:jc w:val="both"/>
      </w:pPr>
      <w:r w:rsidRPr="00F32F79">
        <w:rPr>
          <w:rStyle w:val="afff8"/>
          <w:b w:val="0"/>
          <w:sz w:val="24"/>
          <w:szCs w:val="24"/>
        </w:rPr>
        <w:t xml:space="preserve">Администрация Рузского городского округа Московской области, (ОГРН ___________________, ИНН/КПП ___________/____________, в лице ______________________, </w:t>
      </w:r>
      <w:proofErr w:type="spellStart"/>
      <w:r w:rsidRPr="00F32F79">
        <w:rPr>
          <w:rStyle w:val="afff8"/>
          <w:b w:val="0"/>
          <w:sz w:val="24"/>
          <w:szCs w:val="24"/>
        </w:rPr>
        <w:t>действующ</w:t>
      </w:r>
      <w:proofErr w:type="spellEnd"/>
      <w:r w:rsidRPr="00F32F79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F32F79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F32F79">
        <w:rPr>
          <w:rStyle w:val="afff8"/>
          <w:b w:val="0"/>
          <w:sz w:val="24"/>
          <w:szCs w:val="24"/>
        </w:rPr>
        <w:br/>
        <w:t xml:space="preserve">с одной стороны, и ______________________________________________________, </w:t>
      </w:r>
      <w:r w:rsidRPr="00F32F79">
        <w:rPr>
          <w:rStyle w:val="afff8"/>
          <w:b w:val="0"/>
          <w:sz w:val="24"/>
          <w:szCs w:val="24"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F32F79">
        <w:rPr>
          <w:rStyle w:val="afff8"/>
          <w:b w:val="0"/>
          <w:sz w:val="24"/>
          <w:szCs w:val="24"/>
        </w:rPr>
        <w:t>действующ</w:t>
      </w:r>
      <w:proofErr w:type="spellEnd"/>
      <w:r w:rsidRPr="00F32F79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F32F79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F32F79">
        <w:t xml:space="preserve"> __________________</w:t>
      </w:r>
      <w:r w:rsidRPr="00F32F79">
        <w:rPr>
          <w:rStyle w:val="afff8"/>
          <w:b w:val="0"/>
          <w:sz w:val="24"/>
          <w:szCs w:val="24"/>
        </w:rPr>
        <w:t>,</w:t>
      </w:r>
      <w:r w:rsidRPr="00F32F79">
        <w:t xml:space="preserve"> заключили настоящий договор о нижеследующем.</w:t>
      </w:r>
    </w:p>
    <w:p w14:paraId="0EEF56F8" w14:textId="77777777" w:rsidR="00F32F79" w:rsidRPr="00F32F79" w:rsidRDefault="00F32F79" w:rsidP="00F32F79">
      <w:pPr>
        <w:keepNext/>
        <w:keepLines/>
        <w:spacing w:after="24" w:line="230" w:lineRule="exact"/>
        <w:ind w:left="3380"/>
      </w:pPr>
      <w:bookmarkStart w:id="107" w:name="bookmark3"/>
    </w:p>
    <w:p w14:paraId="0EE81594" w14:textId="77777777" w:rsidR="00F32F79" w:rsidRPr="00F32F79" w:rsidRDefault="00F32F79" w:rsidP="00F32F79">
      <w:pPr>
        <w:keepNext/>
        <w:keepLines/>
        <w:spacing w:after="24" w:line="230" w:lineRule="exact"/>
        <w:ind w:left="-142"/>
        <w:jc w:val="center"/>
      </w:pPr>
      <w:r w:rsidRPr="00F32F79">
        <w:t>I. Предмет и цель договора</w:t>
      </w:r>
      <w:bookmarkEnd w:id="107"/>
    </w:p>
    <w:p w14:paraId="78908C0E" w14:textId="77777777" w:rsidR="00F32F79" w:rsidRPr="00F32F79" w:rsidRDefault="00F32F79" w:rsidP="00F32F79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F32F79">
        <w:rPr>
          <w:rStyle w:val="afff8"/>
          <w:b w:val="0"/>
          <w:sz w:val="24"/>
          <w:szCs w:val="24"/>
        </w:rPr>
        <w:t>1.1. Арендодатель</w:t>
      </w:r>
      <w:r w:rsidRPr="00F32F79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32F79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F32F79">
        <w:rPr>
          <w:rStyle w:val="afff8"/>
          <w:b w:val="0"/>
          <w:sz w:val="24"/>
          <w:szCs w:val="24"/>
        </w:rPr>
        <w:t>кв.м</w:t>
      </w:r>
      <w:proofErr w:type="spellEnd"/>
      <w:r w:rsidRPr="00F32F79">
        <w:rPr>
          <w:rStyle w:val="afff8"/>
          <w:b w:val="0"/>
          <w:sz w:val="24"/>
          <w:szCs w:val="24"/>
        </w:rPr>
        <w:t>,</w:t>
      </w:r>
      <w:r w:rsidRPr="00F32F79">
        <w:t xml:space="preserve"> с кадастровым</w:t>
      </w:r>
      <w:r w:rsidRPr="00F32F79">
        <w:rPr>
          <w:rStyle w:val="afff8"/>
          <w:b w:val="0"/>
          <w:sz w:val="24"/>
          <w:szCs w:val="24"/>
        </w:rPr>
        <w:t xml:space="preserve"> номером _______,</w:t>
      </w:r>
      <w:r w:rsidRPr="00F32F79">
        <w:t xml:space="preserve"> категория земель______ с видом разрешенного использования___________________, расположенный по адресу: </w:t>
      </w:r>
      <w:r w:rsidRPr="00F32F79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5C59E541" w14:textId="77777777" w:rsidR="00F32F79" w:rsidRPr="00F32F79" w:rsidRDefault="00F32F79" w:rsidP="00F32F79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08" w:name="bookmark4"/>
      <w:r w:rsidRPr="00F32F79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F32F79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FBCC54D" w14:textId="77777777" w:rsidR="00F32F79" w:rsidRPr="00F32F79" w:rsidRDefault="00F32F79" w:rsidP="00F32F79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F32F79">
        <w:rPr>
          <w:rStyle w:val="53"/>
          <w:b w:val="0"/>
          <w:sz w:val="24"/>
          <w:szCs w:val="24"/>
        </w:rPr>
        <w:t>1.3. Земельный участок предоставляется</w:t>
      </w:r>
      <w:r w:rsidRPr="00F32F79">
        <w:t xml:space="preserve"> </w:t>
      </w:r>
      <w:r w:rsidRPr="00F32F79">
        <w:rPr>
          <w:rStyle w:val="52"/>
          <w:sz w:val="24"/>
          <w:szCs w:val="24"/>
        </w:rPr>
        <w:t xml:space="preserve">для </w:t>
      </w:r>
      <w:bookmarkEnd w:id="108"/>
      <w:r w:rsidRPr="00F32F79">
        <w:rPr>
          <w:rStyle w:val="52"/>
          <w:sz w:val="24"/>
          <w:szCs w:val="24"/>
        </w:rPr>
        <w:t>_________________________________________.</w:t>
      </w:r>
    </w:p>
    <w:p w14:paraId="07EA213F" w14:textId="54598627" w:rsidR="00F32F79" w:rsidRDefault="00F32F79" w:rsidP="00F32F79">
      <w:pPr>
        <w:tabs>
          <w:tab w:val="left" w:pos="1024"/>
        </w:tabs>
        <w:ind w:firstLine="709"/>
        <w:jc w:val="both"/>
      </w:pPr>
      <w:r w:rsidRPr="00F32F79">
        <w:t xml:space="preserve">1.4. Сведения об ограничениях (обременениях) прав на Земельный участок: </w:t>
      </w:r>
    </w:p>
    <w:p w14:paraId="62A8648D" w14:textId="4FB26B4E" w:rsidR="00B64751" w:rsidRPr="00B64751" w:rsidRDefault="00B64751" w:rsidP="00EE6953">
      <w:pPr>
        <w:tabs>
          <w:tab w:val="left" w:pos="1024"/>
        </w:tabs>
        <w:ind w:firstLine="709"/>
        <w:jc w:val="both"/>
      </w:pPr>
      <w:r w:rsidRPr="00B64751">
        <w:t xml:space="preserve">- Земельный участок расположен: Кубинка </w:t>
      </w:r>
      <w:proofErr w:type="spellStart"/>
      <w:r w:rsidRPr="00B64751">
        <w:t>Приаэродромная</w:t>
      </w:r>
      <w:proofErr w:type="spellEnd"/>
      <w:r w:rsidRPr="00B64751">
        <w:t xml:space="preserve"> территория аэродрома: 1225 </w:t>
      </w:r>
      <w:proofErr w:type="spellStart"/>
      <w:proofErr w:type="gramStart"/>
      <w:r w:rsidRPr="00B64751">
        <w:t>кв.м</w:t>
      </w:r>
      <w:proofErr w:type="spellEnd"/>
      <w:proofErr w:type="gramEnd"/>
      <w:r w:rsidRPr="00B64751">
        <w:t>;</w:t>
      </w:r>
    </w:p>
    <w:p w14:paraId="6E8E9D59" w14:textId="50160EDE" w:rsidR="00F32F79" w:rsidRDefault="00F32F79" w:rsidP="00F32F79">
      <w:pPr>
        <w:tabs>
          <w:tab w:val="left" w:pos="1024"/>
        </w:tabs>
        <w:ind w:firstLine="709"/>
        <w:jc w:val="both"/>
      </w:pPr>
      <w:r w:rsidRPr="00F32F79">
        <w:t xml:space="preserve">1.5. На </w:t>
      </w:r>
      <w:r w:rsidR="00EE6953" w:rsidRPr="00B64751">
        <w:t>Земельном участке расположено сооружение трубопроводного транспорта с кадастровым номером 50:19:0000000:24177, размещенное в соответствии с требованиями ст. 39.36 Земельного кодекса Российской Федерации, находящееся в собственности АО «</w:t>
      </w:r>
      <w:proofErr w:type="spellStart"/>
      <w:r w:rsidR="00EE6953" w:rsidRPr="00B64751">
        <w:t>Мособлгаз</w:t>
      </w:r>
      <w:proofErr w:type="spellEnd"/>
      <w:r w:rsidR="00EE6953" w:rsidRPr="00B64751">
        <w:t>».</w:t>
      </w:r>
    </w:p>
    <w:p w14:paraId="79452E57" w14:textId="77777777" w:rsidR="00EE6953" w:rsidRPr="00F32F79" w:rsidRDefault="00EE6953" w:rsidP="00F32F79">
      <w:pPr>
        <w:tabs>
          <w:tab w:val="left" w:pos="1024"/>
        </w:tabs>
        <w:ind w:firstLine="709"/>
        <w:jc w:val="both"/>
      </w:pPr>
    </w:p>
    <w:p w14:paraId="70374BE7" w14:textId="77777777" w:rsidR="00F32F79" w:rsidRPr="00F32F79" w:rsidRDefault="00F32F79" w:rsidP="00F32F79">
      <w:pPr>
        <w:keepNext/>
        <w:keepLines/>
        <w:spacing w:after="31" w:line="230" w:lineRule="exact"/>
        <w:jc w:val="center"/>
      </w:pPr>
      <w:bookmarkStart w:id="109" w:name="bookmark5"/>
      <w:r w:rsidRPr="00F32F79">
        <w:rPr>
          <w:lang w:val="en-US"/>
        </w:rPr>
        <w:t>II</w:t>
      </w:r>
      <w:r w:rsidRPr="00F32F79">
        <w:t>. Срок договора</w:t>
      </w:r>
      <w:bookmarkEnd w:id="109"/>
    </w:p>
    <w:p w14:paraId="1467BE67" w14:textId="77777777" w:rsidR="00F32F79" w:rsidRPr="00F32F79" w:rsidRDefault="00F32F79" w:rsidP="00F32F7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0" w:name="bookmark6"/>
      <w:r w:rsidRPr="00F32F79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6B003508" w14:textId="77777777" w:rsidR="00F32F79" w:rsidRPr="00F32F79" w:rsidRDefault="00F32F79" w:rsidP="00F32F7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F32F79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1FF55EB" w14:textId="77777777" w:rsidR="00F32F79" w:rsidRPr="00F32F79" w:rsidRDefault="00F32F79" w:rsidP="00F32F7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F32F79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B8FBBF6" w14:textId="77777777" w:rsidR="00F32F79" w:rsidRPr="00F32F79" w:rsidRDefault="00F32F79" w:rsidP="00F32F79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F32F79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42AB0ED" w14:textId="77777777" w:rsidR="00F32F79" w:rsidRPr="00F32F79" w:rsidRDefault="00F32F79" w:rsidP="00F32F79">
      <w:pPr>
        <w:keepNext/>
        <w:keepLines/>
        <w:spacing w:after="80" w:line="230" w:lineRule="exact"/>
        <w:ind w:left="3160" w:firstLine="709"/>
      </w:pPr>
    </w:p>
    <w:p w14:paraId="44D2356F" w14:textId="77777777" w:rsidR="00F32F79" w:rsidRPr="00F32F79" w:rsidRDefault="00F32F79" w:rsidP="00F32F79">
      <w:pPr>
        <w:keepNext/>
        <w:keepLines/>
        <w:spacing w:after="80" w:line="230" w:lineRule="exact"/>
        <w:jc w:val="center"/>
      </w:pPr>
      <w:r w:rsidRPr="00F32F79">
        <w:t>III. Арендная плата</w:t>
      </w:r>
    </w:p>
    <w:p w14:paraId="4F58CC26" w14:textId="77777777" w:rsidR="00F32F79" w:rsidRPr="00F32F79" w:rsidRDefault="00F32F79" w:rsidP="00F32F79">
      <w:pPr>
        <w:ind w:firstLine="709"/>
        <w:jc w:val="both"/>
      </w:pPr>
      <w:r w:rsidRPr="00F32F79">
        <w:t>3.1. Арендная плата начисляется с даты передачи Земельного участка по акту приема-передачи Земельного участка.</w:t>
      </w:r>
    </w:p>
    <w:p w14:paraId="1C9CAC11" w14:textId="77777777" w:rsidR="00F32F79" w:rsidRPr="00F32F79" w:rsidRDefault="00F32F79" w:rsidP="00F32F79">
      <w:pPr>
        <w:ind w:firstLine="709"/>
        <w:jc w:val="both"/>
      </w:pPr>
      <w:r w:rsidRPr="00F32F79">
        <w:t>3.2. Размер годовой арендной платы устанавливается в соответствии с Протоколом.</w:t>
      </w:r>
    </w:p>
    <w:p w14:paraId="4181CEFC" w14:textId="77777777" w:rsidR="00F32F79" w:rsidRPr="00F32F79" w:rsidRDefault="00F32F79" w:rsidP="00F32F79">
      <w:pPr>
        <w:ind w:firstLine="709"/>
        <w:jc w:val="both"/>
        <w:rPr>
          <w:color w:val="000000" w:themeColor="text1"/>
        </w:rPr>
      </w:pPr>
      <w:r w:rsidRPr="00F32F79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BEE65FA" w14:textId="77777777" w:rsidR="00F32F79" w:rsidRPr="00F32F79" w:rsidRDefault="00F32F79" w:rsidP="00F32F79">
      <w:pPr>
        <w:ind w:firstLine="709"/>
        <w:jc w:val="both"/>
        <w:rPr>
          <w:color w:val="000000" w:themeColor="text1"/>
        </w:rPr>
      </w:pPr>
      <w:r w:rsidRPr="00F32F79">
        <w:rPr>
          <w:color w:val="000000" w:themeColor="text1"/>
        </w:rPr>
        <w:t>Сумма ежемесячной арендной платы устанавливается в размере</w:t>
      </w:r>
      <w:r w:rsidRPr="00F32F79">
        <w:rPr>
          <w:color w:val="000000" w:themeColor="text1"/>
        </w:rPr>
        <w:br/>
        <w:t xml:space="preserve">в соответствии с Приложением 2. </w:t>
      </w:r>
    </w:p>
    <w:p w14:paraId="73CAE5C8" w14:textId="7A05D263" w:rsidR="00F32F79" w:rsidRPr="00F32F79" w:rsidRDefault="00F32F79" w:rsidP="00F32F79">
      <w:pPr>
        <w:ind w:firstLine="709"/>
        <w:jc w:val="both"/>
      </w:pPr>
      <w:r w:rsidRPr="00F32F79"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="000409DF">
        <w:t>не позднее 10 числа</w:t>
      </w:r>
      <w:r w:rsidRPr="00F32F79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9DE322D" w14:textId="77777777" w:rsidR="00F32F79" w:rsidRPr="00F32F79" w:rsidRDefault="00F32F79" w:rsidP="00F32F79">
      <w:pPr>
        <w:tabs>
          <w:tab w:val="left" w:pos="916"/>
        </w:tabs>
        <w:ind w:firstLine="709"/>
        <w:jc w:val="both"/>
      </w:pPr>
      <w:r w:rsidRPr="00F32F79">
        <w:t>___________________________________;</w:t>
      </w:r>
    </w:p>
    <w:p w14:paraId="6C37C063" w14:textId="77777777" w:rsidR="00F32F79" w:rsidRPr="00F32F79" w:rsidRDefault="00F32F79" w:rsidP="00F32F79">
      <w:pPr>
        <w:tabs>
          <w:tab w:val="left" w:pos="916"/>
        </w:tabs>
        <w:ind w:firstLine="709"/>
        <w:jc w:val="both"/>
      </w:pPr>
      <w:r w:rsidRPr="00F32F79">
        <w:t>___________________________________.</w:t>
      </w:r>
    </w:p>
    <w:p w14:paraId="31DC8037" w14:textId="77777777" w:rsidR="00F32F79" w:rsidRPr="00F32F79" w:rsidRDefault="00F32F79" w:rsidP="00F32F79">
      <w:pPr>
        <w:tabs>
          <w:tab w:val="left" w:pos="916"/>
        </w:tabs>
        <w:ind w:firstLine="709"/>
        <w:jc w:val="both"/>
      </w:pPr>
      <w:r w:rsidRPr="00F32F79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32F8755" w14:textId="77777777" w:rsidR="00F32F79" w:rsidRPr="00F32F79" w:rsidRDefault="00F32F79" w:rsidP="00F32F79">
      <w:pPr>
        <w:tabs>
          <w:tab w:val="left" w:pos="916"/>
        </w:tabs>
        <w:ind w:firstLine="709"/>
        <w:jc w:val="both"/>
      </w:pPr>
      <w:r w:rsidRPr="00F32F7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167C16B" w14:textId="77777777" w:rsidR="00F32F79" w:rsidRPr="00F32F79" w:rsidRDefault="00F32F79" w:rsidP="00F32F79">
      <w:pPr>
        <w:tabs>
          <w:tab w:val="left" w:pos="916"/>
        </w:tabs>
        <w:ind w:firstLine="709"/>
        <w:jc w:val="both"/>
      </w:pPr>
      <w:r w:rsidRPr="00F32F79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473CAF7" w14:textId="77777777" w:rsidR="00F32F79" w:rsidRPr="00F32F79" w:rsidRDefault="00F32F79" w:rsidP="00F32F79">
      <w:pPr>
        <w:tabs>
          <w:tab w:val="left" w:pos="916"/>
        </w:tabs>
        <w:ind w:firstLine="709"/>
        <w:jc w:val="both"/>
      </w:pPr>
      <w:r w:rsidRPr="00F32F7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93E15D5" w14:textId="77777777" w:rsidR="00F32F79" w:rsidRPr="00F32F79" w:rsidRDefault="00F32F79" w:rsidP="00F32F79">
      <w:pPr>
        <w:keepNext/>
        <w:keepLines/>
        <w:ind w:firstLine="709"/>
      </w:pPr>
    </w:p>
    <w:p w14:paraId="0DD8893F" w14:textId="77777777" w:rsidR="00F32F79" w:rsidRPr="00F32F79" w:rsidRDefault="00F32F79" w:rsidP="00F32F79">
      <w:pPr>
        <w:keepNext/>
        <w:keepLines/>
        <w:jc w:val="center"/>
      </w:pPr>
      <w:r w:rsidRPr="00F32F79">
        <w:rPr>
          <w:lang w:val="en-US"/>
        </w:rPr>
        <w:t>IV</w:t>
      </w:r>
      <w:r w:rsidRPr="00F32F79">
        <w:t>. Права и обязанности Сторон</w:t>
      </w:r>
      <w:bookmarkEnd w:id="110"/>
    </w:p>
    <w:p w14:paraId="4715E996" w14:textId="77777777" w:rsidR="00F32F79" w:rsidRPr="00F32F79" w:rsidRDefault="00F32F79" w:rsidP="00F32F79">
      <w:pPr>
        <w:keepNext/>
        <w:keepLines/>
        <w:tabs>
          <w:tab w:val="left" w:pos="942"/>
        </w:tabs>
        <w:ind w:firstLine="709"/>
        <w:jc w:val="both"/>
      </w:pPr>
      <w:bookmarkStart w:id="111" w:name="bookmark7"/>
      <w:r w:rsidRPr="00F32F79">
        <w:t>4.1. Арендодатель имеет право:</w:t>
      </w:r>
      <w:bookmarkEnd w:id="111"/>
    </w:p>
    <w:p w14:paraId="2EAF0612" w14:textId="77777777" w:rsidR="00F32F79" w:rsidRPr="00F32F79" w:rsidRDefault="00F32F79" w:rsidP="00F32F79">
      <w:pPr>
        <w:tabs>
          <w:tab w:val="left" w:pos="1174"/>
        </w:tabs>
        <w:ind w:firstLine="709"/>
        <w:jc w:val="both"/>
      </w:pPr>
      <w:r w:rsidRPr="00F32F79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B88AD92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>использовании Земельного участка способами, приводящими к его порче;</w:t>
      </w:r>
    </w:p>
    <w:p w14:paraId="15776307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>использовании Земельного участка не в соответствии с видом его разрешенного использования;</w:t>
      </w:r>
    </w:p>
    <w:p w14:paraId="201EC4BC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>использовании Земельного участка не в соответствии с его целевым назначением;</w:t>
      </w:r>
    </w:p>
    <w:p w14:paraId="576E14D2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>неиспользовании/не освоении Земельного участка в течение 1 года;</w:t>
      </w:r>
    </w:p>
    <w:p w14:paraId="3521A2CB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 xml:space="preserve">не внесении арендной платы либо внесение не в полном объеме более чем 2 (два) периодов подряд; </w:t>
      </w:r>
    </w:p>
    <w:p w14:paraId="666F0BCD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D24B14E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>в случае переуступки Арендатором прав и обязанностей по настоящему договору;</w:t>
      </w:r>
    </w:p>
    <w:p w14:paraId="13B2E484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>в случае заключения Арендатором договора субаренды по настоящему договору;</w:t>
      </w:r>
    </w:p>
    <w:p w14:paraId="50F55400" w14:textId="77777777" w:rsidR="00F32F79" w:rsidRPr="00F32F79" w:rsidRDefault="00F32F79" w:rsidP="00F32F7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F32F79">
        <w:t>в случае осуществления Арендатором самовольной постройки на Земельном участке.</w:t>
      </w:r>
    </w:p>
    <w:p w14:paraId="6EA458BE" w14:textId="77777777" w:rsidR="00F32F79" w:rsidRPr="00F32F79" w:rsidRDefault="00F32F79" w:rsidP="00F32F79">
      <w:pPr>
        <w:tabs>
          <w:tab w:val="left" w:pos="1142"/>
        </w:tabs>
        <w:ind w:firstLine="709"/>
        <w:jc w:val="both"/>
      </w:pPr>
      <w:r w:rsidRPr="00F32F79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1ED5B93" w14:textId="77777777" w:rsidR="00F32F79" w:rsidRPr="00F32F79" w:rsidRDefault="00F32F79" w:rsidP="00F32F79">
      <w:pPr>
        <w:tabs>
          <w:tab w:val="left" w:pos="1149"/>
        </w:tabs>
        <w:ind w:firstLine="709"/>
        <w:jc w:val="both"/>
      </w:pPr>
      <w:r w:rsidRPr="00F32F79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32F79">
        <w:rPr>
          <w:bCs/>
        </w:rPr>
        <w:t>Российской Федерации, законодательство Московской области</w:t>
      </w:r>
      <w:r w:rsidRPr="00F32F79">
        <w:t>.</w:t>
      </w:r>
    </w:p>
    <w:p w14:paraId="79DED544" w14:textId="77777777" w:rsidR="00F32F79" w:rsidRPr="00F32F79" w:rsidRDefault="00F32F79" w:rsidP="00F32F79">
      <w:pPr>
        <w:tabs>
          <w:tab w:val="left" w:pos="1185"/>
        </w:tabs>
        <w:ind w:firstLine="709"/>
        <w:jc w:val="both"/>
      </w:pPr>
      <w:r w:rsidRPr="00F32F79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32F79">
        <w:rPr>
          <w:bCs/>
        </w:rPr>
        <w:t>законодательством</w:t>
      </w:r>
      <w:r w:rsidRPr="00F32F79">
        <w:t xml:space="preserve"> Московской области.</w:t>
      </w:r>
    </w:p>
    <w:p w14:paraId="74A87AC0" w14:textId="77777777" w:rsidR="00F32F79" w:rsidRPr="00F32F79" w:rsidRDefault="00F32F79" w:rsidP="00F32F79">
      <w:pPr>
        <w:tabs>
          <w:tab w:val="left" w:pos="1185"/>
        </w:tabs>
        <w:ind w:firstLine="709"/>
        <w:jc w:val="both"/>
      </w:pPr>
      <w:r w:rsidRPr="00F32F79">
        <w:t xml:space="preserve">4.1.5. Изъять Земельный участок в порядке, установленном действующим законодательством </w:t>
      </w:r>
      <w:r w:rsidRPr="00F32F79">
        <w:rPr>
          <w:bCs/>
        </w:rPr>
        <w:t>Российской Федерации, законодательством Московской области</w:t>
      </w:r>
      <w:r w:rsidRPr="00F32F79">
        <w:t>.</w:t>
      </w:r>
    </w:p>
    <w:p w14:paraId="7E7A0B10" w14:textId="77777777" w:rsidR="00F32F79" w:rsidRPr="00F32F79" w:rsidRDefault="00F32F79" w:rsidP="00F32F79">
      <w:pPr>
        <w:ind w:firstLine="709"/>
        <w:jc w:val="both"/>
      </w:pPr>
      <w:r w:rsidRPr="00F32F79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32F79">
        <w:rPr>
          <w:i/>
        </w:rPr>
        <w:t xml:space="preserve"> </w:t>
      </w:r>
      <w:bookmarkStart w:id="112" w:name="bookmark8"/>
    </w:p>
    <w:p w14:paraId="2B0753A2" w14:textId="77777777" w:rsidR="00F32F79" w:rsidRPr="00F32F79" w:rsidRDefault="00F32F79" w:rsidP="00F32F79">
      <w:pPr>
        <w:ind w:firstLine="709"/>
        <w:jc w:val="both"/>
      </w:pPr>
      <w:r w:rsidRPr="00F32F79">
        <w:t>4.2. Арендодатель обязан:</w:t>
      </w:r>
      <w:bookmarkEnd w:id="112"/>
    </w:p>
    <w:p w14:paraId="53203A34" w14:textId="77777777" w:rsidR="00F32F79" w:rsidRPr="00F32F79" w:rsidRDefault="00F32F79" w:rsidP="00F32F79">
      <w:pPr>
        <w:ind w:firstLine="709"/>
        <w:jc w:val="both"/>
      </w:pPr>
      <w:r w:rsidRPr="00F32F79">
        <w:t>4.2.1. Передать Арендатору Земельный участок по акту приема-передачи в день подписания настоящего договора.</w:t>
      </w:r>
    </w:p>
    <w:p w14:paraId="1665BA41" w14:textId="77777777" w:rsidR="00F32F79" w:rsidRPr="00F32F79" w:rsidRDefault="00F32F79" w:rsidP="00F32F79">
      <w:pPr>
        <w:ind w:firstLine="709"/>
        <w:jc w:val="both"/>
      </w:pPr>
      <w:r w:rsidRPr="00F32F79">
        <w:t>4.2.2. Не чинить препятствия Арендатору в правомерном использовании (владении и пользовании) Земельного участка.</w:t>
      </w:r>
    </w:p>
    <w:p w14:paraId="57A70F87" w14:textId="77777777" w:rsidR="00F32F79" w:rsidRPr="00F32F79" w:rsidRDefault="00F32F79" w:rsidP="00F32F79">
      <w:pPr>
        <w:ind w:firstLine="709"/>
        <w:jc w:val="both"/>
      </w:pPr>
      <w:r w:rsidRPr="00F32F79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32F79">
        <w:rPr>
          <w:bCs/>
        </w:rPr>
        <w:t>Российской Федерации, законодательства Московской области</w:t>
      </w:r>
      <w:r w:rsidRPr="00F32F79">
        <w:t>, регулирующего правоотношения по настоящему договору.</w:t>
      </w:r>
    </w:p>
    <w:p w14:paraId="3F0B858F" w14:textId="77777777" w:rsidR="00F32F79" w:rsidRPr="00F32F79" w:rsidRDefault="00F32F79" w:rsidP="00F32F79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3" w:name="bookmark9"/>
      <w:r w:rsidRPr="00F32F79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80F9EC9" w14:textId="77777777" w:rsidR="00F32F79" w:rsidRPr="00F32F79" w:rsidRDefault="00F32F79" w:rsidP="00F32F79">
      <w:pPr>
        <w:keepNext/>
        <w:keepLines/>
        <w:tabs>
          <w:tab w:val="left" w:pos="945"/>
        </w:tabs>
        <w:ind w:firstLine="709"/>
        <w:jc w:val="both"/>
      </w:pPr>
      <w:r w:rsidRPr="00F32F79">
        <w:t>4.3. Арендатор имеет право:</w:t>
      </w:r>
      <w:bookmarkEnd w:id="113"/>
    </w:p>
    <w:p w14:paraId="4A4B44B5" w14:textId="77777777" w:rsidR="00F32F79" w:rsidRPr="00F32F79" w:rsidRDefault="00F32F79" w:rsidP="00F32F79">
      <w:pPr>
        <w:tabs>
          <w:tab w:val="left" w:pos="1275"/>
        </w:tabs>
        <w:ind w:firstLine="709"/>
        <w:jc w:val="both"/>
      </w:pPr>
      <w:r w:rsidRPr="00F32F79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497BCBA" w14:textId="77777777" w:rsidR="00F32F79" w:rsidRPr="00F32F79" w:rsidRDefault="00F32F79" w:rsidP="00F32F79">
      <w:pPr>
        <w:tabs>
          <w:tab w:val="left" w:pos="1278"/>
        </w:tabs>
        <w:ind w:firstLine="709"/>
        <w:jc w:val="both"/>
      </w:pPr>
      <w:r w:rsidRPr="00F32F79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C3017C5" w14:textId="77777777" w:rsidR="00F32F79" w:rsidRPr="00F32F79" w:rsidRDefault="00F32F79" w:rsidP="00F32F79">
      <w:pPr>
        <w:keepNext/>
        <w:keepLines/>
        <w:tabs>
          <w:tab w:val="left" w:pos="942"/>
        </w:tabs>
        <w:ind w:firstLine="709"/>
        <w:jc w:val="both"/>
      </w:pPr>
      <w:bookmarkStart w:id="114" w:name="bookmark10"/>
      <w:r w:rsidRPr="00F32F79">
        <w:t>4.4. Арендатор обязан:</w:t>
      </w:r>
      <w:bookmarkEnd w:id="114"/>
    </w:p>
    <w:p w14:paraId="2C0C9F22" w14:textId="77777777" w:rsidR="00F32F79" w:rsidRPr="00F32F79" w:rsidRDefault="00F32F79" w:rsidP="00F32F79">
      <w:pPr>
        <w:tabs>
          <w:tab w:val="left" w:pos="1118"/>
        </w:tabs>
        <w:ind w:firstLine="709"/>
        <w:jc w:val="both"/>
      </w:pPr>
      <w:r w:rsidRPr="00F32F79">
        <w:t>4.4.1. Использовать участок в соответствии с целью и условиями его предоставления.</w:t>
      </w:r>
    </w:p>
    <w:p w14:paraId="7B41A886" w14:textId="77777777" w:rsidR="00F32F79" w:rsidRPr="00F32F79" w:rsidRDefault="00F32F79" w:rsidP="00F32F79">
      <w:pPr>
        <w:tabs>
          <w:tab w:val="left" w:pos="1149"/>
        </w:tabs>
        <w:ind w:firstLine="709"/>
        <w:jc w:val="both"/>
      </w:pPr>
      <w:r w:rsidRPr="00F32F79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0EB2055" w14:textId="77777777" w:rsidR="00F32F79" w:rsidRPr="00F32F79" w:rsidRDefault="00F32F79" w:rsidP="00F32F79">
      <w:pPr>
        <w:tabs>
          <w:tab w:val="left" w:pos="1232"/>
        </w:tabs>
        <w:ind w:firstLine="709"/>
        <w:jc w:val="both"/>
      </w:pPr>
      <w:r w:rsidRPr="00F32F79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74415E5" w14:textId="77777777" w:rsidR="00F32F79" w:rsidRPr="00F32F79" w:rsidRDefault="00F32F79" w:rsidP="00F32F79">
      <w:pPr>
        <w:tabs>
          <w:tab w:val="left" w:pos="1138"/>
        </w:tabs>
        <w:ind w:firstLine="709"/>
        <w:jc w:val="both"/>
      </w:pPr>
      <w:r w:rsidRPr="00F32F79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A08FB2A" w14:textId="77777777" w:rsidR="00F32F79" w:rsidRPr="00F32F79" w:rsidRDefault="00F32F79" w:rsidP="00F32F79">
      <w:pPr>
        <w:tabs>
          <w:tab w:val="left" w:pos="1160"/>
        </w:tabs>
        <w:ind w:firstLine="709"/>
        <w:jc w:val="both"/>
        <w:rPr>
          <w:i/>
        </w:rPr>
      </w:pPr>
      <w:r w:rsidRPr="00F32F79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32F79">
        <w:rPr>
          <w:i/>
        </w:rPr>
        <w:t>(в случае если такие расположены на земельном участке).</w:t>
      </w:r>
    </w:p>
    <w:p w14:paraId="15982F3C" w14:textId="77777777" w:rsidR="00F32F79" w:rsidRPr="00F32F79" w:rsidRDefault="00F32F79" w:rsidP="00F32F79">
      <w:pPr>
        <w:tabs>
          <w:tab w:val="left" w:pos="1239"/>
        </w:tabs>
        <w:ind w:firstLine="709"/>
        <w:jc w:val="both"/>
      </w:pPr>
      <w:r w:rsidRPr="00F32F79">
        <w:t xml:space="preserve">4.4.6. В десятидневный срок со дня изменения своего наименования </w:t>
      </w:r>
      <w:r w:rsidRPr="00F32F79">
        <w:rPr>
          <w:i/>
        </w:rPr>
        <w:t xml:space="preserve">(для юридических лиц), </w:t>
      </w:r>
      <w:r w:rsidRPr="00F32F79">
        <w:t>местонахождения (почтового адреса) и контактного телефона письменно сообщить о таких изменениях Арендодателю.</w:t>
      </w:r>
    </w:p>
    <w:p w14:paraId="0A58D463" w14:textId="77777777" w:rsidR="00F32F79" w:rsidRPr="00F32F79" w:rsidRDefault="00F32F79" w:rsidP="00F32F79">
      <w:pPr>
        <w:tabs>
          <w:tab w:val="left" w:pos="1239"/>
        </w:tabs>
        <w:ind w:firstLine="709"/>
        <w:jc w:val="both"/>
      </w:pPr>
      <w:r w:rsidRPr="00F32F79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CD8874D" w14:textId="77777777" w:rsidR="00F32F79" w:rsidRPr="00F32F79" w:rsidRDefault="00F32F79" w:rsidP="00F32F79">
      <w:pPr>
        <w:tabs>
          <w:tab w:val="left" w:pos="1239"/>
        </w:tabs>
        <w:ind w:firstLine="709"/>
        <w:jc w:val="both"/>
      </w:pPr>
      <w:r w:rsidRPr="00F32F79">
        <w:t xml:space="preserve">4.4.8. Осуществлять мероприятия по охране земель, установленные действующим законодательством </w:t>
      </w:r>
      <w:r w:rsidRPr="00F32F79">
        <w:rPr>
          <w:bCs/>
        </w:rPr>
        <w:t>Российской Федерации, законодательством Московской области</w:t>
      </w:r>
      <w:r w:rsidRPr="00F32F79">
        <w:t>.</w:t>
      </w:r>
    </w:p>
    <w:p w14:paraId="69CB4453" w14:textId="79C00BEE" w:rsidR="00F32F79" w:rsidRPr="00F32F79" w:rsidRDefault="00F32F79" w:rsidP="00F32F79">
      <w:pPr>
        <w:tabs>
          <w:tab w:val="left" w:pos="1239"/>
        </w:tabs>
        <w:ind w:firstLine="709"/>
        <w:jc w:val="both"/>
        <w:rPr>
          <w:i/>
        </w:rPr>
      </w:pPr>
      <w:r w:rsidRPr="00F32F79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</w:t>
      </w:r>
      <w:r w:rsidR="00EE6953">
        <w:t>сооружению</w:t>
      </w:r>
      <w:r w:rsidR="00EE6953" w:rsidRPr="00B64751">
        <w:t xml:space="preserve"> трубопроводного транспорта с кадастровым номером 50:19:0000000:24177</w:t>
      </w:r>
      <w:r w:rsidRPr="00F32F79">
        <w:t xml:space="preserve"> в целях обеспечения</w:t>
      </w:r>
      <w:r w:rsidR="00EE6953">
        <w:t xml:space="preserve"> его безопасности.</w:t>
      </w:r>
    </w:p>
    <w:p w14:paraId="36091C90" w14:textId="77777777" w:rsidR="00F32F79" w:rsidRPr="00F32F79" w:rsidRDefault="00F32F79" w:rsidP="00F32F79">
      <w:pPr>
        <w:tabs>
          <w:tab w:val="left" w:pos="1188"/>
        </w:tabs>
        <w:ind w:firstLine="709"/>
        <w:jc w:val="both"/>
      </w:pPr>
      <w:r w:rsidRPr="00F32F79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699962F" w14:textId="77777777" w:rsidR="00F32F79" w:rsidRPr="00F32F79" w:rsidRDefault="00F32F79" w:rsidP="00F32F79">
      <w:pPr>
        <w:tabs>
          <w:tab w:val="left" w:pos="1188"/>
        </w:tabs>
        <w:ind w:firstLine="709"/>
        <w:jc w:val="both"/>
      </w:pPr>
      <w:r w:rsidRPr="00F32F79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D2342B2" w14:textId="1883BE70" w:rsidR="00F32F79" w:rsidRDefault="00F32F79" w:rsidP="00F32F79">
      <w:pPr>
        <w:tabs>
          <w:tab w:val="left" w:pos="1332"/>
        </w:tabs>
        <w:ind w:firstLine="709"/>
        <w:jc w:val="both"/>
      </w:pPr>
      <w:r w:rsidRPr="00F32F79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6714BF6" w14:textId="77777777" w:rsidR="00EE6953" w:rsidRPr="00B64751" w:rsidRDefault="000409DF" w:rsidP="00EE6953">
      <w:pPr>
        <w:tabs>
          <w:tab w:val="left" w:pos="1024"/>
        </w:tabs>
        <w:ind w:firstLine="709"/>
        <w:jc w:val="both"/>
      </w:pPr>
      <w:r>
        <w:t xml:space="preserve">4.4.13. </w:t>
      </w:r>
      <w:r w:rsidR="00EE6953" w:rsidRPr="00B64751">
        <w:t>Использовать Земельный участок в соответствии с требованиями:</w:t>
      </w:r>
    </w:p>
    <w:p w14:paraId="537BF0CF" w14:textId="77777777" w:rsidR="00EE6953" w:rsidRPr="00B64751" w:rsidRDefault="00EE6953" w:rsidP="00EE6953">
      <w:pPr>
        <w:tabs>
          <w:tab w:val="left" w:pos="1024"/>
        </w:tabs>
        <w:ind w:firstLine="709"/>
        <w:jc w:val="both"/>
      </w:pPr>
      <w:r w:rsidRPr="00B64751">
        <w:t>- Воздушного кодекса Российской Федерации;</w:t>
      </w:r>
    </w:p>
    <w:p w14:paraId="54D22A3C" w14:textId="183462DA" w:rsidR="00EE6953" w:rsidRPr="00B64751" w:rsidRDefault="00EE6953" w:rsidP="00EE6953">
      <w:pPr>
        <w:tabs>
          <w:tab w:val="left" w:pos="1024"/>
        </w:tabs>
        <w:ind w:firstLine="709"/>
        <w:jc w:val="both"/>
      </w:pPr>
      <w:r w:rsidRPr="00B64751">
        <w:t>-</w:t>
      </w:r>
      <w:r>
        <w:t> </w:t>
      </w:r>
      <w:r w:rsidRPr="00B64751"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br/>
      </w:r>
      <w:r w:rsidRPr="00B64751">
        <w:t xml:space="preserve">и использования </w:t>
      </w:r>
      <w:proofErr w:type="spellStart"/>
      <w:r w:rsidRPr="00B64751">
        <w:t>приаэродромной</w:t>
      </w:r>
      <w:proofErr w:type="spellEnd"/>
      <w:r w:rsidRPr="00B64751">
        <w:t xml:space="preserve"> территории и санитарно-защитной зоны»;</w:t>
      </w:r>
    </w:p>
    <w:p w14:paraId="1DAB355D" w14:textId="77777777" w:rsidR="00EE6953" w:rsidRPr="00B64751" w:rsidRDefault="00EE6953" w:rsidP="00EE6953">
      <w:pPr>
        <w:tabs>
          <w:tab w:val="left" w:pos="1024"/>
        </w:tabs>
        <w:ind w:firstLine="709"/>
        <w:jc w:val="both"/>
      </w:pPr>
      <w:r w:rsidRPr="00B64751">
        <w:t>- Федерального закона от 31.03.1999 № 69-ФЗ «О газоснабжении в Российской Федерации»;</w:t>
      </w:r>
    </w:p>
    <w:p w14:paraId="4C2AE409" w14:textId="729DC0B9" w:rsidR="00EE6953" w:rsidRPr="00B64751" w:rsidRDefault="00EE6953" w:rsidP="00EE6953">
      <w:pPr>
        <w:tabs>
          <w:tab w:val="left" w:pos="1024"/>
        </w:tabs>
        <w:ind w:firstLine="709"/>
        <w:jc w:val="both"/>
      </w:pPr>
      <w:r w:rsidRPr="00B64751">
        <w:t>- постановления Правительства Российской Федерации от 11.03.2010 № 138 (ред. 02.12.2020</w:t>
      </w:r>
      <w:r w:rsidR="00DA191B">
        <w:t xml:space="preserve"> г.</w:t>
      </w:r>
      <w:r w:rsidRPr="00B64751">
        <w:t xml:space="preserve">) </w:t>
      </w:r>
      <w:r>
        <w:br/>
      </w:r>
      <w:r w:rsidRPr="00B64751">
        <w:t>«Об утверждении Федеральных правил использования воздушного пространства Российской Федерации»;</w:t>
      </w:r>
    </w:p>
    <w:p w14:paraId="247B1067" w14:textId="2E69FB65" w:rsidR="00EE6953" w:rsidRDefault="00EE6953" w:rsidP="00EE6953">
      <w:pPr>
        <w:tabs>
          <w:tab w:val="left" w:pos="1024"/>
        </w:tabs>
        <w:ind w:firstLine="709"/>
        <w:jc w:val="both"/>
      </w:pPr>
      <w:r w:rsidRPr="00B64751">
        <w:lastRenderedPageBreak/>
        <w:t>- правилами охраны газораспределительных сетей, утвержденных Постановлением Правительства Российской Федерации от 20.11.2000 №</w:t>
      </w:r>
      <w:r>
        <w:t xml:space="preserve"> </w:t>
      </w:r>
      <w:r w:rsidRPr="00B64751">
        <w:t>878 «Об утверждении Правил охраны газораспределительных сетей».</w:t>
      </w:r>
    </w:p>
    <w:p w14:paraId="6E2DAAF1" w14:textId="72C0580C" w:rsidR="000409DF" w:rsidRPr="00F32F79" w:rsidRDefault="000409DF" w:rsidP="000409DF">
      <w:pPr>
        <w:tabs>
          <w:tab w:val="left" w:pos="1332"/>
        </w:tabs>
        <w:ind w:firstLine="709"/>
        <w:jc w:val="both"/>
      </w:pPr>
      <w:r>
        <w:t xml:space="preserve">4.4.14. </w:t>
      </w:r>
      <w:r w:rsidRPr="000409DF">
        <w:t xml:space="preserve">Согласовать размещение объекта капитального строительства в соответствии </w:t>
      </w:r>
      <w:r>
        <w:br/>
      </w:r>
      <w:r w:rsidRPr="000409DF">
        <w:t>с действующим законодательством</w:t>
      </w:r>
    </w:p>
    <w:p w14:paraId="6CC2744A" w14:textId="77777777" w:rsidR="00F32F79" w:rsidRPr="00F32F79" w:rsidRDefault="00F32F79" w:rsidP="00F32F79">
      <w:pPr>
        <w:tabs>
          <w:tab w:val="left" w:pos="1332"/>
        </w:tabs>
        <w:ind w:firstLine="709"/>
        <w:jc w:val="center"/>
      </w:pPr>
      <w:bookmarkStart w:id="115" w:name="bookmark11"/>
    </w:p>
    <w:p w14:paraId="7AF41B9D" w14:textId="77777777" w:rsidR="00F32F79" w:rsidRPr="00F32F79" w:rsidRDefault="00F32F79" w:rsidP="00F32F79">
      <w:pPr>
        <w:tabs>
          <w:tab w:val="left" w:pos="1332"/>
        </w:tabs>
        <w:jc w:val="center"/>
      </w:pPr>
      <w:r w:rsidRPr="00F32F79">
        <w:t>V. Ответственность сторон</w:t>
      </w:r>
      <w:bookmarkEnd w:id="115"/>
    </w:p>
    <w:p w14:paraId="01D4430F" w14:textId="77777777" w:rsidR="00F32F79" w:rsidRPr="00F32F79" w:rsidRDefault="00F32F79" w:rsidP="00F32F79">
      <w:pPr>
        <w:tabs>
          <w:tab w:val="left" w:pos="1044"/>
        </w:tabs>
        <w:ind w:firstLine="709"/>
        <w:jc w:val="both"/>
      </w:pPr>
      <w:r w:rsidRPr="00F32F7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71D5504" w14:textId="77777777" w:rsidR="00F32F79" w:rsidRPr="00F32F79" w:rsidRDefault="00F32F79" w:rsidP="00F32F79">
      <w:pPr>
        <w:tabs>
          <w:tab w:val="left" w:pos="1066"/>
        </w:tabs>
        <w:ind w:firstLine="709"/>
        <w:jc w:val="both"/>
      </w:pPr>
      <w:r w:rsidRPr="00F32F7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B5347A2" w14:textId="77777777" w:rsidR="00F32F79" w:rsidRPr="00F32F79" w:rsidRDefault="00F32F79" w:rsidP="00F32F79">
      <w:pPr>
        <w:ind w:firstLine="709"/>
        <w:jc w:val="both"/>
      </w:pPr>
      <w:r w:rsidRPr="00F32F7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4EFDFC7" w14:textId="77777777" w:rsidR="00F32F79" w:rsidRPr="00F32F79" w:rsidRDefault="00F32F79" w:rsidP="00F32F79">
      <w:pPr>
        <w:tabs>
          <w:tab w:val="left" w:pos="1008"/>
        </w:tabs>
        <w:ind w:firstLine="709"/>
        <w:jc w:val="both"/>
        <w:rPr>
          <w:color w:val="FF0000"/>
        </w:rPr>
      </w:pPr>
      <w:r w:rsidRPr="00F32F7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32F79">
        <w:rPr>
          <w:color w:val="FF0000"/>
        </w:rPr>
        <w:t xml:space="preserve"> </w:t>
      </w:r>
    </w:p>
    <w:p w14:paraId="1168AB8A" w14:textId="77777777" w:rsidR="00F32F79" w:rsidRPr="00F32F79" w:rsidRDefault="00F32F79" w:rsidP="00F32F79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6" w:name="bookmark12"/>
    </w:p>
    <w:p w14:paraId="7789833A" w14:textId="77777777" w:rsidR="00F32F79" w:rsidRPr="00F32F79" w:rsidRDefault="00F32F79" w:rsidP="00F32F79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F32F79">
        <w:rPr>
          <w:rStyle w:val="53"/>
          <w:b w:val="0"/>
          <w:sz w:val="24"/>
          <w:szCs w:val="24"/>
        </w:rPr>
        <w:t>V</w:t>
      </w:r>
      <w:r w:rsidRPr="00F32F79">
        <w:rPr>
          <w:rStyle w:val="53"/>
          <w:b w:val="0"/>
          <w:sz w:val="24"/>
          <w:szCs w:val="24"/>
          <w:lang w:val="en-US"/>
        </w:rPr>
        <w:t>I</w:t>
      </w:r>
      <w:r w:rsidRPr="00F32F79">
        <w:rPr>
          <w:rStyle w:val="53"/>
          <w:b w:val="0"/>
          <w:sz w:val="24"/>
          <w:szCs w:val="24"/>
        </w:rPr>
        <w:t>.</w:t>
      </w:r>
      <w:r w:rsidRPr="00F32F79">
        <w:t xml:space="preserve"> Рассмотрение</w:t>
      </w:r>
      <w:r w:rsidRPr="00F32F79">
        <w:rPr>
          <w:rStyle w:val="53"/>
          <w:b w:val="0"/>
          <w:sz w:val="24"/>
          <w:szCs w:val="24"/>
        </w:rPr>
        <w:t xml:space="preserve"> споров</w:t>
      </w:r>
      <w:bookmarkEnd w:id="116"/>
    </w:p>
    <w:p w14:paraId="717C4DD1" w14:textId="77777777" w:rsidR="00F32F79" w:rsidRPr="00F32F79" w:rsidRDefault="00F32F79" w:rsidP="00F32F79">
      <w:pPr>
        <w:autoSpaceDE w:val="0"/>
        <w:autoSpaceDN w:val="0"/>
        <w:adjustRightInd w:val="0"/>
        <w:ind w:firstLine="709"/>
        <w:jc w:val="both"/>
      </w:pPr>
      <w:bookmarkStart w:id="117" w:name="bookmark13"/>
      <w:r w:rsidRPr="00F32F79">
        <w:t>6.1. Все споры и разногласия, которые могут возникнуть между Сторонами, разрешаются путем переговоров.</w:t>
      </w:r>
    </w:p>
    <w:p w14:paraId="48C22D9B" w14:textId="77777777" w:rsidR="00F32F79" w:rsidRPr="00F32F79" w:rsidRDefault="00F32F79" w:rsidP="00F32F79">
      <w:pPr>
        <w:autoSpaceDE w:val="0"/>
        <w:autoSpaceDN w:val="0"/>
        <w:adjustRightInd w:val="0"/>
        <w:ind w:firstLine="709"/>
        <w:jc w:val="both"/>
      </w:pPr>
      <w:r w:rsidRPr="00F32F79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C5C75B0" w14:textId="77777777" w:rsidR="00F32F79" w:rsidRPr="00F32F79" w:rsidRDefault="00F32F79" w:rsidP="00F32F79">
      <w:pPr>
        <w:autoSpaceDE w:val="0"/>
        <w:autoSpaceDN w:val="0"/>
        <w:adjustRightInd w:val="0"/>
        <w:ind w:firstLine="709"/>
        <w:jc w:val="both"/>
      </w:pPr>
    </w:p>
    <w:p w14:paraId="621BCDBB" w14:textId="77777777" w:rsidR="00F32F79" w:rsidRPr="00F32F79" w:rsidRDefault="00F32F79" w:rsidP="00F32F79">
      <w:pPr>
        <w:keepNext/>
        <w:keepLines/>
        <w:jc w:val="center"/>
      </w:pPr>
      <w:r w:rsidRPr="00F32F79">
        <w:t>V</w:t>
      </w:r>
      <w:r w:rsidRPr="00F32F79">
        <w:rPr>
          <w:lang w:val="en-US"/>
        </w:rPr>
        <w:t>I</w:t>
      </w:r>
      <w:r w:rsidRPr="00F32F79">
        <w:t xml:space="preserve">I. Изменение условий договора </w:t>
      </w:r>
      <w:bookmarkEnd w:id="117"/>
    </w:p>
    <w:p w14:paraId="5FB0753E" w14:textId="77777777" w:rsidR="00F32F79" w:rsidRPr="00F32F79" w:rsidRDefault="00F32F79" w:rsidP="00F32F79">
      <w:pPr>
        <w:tabs>
          <w:tab w:val="left" w:pos="1102"/>
        </w:tabs>
        <w:ind w:firstLine="709"/>
        <w:jc w:val="both"/>
        <w:rPr>
          <w:i/>
        </w:rPr>
      </w:pPr>
      <w:r w:rsidRPr="00F32F79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F8EC476" w14:textId="77777777" w:rsidR="00F32F79" w:rsidRPr="00F32F79" w:rsidRDefault="00F32F79" w:rsidP="00F32F79">
      <w:pPr>
        <w:tabs>
          <w:tab w:val="left" w:pos="1102"/>
        </w:tabs>
        <w:ind w:firstLine="709"/>
        <w:jc w:val="both"/>
      </w:pPr>
      <w:r w:rsidRPr="00F32F79">
        <w:t>7.2. Изменение вида разрешенного использования Земельного участка не допускается.</w:t>
      </w:r>
    </w:p>
    <w:p w14:paraId="73139CC9" w14:textId="77777777" w:rsidR="00F32F79" w:rsidRPr="00F32F79" w:rsidRDefault="00F32F79" w:rsidP="00F32F79">
      <w:pPr>
        <w:tabs>
          <w:tab w:val="left" w:pos="1102"/>
        </w:tabs>
        <w:ind w:firstLine="709"/>
        <w:jc w:val="both"/>
      </w:pPr>
      <w:r w:rsidRPr="00F32F79">
        <w:t>7.3. Арендатору запрещается заключать договор уступки требования (цессии) по настоящему договору.</w:t>
      </w:r>
    </w:p>
    <w:p w14:paraId="5272B485" w14:textId="77777777" w:rsidR="00F32F79" w:rsidRPr="00F32F79" w:rsidRDefault="00F32F79" w:rsidP="00F32F79">
      <w:pPr>
        <w:tabs>
          <w:tab w:val="left" w:pos="1102"/>
        </w:tabs>
        <w:ind w:firstLine="709"/>
        <w:jc w:val="both"/>
      </w:pPr>
      <w:r w:rsidRPr="00F32F79">
        <w:t>7.4. Арендатору запрещается заключать договор субаренды по настоящему договору.</w:t>
      </w:r>
    </w:p>
    <w:p w14:paraId="15842291" w14:textId="77777777" w:rsidR="00F32F79" w:rsidRPr="00F32F79" w:rsidRDefault="00F32F79" w:rsidP="00F32F79">
      <w:pPr>
        <w:tabs>
          <w:tab w:val="left" w:pos="1055"/>
        </w:tabs>
        <w:ind w:firstLine="709"/>
        <w:rPr>
          <w:i/>
        </w:rPr>
      </w:pPr>
    </w:p>
    <w:p w14:paraId="092EDCC3" w14:textId="77777777" w:rsidR="00F32F79" w:rsidRPr="00F32F79" w:rsidRDefault="00F32F79" w:rsidP="00F32F79">
      <w:pPr>
        <w:keepNext/>
        <w:keepLines/>
        <w:jc w:val="center"/>
      </w:pPr>
      <w:bookmarkStart w:id="118" w:name="bookmark14"/>
      <w:r w:rsidRPr="00F32F79">
        <w:t>VI</w:t>
      </w:r>
      <w:r w:rsidRPr="00F32F79">
        <w:rPr>
          <w:lang w:val="en-US"/>
        </w:rPr>
        <w:t>I</w:t>
      </w:r>
      <w:r w:rsidRPr="00F32F79">
        <w:t>I. Дополнительные и особые условия договора</w:t>
      </w:r>
      <w:bookmarkEnd w:id="118"/>
    </w:p>
    <w:p w14:paraId="65D7CE46" w14:textId="77777777" w:rsidR="00F32F79" w:rsidRPr="00F32F79" w:rsidRDefault="00F32F79" w:rsidP="00F32F79">
      <w:pPr>
        <w:tabs>
          <w:tab w:val="left" w:pos="992"/>
        </w:tabs>
        <w:ind w:firstLine="709"/>
        <w:jc w:val="both"/>
      </w:pPr>
      <w:r w:rsidRPr="00F32F79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3113E6E" w14:textId="77777777" w:rsidR="00F32F79" w:rsidRPr="00F32F79" w:rsidRDefault="00F32F79" w:rsidP="00F32F79">
      <w:pPr>
        <w:ind w:firstLine="709"/>
        <w:jc w:val="both"/>
      </w:pPr>
      <w:r w:rsidRPr="00F32F7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794C41F" w14:textId="77777777" w:rsidR="00F32F79" w:rsidRPr="00F32F79" w:rsidRDefault="00F32F79" w:rsidP="00F32F79">
      <w:pPr>
        <w:ind w:firstLine="709"/>
        <w:jc w:val="both"/>
        <w:rPr>
          <w:i/>
        </w:rPr>
      </w:pPr>
      <w:r w:rsidRPr="00F32F79">
        <w:t>8.3.</w:t>
      </w:r>
      <w:r w:rsidRPr="00F32F79">
        <w:rPr>
          <w:i/>
        </w:rPr>
        <w:t xml:space="preserve"> </w:t>
      </w:r>
      <w:r w:rsidRPr="00F32F79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134C203" w14:textId="77777777" w:rsidR="00F32F79" w:rsidRPr="00F32F79" w:rsidRDefault="00F32F79" w:rsidP="00F32F79">
      <w:pPr>
        <w:ind w:firstLine="709"/>
        <w:jc w:val="both"/>
        <w:rPr>
          <w:i/>
        </w:rPr>
      </w:pPr>
      <w:r w:rsidRPr="00F32F79">
        <w:t xml:space="preserve"> </w:t>
      </w:r>
    </w:p>
    <w:p w14:paraId="7003C461" w14:textId="77777777" w:rsidR="00F32F79" w:rsidRPr="00F32F79" w:rsidRDefault="00F32F79" w:rsidP="00F32F79">
      <w:pPr>
        <w:jc w:val="center"/>
        <w:rPr>
          <w:rStyle w:val="afff8"/>
          <w:b w:val="0"/>
          <w:sz w:val="24"/>
          <w:szCs w:val="24"/>
        </w:rPr>
      </w:pPr>
      <w:r w:rsidRPr="00F32F79">
        <w:rPr>
          <w:rStyle w:val="afff8"/>
          <w:b w:val="0"/>
          <w:sz w:val="24"/>
          <w:szCs w:val="24"/>
          <w:lang w:val="en-US"/>
        </w:rPr>
        <w:t>IX</w:t>
      </w:r>
      <w:r w:rsidRPr="00F32F79">
        <w:rPr>
          <w:rStyle w:val="afff8"/>
          <w:b w:val="0"/>
          <w:sz w:val="24"/>
          <w:szCs w:val="24"/>
        </w:rPr>
        <w:t xml:space="preserve">. Приложения </w:t>
      </w:r>
    </w:p>
    <w:p w14:paraId="5B91AE87" w14:textId="77777777" w:rsidR="00F32F79" w:rsidRPr="00F32F79" w:rsidRDefault="00F32F79" w:rsidP="00F32F79">
      <w:pPr>
        <w:ind w:firstLine="709"/>
      </w:pPr>
      <w:r w:rsidRPr="00F32F79">
        <w:t>К настоящему договору прилагается и является его неотъемлемой частью:</w:t>
      </w:r>
    </w:p>
    <w:p w14:paraId="7EE16374" w14:textId="77777777" w:rsidR="00F32F79" w:rsidRPr="00F32F79" w:rsidRDefault="00F32F79" w:rsidP="00F32F79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F32F79">
        <w:t>Протокол (Приложение 1)</w:t>
      </w:r>
    </w:p>
    <w:p w14:paraId="27B1675B" w14:textId="77777777" w:rsidR="00F32F79" w:rsidRPr="00F32F79" w:rsidRDefault="00F32F79" w:rsidP="00F32F79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F32F79">
        <w:t>Расчет арендной платы (Приложение 2)</w:t>
      </w:r>
    </w:p>
    <w:p w14:paraId="5BD6DE9B" w14:textId="77777777" w:rsidR="00F32F79" w:rsidRPr="00F32F79" w:rsidRDefault="00F32F79" w:rsidP="00F32F79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F32F79">
        <w:t xml:space="preserve">Акт приема-передачи Земельного участка (Приложение 3). </w:t>
      </w:r>
    </w:p>
    <w:p w14:paraId="5D26C443" w14:textId="1197A9D6" w:rsidR="00F32F79" w:rsidRDefault="00F32F79" w:rsidP="00F32F79">
      <w:pPr>
        <w:tabs>
          <w:tab w:val="left" w:pos="358"/>
        </w:tabs>
        <w:jc w:val="center"/>
      </w:pPr>
    </w:p>
    <w:p w14:paraId="025B219B" w14:textId="615586EC" w:rsidR="000409DF" w:rsidRDefault="000409DF" w:rsidP="00F32F79">
      <w:pPr>
        <w:tabs>
          <w:tab w:val="left" w:pos="358"/>
        </w:tabs>
        <w:jc w:val="center"/>
      </w:pPr>
    </w:p>
    <w:p w14:paraId="2925EB6B" w14:textId="79780288" w:rsidR="000409DF" w:rsidRDefault="000409DF" w:rsidP="00F32F79">
      <w:pPr>
        <w:tabs>
          <w:tab w:val="left" w:pos="358"/>
        </w:tabs>
        <w:jc w:val="center"/>
      </w:pPr>
    </w:p>
    <w:p w14:paraId="0C061B9D" w14:textId="2EF5988E" w:rsidR="000409DF" w:rsidRDefault="000409DF" w:rsidP="00F32F79">
      <w:pPr>
        <w:tabs>
          <w:tab w:val="left" w:pos="358"/>
        </w:tabs>
        <w:jc w:val="center"/>
      </w:pPr>
    </w:p>
    <w:p w14:paraId="1EEA49FE" w14:textId="1E5BB57A" w:rsidR="000409DF" w:rsidRDefault="000409DF" w:rsidP="00F32F79">
      <w:pPr>
        <w:tabs>
          <w:tab w:val="left" w:pos="358"/>
        </w:tabs>
        <w:jc w:val="center"/>
      </w:pPr>
    </w:p>
    <w:p w14:paraId="3F4DBE98" w14:textId="77777777" w:rsidR="000409DF" w:rsidRPr="00F32F79" w:rsidRDefault="000409DF" w:rsidP="00F32F79">
      <w:pPr>
        <w:tabs>
          <w:tab w:val="left" w:pos="358"/>
        </w:tabs>
        <w:jc w:val="center"/>
      </w:pPr>
    </w:p>
    <w:p w14:paraId="33442405" w14:textId="77777777" w:rsidR="00F32F79" w:rsidRPr="00F32F79" w:rsidRDefault="00F32F79" w:rsidP="00F32F79">
      <w:pPr>
        <w:tabs>
          <w:tab w:val="left" w:pos="358"/>
        </w:tabs>
        <w:jc w:val="center"/>
      </w:pPr>
      <w:r w:rsidRPr="00F32F79">
        <w:rPr>
          <w:lang w:val="en-US"/>
        </w:rPr>
        <w:t>X</w:t>
      </w:r>
      <w:r w:rsidRPr="00F32F79">
        <w:t>. Адреса, реквизиты и подписи Сторон</w:t>
      </w:r>
    </w:p>
    <w:p w14:paraId="582699F3" w14:textId="77777777" w:rsidR="00F32F79" w:rsidRPr="00F32F79" w:rsidRDefault="00F32F79" w:rsidP="00F32F7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32F79" w:rsidRPr="00F32F79" w14:paraId="6D8892D5" w14:textId="77777777" w:rsidTr="00A62FCE">
        <w:tc>
          <w:tcPr>
            <w:tcW w:w="4503" w:type="dxa"/>
          </w:tcPr>
          <w:p w14:paraId="5BECD9B7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both"/>
            </w:pPr>
            <w:r w:rsidRPr="00F32F79">
              <w:t xml:space="preserve">Арендодатель: </w:t>
            </w:r>
          </w:p>
          <w:p w14:paraId="2869248A" w14:textId="77777777" w:rsidR="00F32F79" w:rsidRPr="00F32F79" w:rsidRDefault="00F32F79" w:rsidP="00A62FCE">
            <w:pPr>
              <w:autoSpaceDE w:val="0"/>
              <w:autoSpaceDN w:val="0"/>
              <w:adjustRightInd w:val="0"/>
            </w:pPr>
            <w:r w:rsidRPr="00F32F79">
              <w:t>Адрес: _________________________;</w:t>
            </w:r>
          </w:p>
          <w:p w14:paraId="64AB7A8D" w14:textId="77777777" w:rsidR="00F32F79" w:rsidRPr="00F32F79" w:rsidRDefault="00F32F79" w:rsidP="00A62FCE">
            <w:pPr>
              <w:autoSpaceDE w:val="0"/>
              <w:autoSpaceDN w:val="0"/>
              <w:adjustRightInd w:val="0"/>
            </w:pPr>
            <w:r w:rsidRPr="00F32F79">
              <w:t>ИНН___________________________;</w:t>
            </w:r>
          </w:p>
          <w:p w14:paraId="21896ACF" w14:textId="77777777" w:rsidR="00F32F79" w:rsidRPr="00F32F79" w:rsidRDefault="00F32F79" w:rsidP="00A62FCE">
            <w:pPr>
              <w:autoSpaceDE w:val="0"/>
              <w:autoSpaceDN w:val="0"/>
              <w:adjustRightInd w:val="0"/>
            </w:pPr>
            <w:r w:rsidRPr="00F32F79">
              <w:t>КПП ___________________________;</w:t>
            </w:r>
          </w:p>
          <w:p w14:paraId="2FD35D25" w14:textId="77777777" w:rsidR="00F32F79" w:rsidRPr="00F32F79" w:rsidRDefault="00F32F79" w:rsidP="00A62FCE">
            <w:pPr>
              <w:autoSpaceDE w:val="0"/>
              <w:autoSpaceDN w:val="0"/>
              <w:adjustRightInd w:val="0"/>
            </w:pPr>
            <w:r w:rsidRPr="00F32F79">
              <w:t xml:space="preserve">Банковские </w:t>
            </w:r>
            <w:proofErr w:type="gramStart"/>
            <w:r w:rsidRPr="00F32F79">
              <w:t>реквизиты:_</w:t>
            </w:r>
            <w:proofErr w:type="gramEnd"/>
            <w:r w:rsidRPr="00F32F79">
              <w:t>___________;</w:t>
            </w:r>
          </w:p>
          <w:p w14:paraId="5AA91507" w14:textId="77777777" w:rsidR="00F32F79" w:rsidRPr="00F32F79" w:rsidRDefault="00F32F79" w:rsidP="00A62FCE">
            <w:pPr>
              <w:tabs>
                <w:tab w:val="left" w:pos="916"/>
              </w:tabs>
              <w:spacing w:line="270" w:lineRule="exact"/>
              <w:jc w:val="both"/>
            </w:pPr>
            <w:r w:rsidRPr="00F32F79">
              <w:t xml:space="preserve">р/с_____________________________; </w:t>
            </w:r>
          </w:p>
          <w:p w14:paraId="23989D6A" w14:textId="77777777" w:rsidR="00F32F79" w:rsidRPr="00F32F79" w:rsidRDefault="00F32F79" w:rsidP="00A62FCE">
            <w:pPr>
              <w:tabs>
                <w:tab w:val="left" w:pos="916"/>
              </w:tabs>
              <w:spacing w:line="270" w:lineRule="exact"/>
              <w:jc w:val="both"/>
            </w:pPr>
            <w:r w:rsidRPr="00F32F79">
              <w:t>БИК ___________________________;</w:t>
            </w:r>
          </w:p>
          <w:p w14:paraId="30DBA641" w14:textId="77777777" w:rsidR="00F32F79" w:rsidRPr="00F32F79" w:rsidRDefault="00F32F79" w:rsidP="00A62FCE">
            <w:pPr>
              <w:autoSpaceDE w:val="0"/>
              <w:autoSpaceDN w:val="0"/>
              <w:adjustRightInd w:val="0"/>
            </w:pPr>
            <w:r w:rsidRPr="00F32F79">
              <w:t>ОКТМО________________________.</w:t>
            </w:r>
          </w:p>
          <w:p w14:paraId="7585CEAC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right"/>
            </w:pPr>
            <w:r w:rsidRPr="00F32F79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9568C21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both"/>
            </w:pPr>
            <w:r w:rsidRPr="00F32F79">
              <w:t xml:space="preserve">Арендатор: </w:t>
            </w:r>
          </w:p>
          <w:p w14:paraId="784A9A56" w14:textId="77777777" w:rsidR="00F32F79" w:rsidRPr="00F32F79" w:rsidRDefault="00F32F79" w:rsidP="00A62FCE">
            <w:pPr>
              <w:autoSpaceDE w:val="0"/>
              <w:autoSpaceDN w:val="0"/>
              <w:adjustRightInd w:val="0"/>
            </w:pPr>
            <w:r w:rsidRPr="00F32F79">
              <w:t>Адрес_____________________________;</w:t>
            </w:r>
          </w:p>
          <w:p w14:paraId="610FD8F7" w14:textId="77777777" w:rsidR="00F32F79" w:rsidRPr="00F32F79" w:rsidRDefault="00F32F79" w:rsidP="00A62FCE">
            <w:pPr>
              <w:autoSpaceDE w:val="0"/>
              <w:autoSpaceDN w:val="0"/>
              <w:adjustRightInd w:val="0"/>
            </w:pPr>
            <w:r w:rsidRPr="00F32F79">
              <w:t>ИНН______________________________;</w:t>
            </w:r>
          </w:p>
          <w:p w14:paraId="38036229" w14:textId="77777777" w:rsidR="00F32F79" w:rsidRPr="00F32F79" w:rsidRDefault="00F32F79" w:rsidP="00A62FCE">
            <w:pPr>
              <w:autoSpaceDE w:val="0"/>
              <w:autoSpaceDN w:val="0"/>
              <w:adjustRightInd w:val="0"/>
            </w:pPr>
            <w:r w:rsidRPr="00F32F79">
              <w:t>КПП______________________________;</w:t>
            </w:r>
          </w:p>
          <w:p w14:paraId="74D97DFB" w14:textId="77777777" w:rsidR="00F32F79" w:rsidRPr="00F32F79" w:rsidRDefault="00F32F79" w:rsidP="00A62FCE">
            <w:pPr>
              <w:autoSpaceDE w:val="0"/>
              <w:autoSpaceDN w:val="0"/>
              <w:adjustRightInd w:val="0"/>
            </w:pPr>
            <w:r w:rsidRPr="00F32F79">
              <w:t xml:space="preserve">Банковские </w:t>
            </w:r>
            <w:proofErr w:type="gramStart"/>
            <w:r w:rsidRPr="00F32F79">
              <w:t>реквизиты:_</w:t>
            </w:r>
            <w:proofErr w:type="gramEnd"/>
            <w:r w:rsidRPr="00F32F79">
              <w:t>______________;</w:t>
            </w:r>
          </w:p>
          <w:p w14:paraId="56C30423" w14:textId="77777777" w:rsidR="00F32F79" w:rsidRPr="00F32F79" w:rsidRDefault="00F32F79" w:rsidP="00A62FCE">
            <w:pPr>
              <w:autoSpaceDE w:val="0"/>
              <w:autoSpaceDN w:val="0"/>
              <w:adjustRightInd w:val="0"/>
            </w:pPr>
            <w:r w:rsidRPr="00F32F79">
              <w:t>р/с_________________________________;</w:t>
            </w:r>
          </w:p>
          <w:p w14:paraId="12829998" w14:textId="77777777" w:rsidR="00F32F79" w:rsidRPr="00F32F79" w:rsidRDefault="00F32F79" w:rsidP="00A62FCE">
            <w:pPr>
              <w:autoSpaceDE w:val="0"/>
              <w:autoSpaceDN w:val="0"/>
              <w:adjustRightInd w:val="0"/>
              <w:rPr>
                <w:i/>
              </w:rPr>
            </w:pPr>
            <w:r w:rsidRPr="00F32F79">
              <w:t xml:space="preserve">в </w:t>
            </w:r>
            <w:r w:rsidRPr="00F32F79">
              <w:rPr>
                <w:i/>
              </w:rPr>
              <w:t>(наименование банка)</w:t>
            </w:r>
          </w:p>
          <w:p w14:paraId="374B1EC2" w14:textId="77777777" w:rsidR="00F32F79" w:rsidRPr="00F32F79" w:rsidRDefault="00F32F79" w:rsidP="00A62FCE">
            <w:pPr>
              <w:autoSpaceDE w:val="0"/>
              <w:autoSpaceDN w:val="0"/>
              <w:adjustRightInd w:val="0"/>
            </w:pPr>
            <w:r w:rsidRPr="00F32F79">
              <w:t>к/с________________________________;</w:t>
            </w:r>
          </w:p>
          <w:p w14:paraId="57E7B757" w14:textId="77777777" w:rsidR="00F32F79" w:rsidRPr="00F32F79" w:rsidRDefault="00F32F79" w:rsidP="00A62FCE">
            <w:pPr>
              <w:autoSpaceDE w:val="0"/>
              <w:autoSpaceDN w:val="0"/>
              <w:adjustRightInd w:val="0"/>
            </w:pPr>
            <w:r w:rsidRPr="00F32F79">
              <w:t>БИК _______________________________/</w:t>
            </w:r>
          </w:p>
          <w:p w14:paraId="6F716DA7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right"/>
            </w:pPr>
            <w:r w:rsidRPr="00F32F79">
              <w:t xml:space="preserve">                   ________                     М.П.</w:t>
            </w:r>
          </w:p>
        </w:tc>
      </w:tr>
    </w:tbl>
    <w:p w14:paraId="2B75D643" w14:textId="77777777" w:rsidR="00F32F79" w:rsidRPr="00F32F79" w:rsidRDefault="00F32F79" w:rsidP="00F32F79">
      <w:pPr>
        <w:spacing w:after="400" w:line="245" w:lineRule="exact"/>
        <w:ind w:left="6600" w:right="100"/>
        <w:jc w:val="right"/>
      </w:pPr>
      <w:r w:rsidRPr="00F32F79">
        <w:br/>
      </w:r>
      <w:r w:rsidRPr="00F32F79">
        <w:br w:type="page"/>
      </w:r>
    </w:p>
    <w:p w14:paraId="62A99CEF" w14:textId="77777777" w:rsidR="00F32F79" w:rsidRPr="00F32F79" w:rsidRDefault="00F32F79" w:rsidP="00F32F79">
      <w:pPr>
        <w:spacing w:after="400" w:line="245" w:lineRule="exact"/>
        <w:ind w:right="100"/>
        <w:jc w:val="right"/>
        <w:rPr>
          <w:bCs/>
        </w:rPr>
      </w:pPr>
      <w:r w:rsidRPr="00F32F79">
        <w:lastRenderedPageBreak/>
        <w:t>Приложение 2 к договору аренды</w:t>
      </w:r>
      <w:r w:rsidRPr="00F32F79">
        <w:br/>
      </w:r>
      <w:r w:rsidRPr="00F32F79">
        <w:rPr>
          <w:bCs/>
        </w:rPr>
        <w:t>от __.__.____ № ______________</w:t>
      </w:r>
    </w:p>
    <w:p w14:paraId="1FF65970" w14:textId="77777777" w:rsidR="00F32F79" w:rsidRPr="00F32F79" w:rsidRDefault="00F32F79" w:rsidP="00F32F79">
      <w:pPr>
        <w:spacing w:after="400" w:line="245" w:lineRule="exact"/>
        <w:ind w:right="100"/>
        <w:jc w:val="center"/>
      </w:pPr>
      <w:r w:rsidRPr="00F32F79">
        <w:rPr>
          <w:bCs/>
        </w:rPr>
        <w:t>Расчет арендной платы за Земельный участок</w:t>
      </w:r>
    </w:p>
    <w:p w14:paraId="48D1E4A5" w14:textId="77777777" w:rsidR="00F32F79" w:rsidRPr="00F32F79" w:rsidRDefault="00F32F79" w:rsidP="00F32F79">
      <w:pPr>
        <w:tabs>
          <w:tab w:val="left" w:pos="681"/>
        </w:tabs>
        <w:spacing w:line="270" w:lineRule="exact"/>
        <w:ind w:right="100"/>
        <w:jc w:val="both"/>
      </w:pPr>
      <w:r w:rsidRPr="00F32F79">
        <w:t>1. Годовая арендная плата за земельный участок определяется в соответствии с Протоколом.</w:t>
      </w:r>
    </w:p>
    <w:p w14:paraId="373D684E" w14:textId="77777777" w:rsidR="00F32F79" w:rsidRPr="00F32F79" w:rsidRDefault="00F32F79" w:rsidP="00F32F79">
      <w:pPr>
        <w:tabs>
          <w:tab w:val="left" w:pos="681"/>
        </w:tabs>
        <w:spacing w:line="270" w:lineRule="exact"/>
        <w:ind w:left="500" w:right="100"/>
        <w:jc w:val="both"/>
      </w:pPr>
    </w:p>
    <w:p w14:paraId="49D7546C" w14:textId="77777777" w:rsidR="00F32F79" w:rsidRPr="00F32F79" w:rsidRDefault="00F32F79" w:rsidP="00F32F79">
      <w:pPr>
        <w:tabs>
          <w:tab w:val="left" w:pos="681"/>
        </w:tabs>
        <w:spacing w:line="270" w:lineRule="exact"/>
        <w:ind w:left="500" w:right="100"/>
        <w:jc w:val="both"/>
      </w:pPr>
    </w:p>
    <w:p w14:paraId="64CE9623" w14:textId="77777777" w:rsidR="00F32F79" w:rsidRPr="00F32F79" w:rsidRDefault="00F32F79" w:rsidP="00F32F7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32F79" w:rsidRPr="00F32F79" w14:paraId="4E6E2346" w14:textId="77777777" w:rsidTr="00A62FCE">
        <w:tc>
          <w:tcPr>
            <w:tcW w:w="594" w:type="dxa"/>
          </w:tcPr>
          <w:p w14:paraId="6462B3ED" w14:textId="77777777" w:rsidR="00F32F79" w:rsidRPr="00F32F79" w:rsidRDefault="00F32F79" w:rsidP="00A62FCE">
            <w:pPr>
              <w:spacing w:after="66"/>
            </w:pPr>
            <w:r w:rsidRPr="00F32F79">
              <w:t>№ п/п</w:t>
            </w:r>
          </w:p>
        </w:tc>
        <w:tc>
          <w:tcPr>
            <w:tcW w:w="977" w:type="dxa"/>
          </w:tcPr>
          <w:p w14:paraId="399D6490" w14:textId="77777777" w:rsidR="00F32F79" w:rsidRPr="00F32F79" w:rsidRDefault="00F32F79" w:rsidP="00A62FCE">
            <w:pPr>
              <w:spacing w:after="66"/>
              <w:jc w:val="center"/>
            </w:pPr>
            <w:r w:rsidRPr="00F32F79">
              <w:rPr>
                <w:lang w:val="en-US"/>
              </w:rPr>
              <w:t>S</w:t>
            </w:r>
            <w:r w:rsidRPr="00F32F79">
              <w:t xml:space="preserve">, </w:t>
            </w:r>
            <w:proofErr w:type="spellStart"/>
            <w:r w:rsidRPr="00F32F79">
              <w:t>кв.м</w:t>
            </w:r>
            <w:proofErr w:type="spellEnd"/>
          </w:p>
        </w:tc>
        <w:tc>
          <w:tcPr>
            <w:tcW w:w="3365" w:type="dxa"/>
          </w:tcPr>
          <w:p w14:paraId="6627BD81" w14:textId="77777777" w:rsidR="00F32F79" w:rsidRPr="00F32F79" w:rsidRDefault="00F32F79" w:rsidP="00A62FCE">
            <w:pPr>
              <w:spacing w:after="66"/>
              <w:jc w:val="center"/>
            </w:pPr>
            <w:r w:rsidRPr="00F32F79">
              <w:t>ВРИ</w:t>
            </w:r>
          </w:p>
        </w:tc>
        <w:tc>
          <w:tcPr>
            <w:tcW w:w="1421" w:type="dxa"/>
          </w:tcPr>
          <w:p w14:paraId="1D9DEBDC" w14:textId="77777777" w:rsidR="00F32F79" w:rsidRPr="00F32F79" w:rsidRDefault="00F32F79" w:rsidP="00A62FCE">
            <w:pPr>
              <w:spacing w:after="66"/>
              <w:jc w:val="center"/>
            </w:pPr>
            <w:r w:rsidRPr="00F32F79">
              <w:t>Годовая арендная плата, руб.</w:t>
            </w:r>
          </w:p>
        </w:tc>
      </w:tr>
      <w:tr w:rsidR="00F32F79" w:rsidRPr="00F32F79" w14:paraId="131A8C36" w14:textId="77777777" w:rsidTr="00A62FCE">
        <w:tc>
          <w:tcPr>
            <w:tcW w:w="594" w:type="dxa"/>
          </w:tcPr>
          <w:p w14:paraId="724C11CA" w14:textId="77777777" w:rsidR="00F32F79" w:rsidRPr="00F32F79" w:rsidRDefault="00F32F79" w:rsidP="00A62FCE">
            <w:pPr>
              <w:spacing w:after="66"/>
            </w:pPr>
          </w:p>
        </w:tc>
        <w:tc>
          <w:tcPr>
            <w:tcW w:w="977" w:type="dxa"/>
          </w:tcPr>
          <w:p w14:paraId="6B5358A8" w14:textId="77777777" w:rsidR="00F32F79" w:rsidRPr="00F32F79" w:rsidRDefault="00F32F79" w:rsidP="00A62FCE">
            <w:pPr>
              <w:spacing w:after="66"/>
            </w:pPr>
          </w:p>
        </w:tc>
        <w:tc>
          <w:tcPr>
            <w:tcW w:w="3365" w:type="dxa"/>
          </w:tcPr>
          <w:p w14:paraId="777D22FC" w14:textId="77777777" w:rsidR="00F32F79" w:rsidRPr="00F32F79" w:rsidRDefault="00F32F79" w:rsidP="00A62FCE">
            <w:pPr>
              <w:spacing w:after="66"/>
            </w:pPr>
          </w:p>
        </w:tc>
        <w:tc>
          <w:tcPr>
            <w:tcW w:w="1421" w:type="dxa"/>
          </w:tcPr>
          <w:p w14:paraId="16B4046D" w14:textId="77777777" w:rsidR="00F32F79" w:rsidRPr="00F32F79" w:rsidRDefault="00F32F79" w:rsidP="00A62FCE">
            <w:pPr>
              <w:spacing w:after="66"/>
            </w:pPr>
          </w:p>
        </w:tc>
      </w:tr>
    </w:tbl>
    <w:p w14:paraId="7C81B972" w14:textId="77777777" w:rsidR="00F32F79" w:rsidRPr="00F32F79" w:rsidRDefault="00F32F79" w:rsidP="00F32F79">
      <w:pPr>
        <w:spacing w:after="66"/>
        <w:ind w:left="220"/>
      </w:pPr>
    </w:p>
    <w:p w14:paraId="17B455B5" w14:textId="77777777" w:rsidR="00F32F79" w:rsidRPr="00F32F79" w:rsidRDefault="00F32F79" w:rsidP="00F32F79">
      <w:pPr>
        <w:spacing w:after="66"/>
        <w:ind w:left="220"/>
      </w:pPr>
    </w:p>
    <w:p w14:paraId="7C48CE00" w14:textId="77777777" w:rsidR="00F32F79" w:rsidRPr="00F32F79" w:rsidRDefault="00F32F79" w:rsidP="00F32F79">
      <w:pPr>
        <w:spacing w:after="66"/>
        <w:ind w:left="220"/>
      </w:pPr>
      <w:r w:rsidRPr="00F32F79">
        <w:t>2. Годовая арендная плата за Земельный участок составляет _______________ рублей, а сумма ежемесячного платежа:</w:t>
      </w:r>
    </w:p>
    <w:p w14:paraId="1013E09F" w14:textId="77777777" w:rsidR="00F32F79" w:rsidRPr="00F32F79" w:rsidRDefault="00F32F79" w:rsidP="00F32F79">
      <w:pPr>
        <w:spacing w:after="66"/>
        <w:ind w:left="220"/>
      </w:pPr>
      <w:r w:rsidRPr="00F32F79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32F79" w:rsidRPr="00F32F79" w14:paraId="49C16A95" w14:textId="77777777" w:rsidTr="00A62FCE">
        <w:tc>
          <w:tcPr>
            <w:tcW w:w="2552" w:type="dxa"/>
          </w:tcPr>
          <w:p w14:paraId="659CE8BC" w14:textId="77777777" w:rsidR="00F32F79" w:rsidRPr="00F32F79" w:rsidRDefault="00F32F79" w:rsidP="00A62FCE">
            <w:pPr>
              <w:spacing w:after="66"/>
            </w:pPr>
          </w:p>
        </w:tc>
        <w:tc>
          <w:tcPr>
            <w:tcW w:w="2551" w:type="dxa"/>
          </w:tcPr>
          <w:p w14:paraId="4F995E3F" w14:textId="77777777" w:rsidR="00F32F79" w:rsidRPr="00F32F79" w:rsidRDefault="00F32F79" w:rsidP="00A62FCE">
            <w:pPr>
              <w:spacing w:after="66"/>
            </w:pPr>
            <w:r w:rsidRPr="00F32F79">
              <w:t>Арендная плата (руб.)</w:t>
            </w:r>
          </w:p>
        </w:tc>
      </w:tr>
      <w:tr w:rsidR="00F32F79" w:rsidRPr="00F32F79" w14:paraId="79E20E9A" w14:textId="77777777" w:rsidTr="00A62FCE">
        <w:tc>
          <w:tcPr>
            <w:tcW w:w="2552" w:type="dxa"/>
          </w:tcPr>
          <w:p w14:paraId="1C22ABD9" w14:textId="77777777" w:rsidR="00F32F79" w:rsidRPr="00F32F79" w:rsidRDefault="00F32F79" w:rsidP="00A62FCE">
            <w:pPr>
              <w:spacing w:after="66"/>
            </w:pPr>
            <w:r w:rsidRPr="00F32F79">
              <w:t>Месяц</w:t>
            </w:r>
          </w:p>
        </w:tc>
        <w:tc>
          <w:tcPr>
            <w:tcW w:w="2551" w:type="dxa"/>
          </w:tcPr>
          <w:p w14:paraId="792775E0" w14:textId="77777777" w:rsidR="00F32F79" w:rsidRPr="00F32F79" w:rsidRDefault="00F32F79" w:rsidP="00A62FCE">
            <w:pPr>
              <w:spacing w:after="66"/>
            </w:pPr>
          </w:p>
        </w:tc>
      </w:tr>
      <w:tr w:rsidR="00F32F79" w:rsidRPr="00F32F79" w14:paraId="43DA5179" w14:textId="77777777" w:rsidTr="00A62FCE">
        <w:tc>
          <w:tcPr>
            <w:tcW w:w="2552" w:type="dxa"/>
          </w:tcPr>
          <w:p w14:paraId="70573070" w14:textId="77777777" w:rsidR="00F32F79" w:rsidRPr="00F32F79" w:rsidRDefault="00F32F79" w:rsidP="00A62FCE">
            <w:pPr>
              <w:spacing w:after="66"/>
            </w:pPr>
            <w:r w:rsidRPr="00F32F79">
              <w:t>Месяц*</w:t>
            </w:r>
          </w:p>
        </w:tc>
        <w:tc>
          <w:tcPr>
            <w:tcW w:w="2551" w:type="dxa"/>
          </w:tcPr>
          <w:p w14:paraId="5BEA3AB0" w14:textId="77777777" w:rsidR="00F32F79" w:rsidRPr="00F32F79" w:rsidRDefault="00F32F79" w:rsidP="00A62FCE">
            <w:pPr>
              <w:spacing w:after="66"/>
            </w:pPr>
          </w:p>
        </w:tc>
      </w:tr>
    </w:tbl>
    <w:p w14:paraId="29745923" w14:textId="77777777" w:rsidR="00F32F79" w:rsidRPr="00F32F79" w:rsidRDefault="00F32F79" w:rsidP="00F32F79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6F8C66CF" w14:textId="77777777" w:rsidR="00F32F79" w:rsidRPr="00F32F79" w:rsidRDefault="00F32F79" w:rsidP="00F32F79">
      <w:pPr>
        <w:spacing w:line="274" w:lineRule="exact"/>
        <w:ind w:left="860" w:right="100"/>
      </w:pPr>
      <w:r w:rsidRPr="00F32F79">
        <w:t xml:space="preserve">* указывается сумма платежа за неполный период с обязательным указанием неполного периода. </w:t>
      </w:r>
    </w:p>
    <w:p w14:paraId="7850FDE5" w14:textId="77777777" w:rsidR="00F32F79" w:rsidRPr="00F32F79" w:rsidRDefault="00F32F79" w:rsidP="00F32F7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6292D35" w14:textId="77777777" w:rsidR="00F32F79" w:rsidRPr="00F32F79" w:rsidRDefault="00F32F79" w:rsidP="00F32F7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4B81D34" w14:textId="77777777" w:rsidR="00F32F79" w:rsidRPr="00F32F79" w:rsidRDefault="00F32F79" w:rsidP="00F32F7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6450A4A" w14:textId="77777777" w:rsidR="00F32F79" w:rsidRPr="00F32F79" w:rsidRDefault="00F32F79" w:rsidP="00F32F7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1A88DC7" w14:textId="77777777" w:rsidR="00F32F79" w:rsidRPr="00F32F79" w:rsidRDefault="00F32F79" w:rsidP="00F32F7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A53DD69" w14:textId="77777777" w:rsidR="00F32F79" w:rsidRPr="00F32F79" w:rsidRDefault="00F32F79" w:rsidP="00F32F7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E620857" w14:textId="77777777" w:rsidR="00F32F79" w:rsidRPr="00F32F79" w:rsidRDefault="00F32F79" w:rsidP="00F32F7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1E6F3E9" w14:textId="77777777" w:rsidR="00F32F79" w:rsidRPr="00F32F79" w:rsidRDefault="00F32F79" w:rsidP="00F32F79">
      <w:pPr>
        <w:spacing w:line="274" w:lineRule="exact"/>
        <w:ind w:left="220" w:right="100" w:firstLine="280"/>
        <w:jc w:val="center"/>
      </w:pPr>
      <w:r w:rsidRPr="00F32F79">
        <w:t>Подписи сторон</w:t>
      </w:r>
    </w:p>
    <w:p w14:paraId="6427E053" w14:textId="77777777" w:rsidR="00F32F79" w:rsidRPr="00F32F79" w:rsidRDefault="00F32F79" w:rsidP="00F32F7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32F79" w:rsidRPr="00F32F79" w14:paraId="74E1E922" w14:textId="77777777" w:rsidTr="00A62FCE">
        <w:tc>
          <w:tcPr>
            <w:tcW w:w="4503" w:type="dxa"/>
          </w:tcPr>
          <w:p w14:paraId="68D5B035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both"/>
            </w:pPr>
            <w:r w:rsidRPr="00F32F79">
              <w:t xml:space="preserve">Арендодатель: </w:t>
            </w:r>
          </w:p>
          <w:p w14:paraId="68D5DC36" w14:textId="77777777" w:rsidR="00F32F79" w:rsidRPr="00F32F79" w:rsidRDefault="00F32F79" w:rsidP="00A62FCE">
            <w:pPr>
              <w:autoSpaceDE w:val="0"/>
              <w:autoSpaceDN w:val="0"/>
              <w:adjustRightInd w:val="0"/>
            </w:pPr>
          </w:p>
          <w:p w14:paraId="6F6DE03A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right"/>
            </w:pPr>
          </w:p>
          <w:p w14:paraId="653FFE64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right"/>
            </w:pPr>
            <w:r w:rsidRPr="00F32F79">
              <w:t xml:space="preserve">                   ________                     М.П.</w:t>
            </w:r>
          </w:p>
          <w:p w14:paraId="630F1CC4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right"/>
            </w:pPr>
            <w:r w:rsidRPr="00F32F79">
              <w:t xml:space="preserve"> </w:t>
            </w:r>
          </w:p>
          <w:p w14:paraId="55CF6E42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1C5B8C4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both"/>
            </w:pPr>
            <w:r w:rsidRPr="00F32F79">
              <w:t xml:space="preserve">Арендатор: </w:t>
            </w:r>
          </w:p>
          <w:p w14:paraId="694DE20F" w14:textId="77777777" w:rsidR="00F32F79" w:rsidRPr="00F32F79" w:rsidRDefault="00F32F79" w:rsidP="00A62FCE">
            <w:pPr>
              <w:autoSpaceDE w:val="0"/>
              <w:autoSpaceDN w:val="0"/>
              <w:adjustRightInd w:val="0"/>
            </w:pPr>
          </w:p>
          <w:p w14:paraId="6BE655C1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right"/>
            </w:pPr>
          </w:p>
          <w:p w14:paraId="7E74B410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right"/>
            </w:pPr>
            <w:r w:rsidRPr="00F32F79">
              <w:t xml:space="preserve">                   ________                     М.П.</w:t>
            </w:r>
          </w:p>
          <w:p w14:paraId="5E2CB9D4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9B9A581" w14:textId="77777777" w:rsidR="00F32F79" w:rsidRPr="00F32F79" w:rsidRDefault="00F32F79" w:rsidP="00F32F79">
      <w:pPr>
        <w:spacing w:line="274" w:lineRule="exact"/>
        <w:ind w:left="220" w:right="100" w:firstLine="280"/>
        <w:jc w:val="both"/>
      </w:pPr>
    </w:p>
    <w:p w14:paraId="020F0BED" w14:textId="77777777" w:rsidR="00F32F79" w:rsidRPr="00F32F79" w:rsidRDefault="00F32F79" w:rsidP="00F32F79">
      <w:pPr>
        <w:spacing w:line="274" w:lineRule="exact"/>
        <w:ind w:left="220" w:right="100" w:firstLine="280"/>
        <w:jc w:val="both"/>
      </w:pPr>
    </w:p>
    <w:p w14:paraId="16493035" w14:textId="77777777" w:rsidR="00F32F79" w:rsidRPr="00F32F79" w:rsidRDefault="00F32F79" w:rsidP="00F32F79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0CB2213" w14:textId="77777777" w:rsidR="00F32F79" w:rsidRPr="00F32F79" w:rsidRDefault="00F32F79" w:rsidP="00F32F79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BE6DB96" w14:textId="77777777" w:rsidR="00F32F79" w:rsidRPr="00F32F79" w:rsidRDefault="00F32F79" w:rsidP="00F32F79">
      <w:pPr>
        <w:spacing w:line="274" w:lineRule="exact"/>
        <w:ind w:left="220" w:right="100" w:firstLine="280"/>
      </w:pPr>
    </w:p>
    <w:p w14:paraId="4282FB89" w14:textId="77777777" w:rsidR="00F32F79" w:rsidRPr="00F32F79" w:rsidRDefault="00F32F79" w:rsidP="00F32F79">
      <w:pPr>
        <w:spacing w:line="274" w:lineRule="exact"/>
        <w:ind w:left="220" w:right="100" w:firstLine="280"/>
      </w:pPr>
    </w:p>
    <w:p w14:paraId="35F87BC8" w14:textId="77777777" w:rsidR="00F32F79" w:rsidRPr="00F32F79" w:rsidRDefault="00F32F79" w:rsidP="00F32F79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F32F79">
        <w:rPr>
          <w:sz w:val="24"/>
          <w:szCs w:val="24"/>
        </w:rPr>
        <w:lastRenderedPageBreak/>
        <w:t>Приложение 3 к договору аренды</w:t>
      </w:r>
      <w:bookmarkStart w:id="119" w:name="bookmark19"/>
    </w:p>
    <w:p w14:paraId="18B1664D" w14:textId="77777777" w:rsidR="00F32F79" w:rsidRPr="00F32F79" w:rsidRDefault="00F32F79" w:rsidP="00F32F79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F32F79">
        <w:rPr>
          <w:sz w:val="24"/>
          <w:szCs w:val="24"/>
        </w:rPr>
        <w:t>от ___________ № ___________</w:t>
      </w:r>
      <w:r w:rsidRPr="00F32F79">
        <w:rPr>
          <w:bCs/>
          <w:sz w:val="24"/>
          <w:szCs w:val="24"/>
        </w:rPr>
        <w:t>_</w:t>
      </w:r>
    </w:p>
    <w:p w14:paraId="68AE45C0" w14:textId="77777777" w:rsidR="00F32F79" w:rsidRPr="00F32F79" w:rsidRDefault="00F32F79" w:rsidP="00F32F79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00B6D648" w14:textId="77777777" w:rsidR="00F32F79" w:rsidRPr="00F32F79" w:rsidRDefault="00F32F79" w:rsidP="00F32F79">
      <w:pPr>
        <w:keepNext/>
        <w:keepLines/>
        <w:spacing w:after="9" w:line="230" w:lineRule="exact"/>
        <w:ind w:left="4620"/>
      </w:pPr>
      <w:r w:rsidRPr="00F32F79">
        <w:rPr>
          <w:rStyle w:val="53pt"/>
          <w:sz w:val="24"/>
          <w:szCs w:val="24"/>
        </w:rPr>
        <w:t>АКТ</w:t>
      </w:r>
      <w:bookmarkEnd w:id="119"/>
    </w:p>
    <w:p w14:paraId="0147417B" w14:textId="77777777" w:rsidR="00F32F79" w:rsidRPr="00F32F79" w:rsidRDefault="00F32F79" w:rsidP="00F32F79">
      <w:pPr>
        <w:keepNext/>
        <w:keepLines/>
        <w:spacing w:after="131" w:line="230" w:lineRule="exact"/>
        <w:ind w:left="2840"/>
      </w:pPr>
      <w:bookmarkStart w:id="120" w:name="bookmark20"/>
      <w:r w:rsidRPr="00F32F79">
        <w:t>приема-передачи земельного участка</w:t>
      </w:r>
      <w:bookmarkEnd w:id="120"/>
    </w:p>
    <w:p w14:paraId="25A7BD70" w14:textId="77777777" w:rsidR="00F32F79" w:rsidRPr="00F32F79" w:rsidRDefault="00F32F79" w:rsidP="00F32F79">
      <w:pPr>
        <w:keepNext/>
        <w:keepLines/>
        <w:spacing w:line="230" w:lineRule="exact"/>
      </w:pPr>
    </w:p>
    <w:p w14:paraId="2F1B480B" w14:textId="77777777" w:rsidR="00F32F79" w:rsidRPr="00F32F79" w:rsidRDefault="00F32F79" w:rsidP="00F32F79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F32F79">
        <w:rPr>
          <w:sz w:val="24"/>
          <w:szCs w:val="24"/>
        </w:rPr>
        <w:t>от ___________ № _______________</w:t>
      </w:r>
    </w:p>
    <w:p w14:paraId="44A78ABA" w14:textId="77777777" w:rsidR="00F32F79" w:rsidRPr="00F32F79" w:rsidRDefault="00F32F79" w:rsidP="00F32F79">
      <w:pPr>
        <w:keepNext/>
        <w:keepLines/>
        <w:spacing w:after="131" w:line="230" w:lineRule="exact"/>
        <w:ind w:left="2840"/>
        <w:jc w:val="right"/>
      </w:pPr>
    </w:p>
    <w:p w14:paraId="6A81D0A8" w14:textId="32A0F138" w:rsidR="00F32F79" w:rsidRPr="00F32F79" w:rsidRDefault="00F32F79" w:rsidP="00F32F79">
      <w:pPr>
        <w:ind w:firstLine="709"/>
        <w:jc w:val="both"/>
      </w:pPr>
      <w:r w:rsidRPr="00F32F79">
        <w:t>Администрация Рузского городского округа Московской области, (ОГРН ___________________, ИНН/КПП ___________/______________, в лице ______________________</w:t>
      </w:r>
      <w:r w:rsidRPr="00F32F79">
        <w:rPr>
          <w:bCs/>
          <w:shd w:val="clear" w:color="auto" w:fill="FFFFFF"/>
        </w:rPr>
        <w:t>,</w:t>
      </w:r>
      <w:r w:rsidRPr="00F32F79">
        <w:t xml:space="preserve"> </w:t>
      </w:r>
      <w:proofErr w:type="spellStart"/>
      <w:r w:rsidRPr="00F32F79">
        <w:t>действующ</w:t>
      </w:r>
      <w:proofErr w:type="spellEnd"/>
      <w:r w:rsidRPr="00F32F79">
        <w:t xml:space="preserve">__ на основании __________, зарегистрированного _________________________________, именуем__ в дальнейшем </w:t>
      </w:r>
      <w:r w:rsidRPr="00F32F79">
        <w:rPr>
          <w:bCs/>
          <w:shd w:val="clear" w:color="auto" w:fill="FFFFFF"/>
        </w:rPr>
        <w:t>Арендодатель,</w:t>
      </w:r>
      <w:r w:rsidRPr="00F32F79">
        <w:t xml:space="preserve"> юридический адрес: Московская область, ______________________, с одной стороны, и</w:t>
      </w:r>
    </w:p>
    <w:p w14:paraId="112E9F57" w14:textId="77777777" w:rsidR="00F32F79" w:rsidRPr="00F32F79" w:rsidRDefault="00F32F79" w:rsidP="00F32F79">
      <w:pPr>
        <w:ind w:firstLine="709"/>
        <w:jc w:val="both"/>
      </w:pPr>
      <w:r w:rsidRPr="00F32F79">
        <w:t>________________________________, (ОГРН ______________, ИНН/КПП ______________/_________________, юридический адрес:_________________, в лице _______________</w:t>
      </w:r>
      <w:r w:rsidRPr="00F32F79">
        <w:rPr>
          <w:bCs/>
          <w:shd w:val="clear" w:color="auto" w:fill="FFFFFF"/>
        </w:rPr>
        <w:t>,</w:t>
      </w:r>
      <w:r w:rsidRPr="00F32F79">
        <w:t xml:space="preserve"> </w:t>
      </w:r>
      <w:proofErr w:type="spellStart"/>
      <w:r w:rsidRPr="00F32F79">
        <w:t>действующ</w:t>
      </w:r>
      <w:proofErr w:type="spellEnd"/>
      <w:r w:rsidRPr="00F32F79">
        <w:t>___ на основании ___________, с другой стороны, именуемое в дальнейшем</w:t>
      </w:r>
      <w:r w:rsidRPr="00F32F79">
        <w:rPr>
          <w:bCs/>
          <w:shd w:val="clear" w:color="auto" w:fill="FFFFFF"/>
        </w:rPr>
        <w:t xml:space="preserve"> Арендатор,</w:t>
      </w:r>
      <w:r w:rsidRPr="00F32F79">
        <w:t xml:space="preserve"> при совместном упоминании, именуемые в дальнейшем</w:t>
      </w:r>
      <w:r w:rsidRPr="00F32F79">
        <w:rPr>
          <w:bCs/>
          <w:shd w:val="clear" w:color="auto" w:fill="FFFFFF"/>
        </w:rPr>
        <w:t xml:space="preserve"> Стороны,</w:t>
      </w:r>
      <w:r w:rsidRPr="00F32F79">
        <w:t xml:space="preserve"> на основании __________________</w:t>
      </w:r>
      <w:r w:rsidRPr="00F32F79">
        <w:rPr>
          <w:bCs/>
          <w:shd w:val="clear" w:color="auto" w:fill="FFFFFF"/>
        </w:rPr>
        <w:t>,</w:t>
      </w:r>
      <w:r w:rsidRPr="00F32F79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4A38C12" w14:textId="77777777" w:rsidR="00F32F79" w:rsidRPr="00F32F79" w:rsidRDefault="00F32F79" w:rsidP="00F32F79">
      <w:pPr>
        <w:ind w:firstLine="709"/>
        <w:jc w:val="both"/>
        <w:rPr>
          <w:rStyle w:val="53"/>
          <w:b w:val="0"/>
          <w:sz w:val="24"/>
          <w:szCs w:val="24"/>
        </w:rPr>
      </w:pPr>
      <w:r w:rsidRPr="00F32F79">
        <w:t>1. Арендодатель передал, а Арендатор принял во</w:t>
      </w:r>
      <w:bookmarkStart w:id="121" w:name="bookmark21"/>
      <w:r w:rsidRPr="00F32F79">
        <w:t xml:space="preserve"> временное владение и пользование за плату </w:t>
      </w:r>
      <w:r w:rsidRPr="00F32F79">
        <w:rPr>
          <w:rStyle w:val="53"/>
          <w:b w:val="0"/>
          <w:sz w:val="24"/>
          <w:szCs w:val="24"/>
        </w:rPr>
        <w:t xml:space="preserve">Земельный участок </w:t>
      </w:r>
      <w:bookmarkEnd w:id="121"/>
      <w:r w:rsidRPr="00F32F79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F32F79">
        <w:rPr>
          <w:rStyle w:val="53"/>
          <w:b w:val="0"/>
          <w:sz w:val="24"/>
          <w:szCs w:val="24"/>
        </w:rPr>
        <w:t>кв.м</w:t>
      </w:r>
      <w:proofErr w:type="spellEnd"/>
      <w:r w:rsidRPr="00F32F79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141629C" w14:textId="77777777" w:rsidR="00F32F79" w:rsidRPr="00F32F79" w:rsidRDefault="00F32F79" w:rsidP="00F32F79">
      <w:pPr>
        <w:ind w:firstLine="709"/>
        <w:jc w:val="both"/>
        <w:rPr>
          <w:rStyle w:val="53"/>
          <w:b w:val="0"/>
          <w:sz w:val="24"/>
          <w:szCs w:val="24"/>
        </w:rPr>
      </w:pPr>
      <w:r w:rsidRPr="00F32F79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470CCDE" w14:textId="77777777" w:rsidR="00F32F79" w:rsidRPr="00F32F79" w:rsidRDefault="00F32F79" w:rsidP="00F32F79">
      <w:pPr>
        <w:ind w:firstLine="709"/>
        <w:jc w:val="both"/>
        <w:rPr>
          <w:rStyle w:val="53"/>
          <w:b w:val="0"/>
          <w:sz w:val="24"/>
          <w:szCs w:val="24"/>
        </w:rPr>
      </w:pPr>
      <w:r w:rsidRPr="00F32F79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06704475" w14:textId="77777777" w:rsidR="00F32F79" w:rsidRPr="00F32F79" w:rsidRDefault="00F32F79" w:rsidP="00F32F79">
      <w:pPr>
        <w:spacing w:line="299" w:lineRule="exact"/>
        <w:ind w:left="100" w:firstLine="300"/>
      </w:pPr>
    </w:p>
    <w:p w14:paraId="1BFEEDE2" w14:textId="77777777" w:rsidR="00F32F79" w:rsidRPr="00F32F79" w:rsidRDefault="00F32F79" w:rsidP="00F32F79">
      <w:pPr>
        <w:tabs>
          <w:tab w:val="left" w:pos="358"/>
        </w:tabs>
        <w:jc w:val="center"/>
      </w:pPr>
    </w:p>
    <w:p w14:paraId="1DF8C57B" w14:textId="77777777" w:rsidR="00F32F79" w:rsidRPr="00F32F79" w:rsidRDefault="00F32F79" w:rsidP="00F32F79">
      <w:pPr>
        <w:tabs>
          <w:tab w:val="left" w:pos="358"/>
        </w:tabs>
        <w:jc w:val="center"/>
      </w:pPr>
    </w:p>
    <w:p w14:paraId="6BBCB302" w14:textId="77777777" w:rsidR="00F32F79" w:rsidRPr="00F32F79" w:rsidRDefault="00F32F79" w:rsidP="00F32F79">
      <w:pPr>
        <w:tabs>
          <w:tab w:val="left" w:pos="358"/>
        </w:tabs>
        <w:jc w:val="center"/>
      </w:pPr>
    </w:p>
    <w:p w14:paraId="412C3DD3" w14:textId="77777777" w:rsidR="00F32F79" w:rsidRPr="00F32F79" w:rsidRDefault="00F32F79" w:rsidP="00F32F79">
      <w:pPr>
        <w:tabs>
          <w:tab w:val="left" w:pos="358"/>
        </w:tabs>
        <w:jc w:val="center"/>
      </w:pPr>
      <w:r w:rsidRPr="00F32F79">
        <w:t>Подписи Сторон</w:t>
      </w:r>
    </w:p>
    <w:p w14:paraId="594CA948" w14:textId="77777777" w:rsidR="00F32F79" w:rsidRPr="00F32F79" w:rsidRDefault="00F32F79" w:rsidP="00F32F7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32F79" w:rsidRPr="00F32F79" w14:paraId="3CBB9A04" w14:textId="77777777" w:rsidTr="00A62FCE">
        <w:tc>
          <w:tcPr>
            <w:tcW w:w="4503" w:type="dxa"/>
          </w:tcPr>
          <w:p w14:paraId="6D0722FE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both"/>
            </w:pPr>
            <w:r w:rsidRPr="00F32F79">
              <w:t xml:space="preserve">Арендодатель: </w:t>
            </w:r>
          </w:p>
          <w:p w14:paraId="45D6636F" w14:textId="77777777" w:rsidR="00F32F79" w:rsidRPr="00F32F79" w:rsidRDefault="00F32F79" w:rsidP="00A62FCE">
            <w:pPr>
              <w:autoSpaceDE w:val="0"/>
              <w:autoSpaceDN w:val="0"/>
              <w:adjustRightInd w:val="0"/>
            </w:pPr>
          </w:p>
          <w:p w14:paraId="4CB16839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right"/>
            </w:pPr>
          </w:p>
          <w:p w14:paraId="4CF836D0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right"/>
            </w:pPr>
            <w:r w:rsidRPr="00F32F79">
              <w:t xml:space="preserve">                   ________                     М.П.</w:t>
            </w:r>
          </w:p>
          <w:p w14:paraId="695B96D0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right"/>
            </w:pPr>
            <w:r w:rsidRPr="00F32F79">
              <w:t xml:space="preserve"> </w:t>
            </w:r>
          </w:p>
          <w:p w14:paraId="79B58DD0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50E661D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both"/>
            </w:pPr>
            <w:r w:rsidRPr="00F32F79">
              <w:t xml:space="preserve">Арендатор: </w:t>
            </w:r>
          </w:p>
          <w:p w14:paraId="5470429F" w14:textId="77777777" w:rsidR="00F32F79" w:rsidRPr="00F32F79" w:rsidRDefault="00F32F79" w:rsidP="00A62FCE">
            <w:pPr>
              <w:autoSpaceDE w:val="0"/>
              <w:autoSpaceDN w:val="0"/>
              <w:adjustRightInd w:val="0"/>
            </w:pPr>
          </w:p>
          <w:p w14:paraId="71B8B0AA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right"/>
            </w:pPr>
          </w:p>
          <w:p w14:paraId="555E60F8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right"/>
            </w:pPr>
            <w:r w:rsidRPr="00F32F79">
              <w:t xml:space="preserve">                   ________                     М.П.</w:t>
            </w:r>
          </w:p>
          <w:p w14:paraId="20BAE3A3" w14:textId="77777777" w:rsidR="00F32F79" w:rsidRPr="00F32F79" w:rsidRDefault="00F32F79" w:rsidP="00A62FC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4104EF8" w14:textId="77777777" w:rsidR="00F32F79" w:rsidRPr="00F32F79" w:rsidRDefault="00F32F79" w:rsidP="00F32F79">
      <w:pPr>
        <w:suppressAutoHyphens w:val="0"/>
        <w:jc w:val="right"/>
        <w:rPr>
          <w:lang w:eastAsia="ru-RU"/>
        </w:rPr>
      </w:pPr>
    </w:p>
    <w:p w14:paraId="00B22676" w14:textId="77777777" w:rsidR="00F32F79" w:rsidRPr="00F32F79" w:rsidRDefault="00F32F79" w:rsidP="00F32F79"/>
    <w:p w14:paraId="0509BC56" w14:textId="23BF4F1A" w:rsidR="00F045B2" w:rsidRPr="00F32F79" w:rsidRDefault="00F045B2" w:rsidP="00F045B2"/>
    <w:p w14:paraId="7D4A69AA" w14:textId="2AC49B11" w:rsidR="000651B5" w:rsidRPr="00F32F79" w:rsidRDefault="000651B5" w:rsidP="00F045B2"/>
    <w:p w14:paraId="537D9BD7" w14:textId="14D05795" w:rsidR="000651B5" w:rsidRPr="00F32F79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72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A2C84D" w14:textId="77777777" w:rsidR="002E2B04" w:rsidRDefault="002E2B04">
      <w:r>
        <w:separator/>
      </w:r>
    </w:p>
  </w:endnote>
  <w:endnote w:type="continuationSeparator" w:id="0">
    <w:p w14:paraId="22726B5F" w14:textId="77777777" w:rsidR="002E2B04" w:rsidRDefault="002E2B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7BFAEAB9" w:rsidR="0000120F" w:rsidRDefault="0000120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A191B" w:rsidRPr="00DA191B">
          <w:rPr>
            <w:noProof/>
            <w:lang w:val="ru-RU"/>
          </w:rPr>
          <w:t>62</w:t>
        </w:r>
        <w:r>
          <w:fldChar w:fldCharType="end"/>
        </w:r>
      </w:p>
    </w:sdtContent>
  </w:sdt>
  <w:p w14:paraId="45CC9B49" w14:textId="05C058FB" w:rsidR="0000120F" w:rsidRPr="001A6C06" w:rsidRDefault="0000120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40B6FA" w14:textId="77777777" w:rsidR="002E2B04" w:rsidRDefault="002E2B04">
      <w:r>
        <w:separator/>
      </w:r>
    </w:p>
  </w:footnote>
  <w:footnote w:type="continuationSeparator" w:id="0">
    <w:p w14:paraId="74FDA726" w14:textId="77777777" w:rsidR="002E2B04" w:rsidRDefault="002E2B04">
      <w:r>
        <w:continuationSeparator/>
      </w:r>
    </w:p>
  </w:footnote>
  <w:footnote w:id="1">
    <w:p w14:paraId="0F4CE2F6" w14:textId="0FB4D139" w:rsidR="0000120F" w:rsidRPr="004A1670" w:rsidRDefault="0000120F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00120F" w:rsidRPr="00077940" w:rsidRDefault="0000120F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00120F" w:rsidRPr="00077940" w:rsidRDefault="0000120F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00120F" w:rsidRPr="00077940" w:rsidRDefault="0000120F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00120F" w:rsidRPr="00482092" w:rsidRDefault="0000120F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02F250A"/>
    <w:multiLevelType w:val="multilevel"/>
    <w:tmpl w:val="4ED235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838182736">
    <w:abstractNumId w:val="0"/>
  </w:num>
  <w:num w:numId="2" w16cid:durableId="17589819">
    <w:abstractNumId w:val="11"/>
  </w:num>
  <w:num w:numId="3" w16cid:durableId="727070784">
    <w:abstractNumId w:val="14"/>
  </w:num>
  <w:num w:numId="4" w16cid:durableId="203520807">
    <w:abstractNumId w:val="15"/>
  </w:num>
  <w:num w:numId="5" w16cid:durableId="1997151763">
    <w:abstractNumId w:val="16"/>
  </w:num>
  <w:num w:numId="6" w16cid:durableId="311522545">
    <w:abstractNumId w:val="8"/>
  </w:num>
  <w:num w:numId="7" w16cid:durableId="307393954">
    <w:abstractNumId w:val="18"/>
  </w:num>
  <w:num w:numId="8" w16cid:durableId="248584339">
    <w:abstractNumId w:val="1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TNjQjmkV8BfPSR5xgJFS1CI44GVxr0QInhSF8JZ9c9216qfEkpxowrsJ9mMTG5KRLsBeGfU1F9Luj6DBI4hMQ==" w:salt="yUfAY9rPoempOBejwKEnd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20F"/>
    <w:rsid w:val="00001A29"/>
    <w:rsid w:val="00002292"/>
    <w:rsid w:val="00002DF7"/>
    <w:rsid w:val="00003ECD"/>
    <w:rsid w:val="0000543E"/>
    <w:rsid w:val="00005ABB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9DF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07C39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5E9A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2B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1534"/>
    <w:rsid w:val="00352256"/>
    <w:rsid w:val="003524D3"/>
    <w:rsid w:val="00352852"/>
    <w:rsid w:val="00352CC2"/>
    <w:rsid w:val="00352E32"/>
    <w:rsid w:val="00352EFC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59EB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8786E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2FCE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751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2D80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91B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1C69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953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79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10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19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pn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1788C74-629B-484D-920A-C752FF8D39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83</Pages>
  <Words>8553</Words>
  <Characters>48753</Characters>
  <Application>Microsoft Office Word</Application>
  <DocSecurity>8</DocSecurity>
  <Lines>406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57192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2022-07-01T13:44:00Z</cp:lastPrinted>
  <dcterms:created xsi:type="dcterms:W3CDTF">2022-07-04T11:12:00Z</dcterms:created>
  <dcterms:modified xsi:type="dcterms:W3CDTF">2022-07-04T11:12:00Z</dcterms:modified>
</cp:coreProperties>
</file>