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D23873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F279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A3430D">
        <w:rPr>
          <w:b/>
          <w:bCs/>
          <w:color w:val="0000FF"/>
          <w:sz w:val="28"/>
          <w:szCs w:val="28"/>
          <w:lang w:eastAsia="ru-RU"/>
        </w:rPr>
        <w:t>266</w:t>
      </w:r>
      <w:r w:rsidR="00CC1DD4">
        <w:rPr>
          <w:b/>
          <w:bCs/>
          <w:color w:val="0000FF"/>
          <w:sz w:val="28"/>
          <w:szCs w:val="28"/>
          <w:lang w:eastAsia="ru-RU"/>
        </w:rPr>
        <w:t>4</w:t>
      </w:r>
      <w:r w:rsidR="003F2792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73F2C03F" w:rsidR="00650500" w:rsidRPr="0092203F" w:rsidRDefault="00205494" w:rsidP="003F279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3F2792">
        <w:rPr>
          <w:color w:val="0000FF"/>
          <w:sz w:val="28"/>
          <w:szCs w:val="28"/>
          <w:lang w:eastAsia="ru-RU"/>
        </w:rPr>
        <w:t xml:space="preserve"> </w:t>
      </w:r>
      <w:r w:rsidR="00650500" w:rsidRPr="003F2792">
        <w:rPr>
          <w:color w:val="0000FF"/>
          <w:sz w:val="28"/>
          <w:szCs w:val="28"/>
          <w:lang w:eastAsia="ru-RU"/>
        </w:rPr>
        <w:br/>
      </w:r>
      <w:r w:rsidR="00B80D6B" w:rsidRPr="003F279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3F279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3F2792">
        <w:rPr>
          <w:color w:val="0000FF"/>
          <w:sz w:val="28"/>
          <w:szCs w:val="28"/>
          <w:lang w:eastAsia="ru-RU"/>
        </w:rPr>
        <w:t xml:space="preserve">Рузского </w:t>
      </w:r>
      <w:r w:rsidR="003F2792" w:rsidRPr="003F2792">
        <w:rPr>
          <w:color w:val="0000FF"/>
          <w:sz w:val="28"/>
          <w:szCs w:val="28"/>
          <w:lang w:eastAsia="ru-RU"/>
        </w:rPr>
        <w:t>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180B47BE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>вид разрешенного использования</w:t>
      </w:r>
      <w:r w:rsidR="003F2792">
        <w:rPr>
          <w:color w:val="0000FF"/>
          <w:sz w:val="28"/>
          <w:szCs w:val="28"/>
          <w:lang w:eastAsia="ru-RU"/>
        </w:rPr>
        <w:t xml:space="preserve">: </w:t>
      </w:r>
      <w:r w:rsidR="00A3430D">
        <w:rPr>
          <w:color w:val="0000FF"/>
          <w:sz w:val="28"/>
          <w:szCs w:val="28"/>
          <w:lang w:eastAsia="ru-RU"/>
        </w:rPr>
        <w:t>д</w:t>
      </w:r>
      <w:r w:rsidR="00A3430D" w:rsidRPr="00A3430D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BA10A34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01D41" w:rsidRPr="00D01D41">
        <w:rPr>
          <w:b/>
          <w:color w:val="0000FF"/>
          <w:sz w:val="28"/>
          <w:szCs w:val="28"/>
          <w:lang w:eastAsia="ru-RU"/>
        </w:rPr>
        <w:t>00300060111113</w:t>
      </w:r>
      <w:r w:rsidR="00FD38A2" w:rsidRPr="00FD38A2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221F74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3430D">
        <w:rPr>
          <w:b/>
          <w:color w:val="0000FF"/>
          <w:sz w:val="28"/>
          <w:szCs w:val="28"/>
          <w:lang w:eastAsia="ru-RU"/>
        </w:rPr>
        <w:t>2</w:t>
      </w:r>
      <w:r w:rsidR="00CC1DD4">
        <w:rPr>
          <w:b/>
          <w:color w:val="0000FF"/>
          <w:sz w:val="28"/>
          <w:szCs w:val="28"/>
          <w:lang w:eastAsia="ru-RU"/>
        </w:rPr>
        <w:t>6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3F2792">
        <w:rPr>
          <w:b/>
          <w:color w:val="0000FF"/>
          <w:sz w:val="28"/>
          <w:szCs w:val="28"/>
          <w:lang w:eastAsia="ru-RU"/>
        </w:rPr>
        <w:t>08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58CDA9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5309A">
        <w:rPr>
          <w:b/>
          <w:color w:val="0000FF"/>
          <w:sz w:val="28"/>
          <w:szCs w:val="28"/>
          <w:lang w:eastAsia="ru-RU"/>
        </w:rPr>
        <w:t>06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A5309A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545FD1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5309A">
        <w:rPr>
          <w:b/>
          <w:color w:val="0000FF"/>
          <w:sz w:val="28"/>
          <w:szCs w:val="28"/>
          <w:lang w:eastAsia="ru-RU"/>
        </w:rPr>
        <w:t>11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4924BB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9B7DB60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3430D">
        <w:rPr>
          <w:color w:val="0000FF"/>
          <w:sz w:val="22"/>
          <w:szCs w:val="22"/>
          <w:lang w:eastAsia="ru-RU"/>
        </w:rPr>
        <w:t>2</w:t>
      </w:r>
      <w:r w:rsidR="00CC1DD4">
        <w:rPr>
          <w:color w:val="0000FF"/>
          <w:sz w:val="22"/>
          <w:szCs w:val="22"/>
          <w:lang w:eastAsia="ru-RU"/>
        </w:rPr>
        <w:t>3</w:t>
      </w:r>
      <w:r w:rsidR="003F2792">
        <w:rPr>
          <w:color w:val="0000FF"/>
          <w:sz w:val="22"/>
          <w:szCs w:val="22"/>
          <w:lang w:eastAsia="ru-RU"/>
        </w:rPr>
        <w:t>.08.2022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A3430D">
        <w:rPr>
          <w:color w:val="0000FF"/>
          <w:sz w:val="22"/>
          <w:szCs w:val="22"/>
          <w:lang w:eastAsia="ru-RU"/>
        </w:rPr>
        <w:t>14</w:t>
      </w:r>
      <w:r w:rsidR="00CC1DD4">
        <w:rPr>
          <w:color w:val="0000FF"/>
          <w:sz w:val="22"/>
          <w:szCs w:val="22"/>
          <w:lang w:eastAsia="ru-RU"/>
        </w:rPr>
        <w:t>1</w:t>
      </w:r>
      <w:r w:rsidR="003F2792">
        <w:rPr>
          <w:color w:val="0000FF"/>
          <w:sz w:val="22"/>
          <w:szCs w:val="22"/>
          <w:lang w:eastAsia="ru-RU"/>
        </w:rPr>
        <w:t xml:space="preserve">-З </w:t>
      </w:r>
      <w:r w:rsidR="003F2792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CC1DD4">
        <w:rPr>
          <w:color w:val="0000FF"/>
          <w:sz w:val="22"/>
          <w:szCs w:val="22"/>
          <w:lang w:eastAsia="ru-RU"/>
        </w:rPr>
        <w:t>66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476F27D" w:rsidR="0005122A" w:rsidRPr="0005122A" w:rsidRDefault="00094BDF" w:rsidP="003F279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3F2792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12310829"/>
      <w:r w:rsidR="00A3430D">
        <w:rPr>
          <w:color w:val="0000FF"/>
          <w:sz w:val="22"/>
          <w:szCs w:val="22"/>
          <w:lang w:eastAsia="ru-RU"/>
        </w:rPr>
        <w:t>2</w:t>
      </w:r>
      <w:r w:rsidR="00CC1DD4">
        <w:rPr>
          <w:color w:val="0000FF"/>
          <w:sz w:val="22"/>
          <w:szCs w:val="22"/>
          <w:lang w:eastAsia="ru-RU"/>
        </w:rPr>
        <w:t>4</w:t>
      </w:r>
      <w:r w:rsidR="003F2792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A3430D">
        <w:rPr>
          <w:color w:val="0000FF"/>
          <w:sz w:val="22"/>
          <w:szCs w:val="22"/>
          <w:lang w:eastAsia="ru-RU"/>
        </w:rPr>
        <w:t>38</w:t>
      </w:r>
      <w:r w:rsidR="00CC1DD4">
        <w:rPr>
          <w:color w:val="0000FF"/>
          <w:sz w:val="22"/>
          <w:szCs w:val="22"/>
          <w:lang w:eastAsia="ru-RU"/>
        </w:rPr>
        <w:t>78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CC1DD4" w:rsidRPr="00CC1DD4">
        <w:rPr>
          <w:color w:val="0000FF"/>
          <w:sz w:val="22"/>
          <w:szCs w:val="22"/>
          <w:lang w:eastAsia="ru-RU"/>
        </w:rPr>
        <w:t>50:19:0050106:2110</w:t>
      </w:r>
      <w:r w:rsidR="003F2792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E426218" w14:textId="77777777" w:rsidR="003F2792" w:rsidRPr="003F2792" w:rsidRDefault="00EE7642" w:rsidP="003F2792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3F2792" w:rsidRPr="003F2792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3BA08E2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F2792">
        <w:rPr>
          <w:b/>
          <w:bCs/>
          <w:noProof/>
          <w:sz w:val="22"/>
          <w:szCs w:val="22"/>
        </w:rPr>
        <w:t xml:space="preserve">Местонахождение: </w:t>
      </w:r>
      <w:r w:rsidRPr="003F2792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2F3C1F5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сайта: </w:t>
      </w:r>
      <w:r w:rsidRPr="003F2792">
        <w:rPr>
          <w:color w:val="0000FF"/>
          <w:sz w:val="22"/>
          <w:szCs w:val="22"/>
          <w:lang w:eastAsia="ru-RU"/>
        </w:rPr>
        <w:t>www.ruzaregion.ru</w:t>
      </w:r>
    </w:p>
    <w:p w14:paraId="0C64B783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электронной почты: </w:t>
      </w:r>
      <w:r w:rsidRPr="003F2792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EE0D876" w:rsidR="000651B5" w:rsidRPr="004D09FB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Телефон: </w:t>
      </w:r>
      <w:r w:rsidRPr="003F2792"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1ACE630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3F2792" w:rsidRPr="003F279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BA6B57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737A9F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4C576398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CC1DD4" w:rsidRPr="00CC1DD4">
        <w:rPr>
          <w:color w:val="0000FF"/>
          <w:sz w:val="22"/>
          <w:szCs w:val="22"/>
          <w:lang w:eastAsia="ru-RU"/>
        </w:rPr>
        <w:t>Московская область, п Колюбакино,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54DCAC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>1</w:t>
      </w:r>
      <w:r w:rsidR="00A3430D">
        <w:rPr>
          <w:color w:val="0000FF"/>
          <w:sz w:val="22"/>
          <w:szCs w:val="22"/>
          <w:lang w:eastAsia="ru-RU"/>
        </w:rPr>
        <w:t> </w:t>
      </w:r>
      <w:r w:rsidR="00CC1DD4">
        <w:rPr>
          <w:color w:val="0000FF"/>
          <w:sz w:val="22"/>
          <w:szCs w:val="22"/>
          <w:lang w:eastAsia="ru-RU"/>
        </w:rPr>
        <w:t>502</w:t>
      </w:r>
      <w:r w:rsidR="00A3430D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A44172B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CC1DD4" w:rsidRPr="00CC1DD4">
        <w:rPr>
          <w:color w:val="0000FF"/>
          <w:sz w:val="22"/>
          <w:szCs w:val="22"/>
          <w:lang w:eastAsia="ru-RU"/>
        </w:rPr>
        <w:t>50:19:0050106:2110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7" w:name="_Hlk112310846"/>
      <w:r w:rsidR="00CC1DD4" w:rsidRPr="00CC1DD4">
        <w:rPr>
          <w:color w:val="0000FF"/>
          <w:sz w:val="22"/>
          <w:szCs w:val="22"/>
        </w:rPr>
        <w:t>13.07.2022 № КУВИ-001/2022-117765874</w:t>
      </w:r>
      <w:bookmarkEnd w:id="47"/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3CDD5E0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3F2792" w:rsidRPr="003F279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FC0B50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 xml:space="preserve">для </w:t>
      </w:r>
      <w:r w:rsidR="00A3430D" w:rsidRPr="00A3430D">
        <w:rPr>
          <w:color w:val="0000FF"/>
          <w:sz w:val="22"/>
          <w:szCs w:val="22"/>
          <w:lang w:eastAsia="ru-RU"/>
        </w:rPr>
        <w:t>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FC89DC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CC1DD4" w:rsidRPr="00CC1DD4">
        <w:rPr>
          <w:color w:val="0000FF"/>
          <w:sz w:val="22"/>
          <w:szCs w:val="22"/>
        </w:rPr>
        <w:t xml:space="preserve">13.07.2022 </w:t>
      </w:r>
      <w:r w:rsidR="00CC1DD4">
        <w:rPr>
          <w:color w:val="0000FF"/>
          <w:sz w:val="22"/>
          <w:szCs w:val="22"/>
        </w:rPr>
        <w:br/>
      </w:r>
      <w:r w:rsidR="00CC1DD4" w:rsidRPr="00CC1DD4">
        <w:rPr>
          <w:color w:val="0000FF"/>
          <w:sz w:val="22"/>
          <w:szCs w:val="22"/>
        </w:rPr>
        <w:t>№ КУВИ-001/2022-117765874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28B20215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t>постановлении</w:t>
      </w:r>
      <w:r w:rsidR="003F2792" w:rsidRPr="00094BDF">
        <w:rPr>
          <w:color w:val="0000FF"/>
          <w:sz w:val="22"/>
          <w:szCs w:val="22"/>
          <w:lang w:eastAsia="ru-RU"/>
        </w:rPr>
        <w:t xml:space="preserve"> </w:t>
      </w:r>
      <w:r w:rsidR="00A3430D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CC1DD4">
        <w:rPr>
          <w:color w:val="0000FF"/>
          <w:sz w:val="22"/>
          <w:szCs w:val="22"/>
          <w:lang w:eastAsia="ru-RU"/>
        </w:rPr>
        <w:t>24</w:t>
      </w:r>
      <w:r w:rsidR="00CC1DD4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CC1DD4">
        <w:rPr>
          <w:color w:val="0000FF"/>
          <w:sz w:val="22"/>
          <w:szCs w:val="22"/>
          <w:lang w:eastAsia="ru-RU"/>
        </w:rPr>
        <w:t xml:space="preserve">3878 </w:t>
      </w:r>
      <w:r w:rsidR="00CC1DD4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CC1DD4">
        <w:rPr>
          <w:color w:val="0000FF"/>
          <w:sz w:val="22"/>
          <w:szCs w:val="22"/>
          <w:lang w:eastAsia="ru-RU"/>
        </w:rPr>
        <w:t xml:space="preserve"> </w:t>
      </w:r>
      <w:r w:rsidR="00CC1DD4" w:rsidRPr="003F279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CC1DD4" w:rsidRPr="00CC1DD4">
        <w:rPr>
          <w:color w:val="0000FF"/>
          <w:sz w:val="22"/>
          <w:szCs w:val="22"/>
          <w:lang w:eastAsia="ru-RU"/>
        </w:rPr>
        <w:t>50:19:0050106:2110</w:t>
      </w:r>
      <w:r w:rsidR="00CC1DD4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3F2792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3F2792">
        <w:rPr>
          <w:color w:val="0000FF"/>
          <w:sz w:val="22"/>
          <w:szCs w:val="22"/>
        </w:rPr>
        <w:t xml:space="preserve"> выписке</w:t>
      </w:r>
      <w:r w:rsidR="003F2792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CC1DD4" w:rsidRPr="00CC1DD4">
        <w:rPr>
          <w:color w:val="0000FF"/>
          <w:sz w:val="22"/>
          <w:szCs w:val="22"/>
        </w:rPr>
        <w:t>13.07.2022 № КУВИ-001/2022-117765874</w:t>
      </w:r>
      <w:r w:rsidR="003F2792">
        <w:rPr>
          <w:color w:val="0000FF"/>
          <w:sz w:val="22"/>
          <w:szCs w:val="22"/>
        </w:rPr>
        <w:t xml:space="preserve"> (Приложение 2),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4D09FB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A3430D">
        <w:rPr>
          <w:color w:val="0000FF"/>
          <w:sz w:val="22"/>
          <w:szCs w:val="22"/>
        </w:rPr>
        <w:t>13</w:t>
      </w:r>
      <w:r w:rsidR="003F2792">
        <w:rPr>
          <w:color w:val="0000FF"/>
          <w:sz w:val="22"/>
          <w:szCs w:val="22"/>
        </w:rPr>
        <w:t>.07.2022</w:t>
      </w:r>
      <w:r w:rsidR="00134683">
        <w:rPr>
          <w:color w:val="0000FF"/>
          <w:sz w:val="22"/>
          <w:szCs w:val="22"/>
        </w:rPr>
        <w:t xml:space="preserve"> </w:t>
      </w:r>
      <w:r w:rsidR="00A3430D">
        <w:rPr>
          <w:color w:val="0000FF"/>
          <w:sz w:val="22"/>
          <w:szCs w:val="22"/>
        </w:rPr>
        <w:br/>
      </w:r>
      <w:r w:rsidR="00134683">
        <w:rPr>
          <w:color w:val="0000FF"/>
          <w:sz w:val="22"/>
          <w:szCs w:val="22"/>
        </w:rPr>
        <w:t xml:space="preserve">№ </w:t>
      </w:r>
      <w:r w:rsidR="00CC1DD4" w:rsidRPr="00CC1DD4">
        <w:rPr>
          <w:color w:val="0000FF"/>
          <w:sz w:val="22"/>
          <w:szCs w:val="22"/>
        </w:rPr>
        <w:t>ГЗ-РГИС-5782211341</w:t>
      </w:r>
      <w:r w:rsidR="00134683" w:rsidRPr="00134683">
        <w:rPr>
          <w:color w:val="0000FF"/>
          <w:sz w:val="22"/>
          <w:szCs w:val="22"/>
        </w:rPr>
        <w:t xml:space="preserve"> (Приложение 4),</w:t>
      </w:r>
      <w:r w:rsidR="00DD1F1F">
        <w:rPr>
          <w:color w:val="0000FF"/>
          <w:sz w:val="22"/>
          <w:szCs w:val="22"/>
        </w:rPr>
        <w:t xml:space="preserve"> </w:t>
      </w:r>
      <w:r w:rsidR="00A3430D">
        <w:rPr>
          <w:color w:val="0000FF"/>
          <w:sz w:val="22"/>
          <w:szCs w:val="22"/>
        </w:rPr>
        <w:t>письме</w:t>
      </w:r>
      <w:r w:rsidR="003F2792" w:rsidRPr="003F2792">
        <w:rPr>
          <w:color w:val="0000FF"/>
          <w:sz w:val="22"/>
          <w:szCs w:val="22"/>
        </w:rPr>
        <w:t xml:space="preserve"> Администрации Рузского городского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округа Московской области </w:t>
      </w:r>
      <w:r w:rsidR="00DD1F1F">
        <w:rPr>
          <w:color w:val="0000FF"/>
          <w:sz w:val="22"/>
          <w:szCs w:val="22"/>
        </w:rPr>
        <w:br/>
      </w:r>
      <w:r w:rsidR="003F2792" w:rsidRPr="003F2792">
        <w:rPr>
          <w:color w:val="0000FF"/>
          <w:sz w:val="22"/>
          <w:szCs w:val="22"/>
        </w:rPr>
        <w:t xml:space="preserve">от </w:t>
      </w:r>
      <w:r w:rsidR="00A3430D">
        <w:rPr>
          <w:color w:val="0000FF"/>
          <w:sz w:val="22"/>
          <w:szCs w:val="22"/>
        </w:rPr>
        <w:t>18.08.2022 № Исх-2</w:t>
      </w:r>
      <w:r w:rsidR="00A1325B">
        <w:rPr>
          <w:color w:val="0000FF"/>
          <w:sz w:val="22"/>
          <w:szCs w:val="22"/>
        </w:rPr>
        <w:t>90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(Приложение 4), акте муниципального обследования объекта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земельных отношений </w:t>
      </w:r>
      <w:r w:rsidR="00A3430D">
        <w:rPr>
          <w:color w:val="0000FF"/>
          <w:sz w:val="22"/>
          <w:szCs w:val="22"/>
        </w:rPr>
        <w:br/>
      </w:r>
      <w:r w:rsidR="003F2792" w:rsidRPr="003F2792">
        <w:rPr>
          <w:color w:val="0000FF"/>
          <w:sz w:val="22"/>
          <w:szCs w:val="22"/>
        </w:rPr>
        <w:t xml:space="preserve">от </w:t>
      </w:r>
      <w:r w:rsidR="00A3430D">
        <w:rPr>
          <w:color w:val="0000FF"/>
          <w:sz w:val="22"/>
          <w:szCs w:val="22"/>
        </w:rPr>
        <w:t>04</w:t>
      </w:r>
      <w:r w:rsidR="003F2792" w:rsidRPr="003F2792">
        <w:rPr>
          <w:color w:val="0000FF"/>
          <w:sz w:val="22"/>
          <w:szCs w:val="22"/>
        </w:rPr>
        <w:t>.0</w:t>
      </w:r>
      <w:r w:rsidR="00A3430D">
        <w:rPr>
          <w:color w:val="0000FF"/>
          <w:sz w:val="22"/>
          <w:szCs w:val="22"/>
        </w:rPr>
        <w:t>8</w:t>
      </w:r>
      <w:r w:rsidR="003F2792" w:rsidRPr="003F2792">
        <w:rPr>
          <w:color w:val="0000FF"/>
          <w:sz w:val="22"/>
          <w:szCs w:val="22"/>
        </w:rPr>
        <w:t xml:space="preserve">.2022 № </w:t>
      </w:r>
      <w:r w:rsidR="00A3430D">
        <w:rPr>
          <w:color w:val="0000FF"/>
          <w:sz w:val="22"/>
          <w:szCs w:val="22"/>
        </w:rPr>
        <w:t>34</w:t>
      </w:r>
      <w:r w:rsidR="00A1325B">
        <w:rPr>
          <w:color w:val="0000FF"/>
          <w:sz w:val="22"/>
          <w:szCs w:val="22"/>
        </w:rPr>
        <w:t>93</w:t>
      </w:r>
      <w:r w:rsidR="003F2792" w:rsidRPr="003F2792">
        <w:rPr>
          <w:color w:val="0000FF"/>
          <w:sz w:val="22"/>
          <w:szCs w:val="22"/>
        </w:rPr>
        <w:t xml:space="preserve"> (Приложение 4)</w:t>
      </w:r>
      <w:r w:rsidR="003E6EDF">
        <w:rPr>
          <w:color w:val="0000FF"/>
          <w:sz w:val="22"/>
          <w:szCs w:val="22"/>
        </w:rPr>
        <w:t>, в том числе:</w:t>
      </w:r>
      <w:r w:rsidR="00A3430D">
        <w:rPr>
          <w:color w:val="0000FF"/>
          <w:sz w:val="22"/>
          <w:szCs w:val="22"/>
        </w:rPr>
        <w:t xml:space="preserve"> Земельный участок</w:t>
      </w:r>
    </w:p>
    <w:p w14:paraId="0C45ED43" w14:textId="3A628C73" w:rsidR="003E6EDF" w:rsidRDefault="003E6ED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1B2FB34" w14:textId="68F54592" w:rsidR="00A3430D" w:rsidRDefault="00A3430D" w:rsidP="00A3430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12312181"/>
      <w:r>
        <w:rPr>
          <w:color w:val="0000FF"/>
          <w:sz w:val="22"/>
          <w:szCs w:val="22"/>
        </w:rPr>
        <w:t xml:space="preserve">- расположен в </w:t>
      </w:r>
      <w:r w:rsidRPr="003E6EDF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Pr="003E6EDF">
        <w:rPr>
          <w:color w:val="0000FF"/>
          <w:sz w:val="22"/>
          <w:szCs w:val="22"/>
        </w:rPr>
        <w:t xml:space="preserve"> с особыми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условиями использования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территории в соответствии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с</w:t>
      </w:r>
      <w:r>
        <w:rPr>
          <w:color w:val="0000FF"/>
          <w:sz w:val="22"/>
          <w:szCs w:val="22"/>
        </w:rPr>
        <w:t xml:space="preserve"> Решением Исполкома Моссовета и Мособлисполкома от 17.04.1980 № 500-1143; постановлением Правительства Москвы </w:t>
      </w:r>
      <w:r>
        <w:rPr>
          <w:color w:val="0000FF"/>
          <w:sz w:val="22"/>
          <w:szCs w:val="22"/>
        </w:rPr>
        <w:br/>
        <w:t xml:space="preserve">и Правительства МО от 17.12.2019 № 1705-ПП/970/44 (ред. от </w:t>
      </w:r>
      <w:r w:rsidRPr="00A3430D">
        <w:rPr>
          <w:color w:val="0000FF"/>
          <w:sz w:val="22"/>
          <w:szCs w:val="22"/>
        </w:rPr>
        <w:t>30.11.2021)</w:t>
      </w:r>
      <w:r>
        <w:rPr>
          <w:color w:val="0000FF"/>
          <w:sz w:val="22"/>
          <w:szCs w:val="22"/>
        </w:rPr>
        <w:t xml:space="preserve"> (**);</w:t>
      </w:r>
    </w:p>
    <w:p w14:paraId="247AD240" w14:textId="77777777" w:rsidR="00CC1DD4" w:rsidRDefault="00CC1DD4" w:rsidP="00A3430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50574BD" w14:textId="09A2419B" w:rsidR="00A3430D" w:rsidRDefault="00A3430D" w:rsidP="00A3430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A3430D">
        <w:rPr>
          <w:color w:val="0000FF"/>
          <w:sz w:val="22"/>
          <w:szCs w:val="22"/>
        </w:rPr>
        <w:t>территория аэродрома</w:t>
      </w:r>
      <w:r w:rsidR="00842E02">
        <w:rPr>
          <w:color w:val="0000FF"/>
          <w:sz w:val="22"/>
          <w:szCs w:val="22"/>
        </w:rPr>
        <w:t>.</w:t>
      </w:r>
      <w:bookmarkEnd w:id="48"/>
    </w:p>
    <w:p w14:paraId="424490AF" w14:textId="77777777" w:rsidR="00A3430D" w:rsidRDefault="00A3430D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009F6F9" w14:textId="63C6BC48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E6EDF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A3201AD" w14:textId="7F18E1EF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E6EDF">
        <w:rPr>
          <w:color w:val="0000FF"/>
          <w:sz w:val="22"/>
          <w:szCs w:val="22"/>
        </w:rPr>
        <w:t>Водного кодекса Российской Федерации;</w:t>
      </w:r>
    </w:p>
    <w:p w14:paraId="6D0D2564" w14:textId="77777777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E6EDF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7C10EF3" w14:textId="39A05BA9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E6EDF">
        <w:rPr>
          <w:color w:val="0000FF"/>
          <w:sz w:val="22"/>
          <w:szCs w:val="22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E6EDF">
        <w:rPr>
          <w:color w:val="0000FF"/>
          <w:sz w:val="22"/>
          <w:szCs w:val="22"/>
        </w:rPr>
        <w:t>приаэродромной</w:t>
      </w:r>
      <w:proofErr w:type="spellEnd"/>
      <w:r w:rsidRPr="003E6EDF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57E942FA" w14:textId="47F5A298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</w:t>
      </w:r>
      <w:r w:rsidRPr="003E6EDF">
        <w:rPr>
          <w:color w:val="0000FF"/>
          <w:sz w:val="22"/>
          <w:szCs w:val="22"/>
        </w:rPr>
        <w:t>Российской Федерации</w:t>
      </w:r>
      <w:r w:rsidR="004924BB">
        <w:rPr>
          <w:color w:val="0000FF"/>
          <w:sz w:val="22"/>
          <w:szCs w:val="22"/>
        </w:rPr>
        <w:t xml:space="preserve"> от 11.03.2010 № 138 (ред. 02.12.2020) «Об утверждении Федеральных правил использования воздушного пространства </w:t>
      </w:r>
      <w:r w:rsidR="004924BB" w:rsidRPr="003E6EDF">
        <w:rPr>
          <w:color w:val="0000FF"/>
          <w:sz w:val="22"/>
          <w:szCs w:val="22"/>
        </w:rPr>
        <w:t>Российской Федерации</w:t>
      </w:r>
      <w:r w:rsidR="004924BB">
        <w:rPr>
          <w:color w:val="0000FF"/>
          <w:sz w:val="22"/>
          <w:szCs w:val="22"/>
        </w:rPr>
        <w:t>»;</w:t>
      </w:r>
    </w:p>
    <w:p w14:paraId="356B6B66" w14:textId="243164C0" w:rsidR="00A3430D" w:rsidRDefault="00A3430D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430D">
        <w:rPr>
          <w:color w:val="0000FF"/>
          <w:sz w:val="22"/>
          <w:szCs w:val="22"/>
        </w:rPr>
        <w:t>- постановления Правительства Москвы и Правительства МО от 17.12.2019 № 1705-ПП/970/44 (ред. от 30.11.2021)</w:t>
      </w:r>
      <w:r>
        <w:rPr>
          <w:color w:val="0000FF"/>
          <w:sz w:val="22"/>
          <w:szCs w:val="22"/>
        </w:rPr>
        <w:t>;</w:t>
      </w:r>
    </w:p>
    <w:p w14:paraId="4D610140" w14:textId="08A3CAC2" w:rsidR="00134683" w:rsidRDefault="00A3430D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430D">
        <w:rPr>
          <w:color w:val="0000FF"/>
          <w:sz w:val="22"/>
          <w:szCs w:val="22"/>
        </w:rPr>
        <w:t>- Решения Исполкома Моссовета и Мособлисполкома от 17.04.1980 №</w:t>
      </w:r>
      <w:r w:rsidR="00B44137">
        <w:rPr>
          <w:color w:val="0000FF"/>
          <w:sz w:val="22"/>
          <w:szCs w:val="22"/>
        </w:rPr>
        <w:t xml:space="preserve"> </w:t>
      </w:r>
      <w:r w:rsidRPr="00A3430D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CC1DD4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272C1E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>от</w:t>
      </w:r>
      <w:r w:rsidR="00A1325B">
        <w:rPr>
          <w:color w:val="0000FF"/>
          <w:sz w:val="22"/>
          <w:szCs w:val="22"/>
        </w:rPr>
        <w:t xml:space="preserve"> 13.07.2022 </w:t>
      </w:r>
      <w:r w:rsidR="00A1325B">
        <w:rPr>
          <w:color w:val="0000FF"/>
          <w:sz w:val="22"/>
          <w:szCs w:val="22"/>
        </w:rPr>
        <w:br/>
        <w:t xml:space="preserve">№ </w:t>
      </w:r>
      <w:r w:rsidR="00A1325B" w:rsidRPr="00CC1DD4">
        <w:rPr>
          <w:color w:val="0000FF"/>
          <w:sz w:val="22"/>
          <w:szCs w:val="22"/>
        </w:rPr>
        <w:t>ГЗ-РГИС-5782211341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582ABB9" w:rsidR="00D826BB" w:rsidRPr="000A6A63" w:rsidRDefault="00A1325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133 400</w:t>
      </w:r>
      <w:r w:rsidR="00A3430D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13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A1325B">
        <w:rPr>
          <w:color w:val="0000FF"/>
          <w:sz w:val="22"/>
          <w:szCs w:val="22"/>
        </w:rPr>
        <w:t>Сто тридцать три тысячи четыреста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13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4B88274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A3430D">
        <w:rPr>
          <w:b/>
          <w:bCs/>
          <w:color w:val="0000FF"/>
          <w:sz w:val="22"/>
          <w:szCs w:val="22"/>
          <w:lang w:eastAsia="ru-RU"/>
        </w:rPr>
        <w:t>4 </w:t>
      </w:r>
      <w:r w:rsidR="00A1325B">
        <w:rPr>
          <w:b/>
          <w:bCs/>
          <w:color w:val="0000FF"/>
          <w:sz w:val="22"/>
          <w:szCs w:val="22"/>
          <w:lang w:eastAsia="ru-RU"/>
        </w:rPr>
        <w:t>002</w:t>
      </w:r>
      <w:r w:rsidR="00A3430D">
        <w:rPr>
          <w:b/>
          <w:bCs/>
          <w:color w:val="0000FF"/>
          <w:sz w:val="22"/>
          <w:szCs w:val="22"/>
          <w:lang w:eastAsia="ru-RU"/>
        </w:rPr>
        <w:t>,</w:t>
      </w:r>
      <w:r w:rsidR="00A1325B">
        <w:rPr>
          <w:b/>
          <w:bCs/>
          <w:color w:val="0000FF"/>
          <w:sz w:val="22"/>
          <w:szCs w:val="22"/>
          <w:lang w:eastAsia="ru-RU"/>
        </w:rPr>
        <w:t>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A1325B" w:rsidRPr="00A1325B">
        <w:rPr>
          <w:color w:val="0000FF"/>
          <w:sz w:val="22"/>
          <w:szCs w:val="22"/>
        </w:rPr>
        <w:t>Четыре тысячи два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A1325B">
        <w:rPr>
          <w:color w:val="0000FF"/>
          <w:sz w:val="22"/>
          <w:szCs w:val="22"/>
        </w:rPr>
        <w:t>00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655ED4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A1325B">
        <w:rPr>
          <w:b/>
          <w:bCs/>
          <w:color w:val="0000FF"/>
          <w:sz w:val="22"/>
          <w:szCs w:val="22"/>
          <w:lang w:eastAsia="ru-RU"/>
        </w:rPr>
        <w:t xml:space="preserve">133 400,13 </w:t>
      </w:r>
      <w:r w:rsidR="00A1325B" w:rsidRPr="00C3188C">
        <w:rPr>
          <w:b/>
          <w:color w:val="0000FF"/>
          <w:sz w:val="22"/>
          <w:szCs w:val="22"/>
        </w:rPr>
        <w:t xml:space="preserve">руб. </w:t>
      </w:r>
      <w:r w:rsidR="00A1325B" w:rsidRPr="00C3188C">
        <w:rPr>
          <w:color w:val="0000FF"/>
          <w:sz w:val="22"/>
          <w:szCs w:val="22"/>
        </w:rPr>
        <w:t>(</w:t>
      </w:r>
      <w:r w:rsidR="00A1325B" w:rsidRPr="00A1325B">
        <w:rPr>
          <w:color w:val="0000FF"/>
          <w:sz w:val="22"/>
          <w:szCs w:val="22"/>
        </w:rPr>
        <w:t>Сто тридцать три тысячи четыреста</w:t>
      </w:r>
      <w:r w:rsidR="00A1325B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A1325B">
        <w:rPr>
          <w:color w:val="0000FF"/>
          <w:sz w:val="22"/>
          <w:szCs w:val="22"/>
        </w:rPr>
        <w:t>руб. 13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07105C5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A3430D">
        <w:rPr>
          <w:b/>
          <w:color w:val="0000FF"/>
          <w:sz w:val="22"/>
          <w:szCs w:val="22"/>
        </w:rPr>
        <w:t>2</w:t>
      </w:r>
      <w:r w:rsidR="00A1325B">
        <w:rPr>
          <w:b/>
          <w:color w:val="0000FF"/>
          <w:sz w:val="22"/>
          <w:szCs w:val="22"/>
        </w:rPr>
        <w:t>6</w:t>
      </w:r>
      <w:r w:rsidR="00FC4E5F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E54307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5309A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A5309A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DB01E90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A5309A">
        <w:rPr>
          <w:b/>
          <w:color w:val="0000FF"/>
          <w:sz w:val="22"/>
          <w:szCs w:val="22"/>
        </w:rPr>
        <w:t>11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2A5C47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5309A">
        <w:rPr>
          <w:b/>
          <w:color w:val="0000FF"/>
          <w:sz w:val="22"/>
          <w:szCs w:val="22"/>
        </w:rPr>
        <w:t>11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A2E28D7" w14:textId="77777777" w:rsidR="004924BB" w:rsidRPr="004924BB" w:rsidRDefault="000651B5" w:rsidP="004924B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4924BB" w:rsidRPr="004924BB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68944258" w:rsidR="00C3427C" w:rsidRPr="00D14837" w:rsidRDefault="004924B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924BB">
        <w:rPr>
          <w:color w:val="0000FF"/>
          <w:sz w:val="22"/>
          <w:szCs w:val="22"/>
        </w:rPr>
        <w:t xml:space="preserve">- в официальном печатном издании - </w:t>
      </w:r>
      <w:r>
        <w:rPr>
          <w:color w:val="0000FF"/>
          <w:sz w:val="22"/>
          <w:szCs w:val="22"/>
        </w:rPr>
        <w:t>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2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2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1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9"/>
      <w:bookmarkEnd w:id="10"/>
      <w:bookmarkEnd w:id="57"/>
      <w:bookmarkEnd w:id="64"/>
      <w:bookmarkEnd w:id="65"/>
      <w:bookmarkEnd w:id="66"/>
      <w:bookmarkEnd w:id="67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8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7F19D62" w:rsidR="00DC238C" w:rsidRDefault="00A1325B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1529E560" wp14:editId="5458A653">
            <wp:extent cx="6762750" cy="8934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FB3A2" w14:textId="169099C4" w:rsidR="00A1325B" w:rsidRDefault="00A1325B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A1D4358" wp14:editId="53BD0C60">
            <wp:extent cx="6791325" cy="96012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3A005" w14:textId="52AE081E" w:rsidR="00A1325B" w:rsidRDefault="00A1325B" w:rsidP="00A1325B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0FE6444" wp14:editId="5865B535">
            <wp:extent cx="6772275" cy="93916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3476D401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1A55498D" w14:textId="7C04706C" w:rsidR="00D17C08" w:rsidRDefault="00A1325B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18350843" wp14:editId="51CE8D02">
            <wp:extent cx="6838950" cy="88487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0AC53505" w:rsidR="000A6A63" w:rsidRDefault="00A1325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69D5F24" wp14:editId="48E4C0CC">
            <wp:extent cx="6838950" cy="88487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B240" w14:textId="430BCB56" w:rsidR="000651B5" w:rsidRDefault="00A1325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1E1C0BC" wp14:editId="4B656C65">
            <wp:extent cx="6838950" cy="88487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483E0" w14:textId="758692FF" w:rsidR="00A1325B" w:rsidRDefault="00A1325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6E18D38" wp14:editId="1C5B5692">
            <wp:extent cx="6838950" cy="88487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22A5C" w14:textId="074CFFD0" w:rsidR="00A1325B" w:rsidRDefault="00A1325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91AD322" wp14:editId="754C32FD">
            <wp:extent cx="6838950" cy="88487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34DEB8F2" w:rsidR="0040023F" w:rsidRDefault="00A1325B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5F69F18F" wp14:editId="627C759C">
            <wp:extent cx="6840855" cy="417766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BA50" w14:textId="22071136" w:rsidR="00A3430D" w:rsidRDefault="00A3430D" w:rsidP="00D111B9">
      <w:pPr>
        <w:jc w:val="center"/>
        <w:rPr>
          <w:noProof/>
          <w:sz w:val="22"/>
          <w:szCs w:val="22"/>
          <w:lang w:eastAsia="ru-RU"/>
        </w:rPr>
      </w:pPr>
    </w:p>
    <w:p w14:paraId="042BFE8A" w14:textId="30AA3395" w:rsidR="00A3430D" w:rsidRDefault="00A1325B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3F831CA9" wp14:editId="74A4A11D">
            <wp:extent cx="6840855" cy="4376420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7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9A83C" w14:textId="38C1D097" w:rsidR="00A1325B" w:rsidRDefault="00A1325B" w:rsidP="00D111B9">
      <w:pPr>
        <w:jc w:val="center"/>
        <w:rPr>
          <w:noProof/>
          <w:sz w:val="22"/>
          <w:szCs w:val="22"/>
          <w:lang w:eastAsia="ru-RU"/>
        </w:rPr>
      </w:pPr>
    </w:p>
    <w:p w14:paraId="7E6BF03E" w14:textId="5322C95F" w:rsidR="00A1325B" w:rsidRDefault="00A1325B" w:rsidP="00D111B9">
      <w:pPr>
        <w:jc w:val="center"/>
        <w:rPr>
          <w:noProof/>
          <w:sz w:val="22"/>
          <w:szCs w:val="22"/>
          <w:lang w:eastAsia="ru-RU"/>
        </w:rPr>
      </w:pPr>
    </w:p>
    <w:p w14:paraId="789418A6" w14:textId="32E88CCD" w:rsidR="00A1325B" w:rsidRDefault="00A1325B" w:rsidP="00D111B9">
      <w:pPr>
        <w:jc w:val="center"/>
        <w:rPr>
          <w:noProof/>
          <w:sz w:val="22"/>
          <w:szCs w:val="22"/>
          <w:lang w:eastAsia="ru-RU"/>
        </w:rPr>
      </w:pPr>
    </w:p>
    <w:p w14:paraId="1E6E63AD" w14:textId="77777777" w:rsidR="00A1325B" w:rsidRDefault="00A1325B" w:rsidP="00D111B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57A68557" w14:textId="624EDE7A" w:rsidR="00F14AD1" w:rsidRDefault="00A1325B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6932DE4A" wp14:editId="4AF65CB8">
            <wp:extent cx="6791325" cy="92487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9640E" w14:textId="25A7A85A" w:rsidR="00A3430D" w:rsidRDefault="00A1325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5D9A53F" wp14:editId="74A98030">
            <wp:extent cx="6791325" cy="96012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65795" w14:textId="1C72A8DC" w:rsidR="00A3430D" w:rsidRDefault="00A1325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A99500A" wp14:editId="586682D1">
            <wp:extent cx="6791325" cy="96012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4D1AA" w14:textId="69BDC8DE" w:rsidR="00A1325B" w:rsidRDefault="00A1325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03943F3" wp14:editId="5534E839">
            <wp:extent cx="6791325" cy="96012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0D1F0" w14:textId="616AF983" w:rsidR="00A1325B" w:rsidRDefault="00A1325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598827B" wp14:editId="2F296095">
            <wp:extent cx="6791325" cy="96107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983D3" w14:textId="47D1415F" w:rsidR="00A1325B" w:rsidRDefault="008E515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AECF4E4" wp14:editId="06E63022">
            <wp:extent cx="6791325" cy="96012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A5A58" w14:textId="1C657A63" w:rsidR="00A1325B" w:rsidRDefault="008E515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036B415" wp14:editId="57431B72">
            <wp:extent cx="6791325" cy="96012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4F42A" w14:textId="7DB5E01E" w:rsidR="008E5154" w:rsidRDefault="008E515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29FD91F" wp14:editId="65D028B0">
            <wp:extent cx="6791325" cy="96012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AC584" w14:textId="554A0A7B" w:rsidR="008E5154" w:rsidRDefault="008E515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1C9B580" wp14:editId="1D515C2E">
            <wp:extent cx="6791325" cy="9601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BAF2F" w14:textId="799A4C95" w:rsidR="0074748B" w:rsidRDefault="008E515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3741CE" wp14:editId="3A90BF45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8EDB6" w14:textId="62A9BE53" w:rsidR="008E5154" w:rsidRDefault="008E515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99BB9F9" wp14:editId="0D95B089">
            <wp:extent cx="6791325" cy="96012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75B9B" w14:textId="24EB19D6" w:rsidR="008E5154" w:rsidRDefault="008E515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79E0DA6" wp14:editId="49EC593D">
            <wp:extent cx="6772275" cy="96012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AFEDB" w14:textId="122F6808" w:rsidR="008E5154" w:rsidRDefault="008E515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24EE81A" wp14:editId="2E51E9CB">
            <wp:extent cx="6715125" cy="96107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6C084" w14:textId="6DC44BF1" w:rsidR="008E5154" w:rsidRDefault="008E515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226D13E" wp14:editId="646E4873">
            <wp:extent cx="6753225" cy="96012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245AD" w14:textId="183BCCA1" w:rsidR="008E5154" w:rsidRDefault="008E515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D8FE7DD" wp14:editId="48FAAF40">
            <wp:extent cx="6715125" cy="93440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0A6C58E0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201264C9" w14:textId="3DC40E10" w:rsidR="00873531" w:rsidRDefault="008E5154" w:rsidP="0074748B">
      <w:pPr>
        <w:jc w:val="center"/>
        <w:rPr>
          <w:lang w:val="x-none"/>
        </w:rPr>
      </w:pPr>
      <w:r>
        <w:rPr>
          <w:noProof/>
        </w:rPr>
        <w:drawing>
          <wp:inline distT="0" distB="0" distL="0" distR="0" wp14:anchorId="255C4279" wp14:editId="5671EE03">
            <wp:extent cx="6840855" cy="6607175"/>
            <wp:effectExtent l="0" t="0" r="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60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295C4" w14:textId="118C6834" w:rsidR="0074748B" w:rsidRPr="00873531" w:rsidRDefault="008E5154" w:rsidP="0074748B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2863CC6" wp14:editId="34591455">
            <wp:extent cx="9251315" cy="4459919"/>
            <wp:effectExtent l="0" t="4445" r="254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62098" cy="446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1B03A" w14:textId="16F64DDB" w:rsidR="00F14AD1" w:rsidRDefault="00F14AD1" w:rsidP="00F14AD1">
      <w:pPr>
        <w:jc w:val="center"/>
        <w:rPr>
          <w:noProof/>
          <w:sz w:val="22"/>
          <w:szCs w:val="22"/>
        </w:rPr>
      </w:pPr>
    </w:p>
    <w:p w14:paraId="5EA336A0" w14:textId="10E80BCF" w:rsidR="00F476D3" w:rsidRDefault="00F476D3" w:rsidP="000B13B4">
      <w:pPr>
        <w:jc w:val="center"/>
        <w:rPr>
          <w:sz w:val="22"/>
          <w:szCs w:val="22"/>
        </w:rPr>
      </w:pPr>
    </w:p>
    <w:p w14:paraId="20753A65" w14:textId="0CE47C37" w:rsidR="004924BB" w:rsidRPr="00F476D3" w:rsidRDefault="008E5154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30947C4" wp14:editId="1E4D0C7B">
            <wp:extent cx="6791325" cy="96012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E6ED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4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5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5EEDD1AB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842E02">
        <w:rPr>
          <w:lang w:eastAsia="ru-RU"/>
        </w:rPr>
        <w:t>ДОГОВОР</w:t>
      </w:r>
    </w:p>
    <w:p w14:paraId="64916E60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842E02">
        <w:rPr>
          <w:lang w:eastAsia="ru-RU"/>
        </w:rPr>
        <w:t>аренды земельного участка, заключаемого по результатам проведения торгов</w:t>
      </w:r>
    </w:p>
    <w:p w14:paraId="3A44503D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42E02">
        <w:rPr>
          <w:lang w:eastAsia="ru-RU"/>
        </w:rPr>
        <w:t>№</w:t>
      </w:r>
      <w:r w:rsidRPr="00842E02">
        <w:rPr>
          <w:rFonts w:cs="Courier New"/>
          <w:lang w:eastAsia="ru-RU"/>
        </w:rPr>
        <w:t>________</w:t>
      </w:r>
      <w:r w:rsidRPr="00842E02">
        <w:rPr>
          <w:lang w:eastAsia="ru-RU"/>
        </w:rPr>
        <w:t xml:space="preserve"> </w:t>
      </w:r>
    </w:p>
    <w:tbl>
      <w:tblPr>
        <w:tblStyle w:val="9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842E02" w:rsidRPr="00842E02" w14:paraId="3569A111" w14:textId="77777777" w:rsidTr="0087588C">
        <w:tc>
          <w:tcPr>
            <w:tcW w:w="6663" w:type="dxa"/>
          </w:tcPr>
          <w:p w14:paraId="69C6F532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 xml:space="preserve"> </w:t>
            </w:r>
            <w:r w:rsidRPr="00842E02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0B9727B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________года</w:t>
            </w:r>
          </w:p>
        </w:tc>
      </w:tr>
    </w:tbl>
    <w:p w14:paraId="3054CE7C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082458F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842E02">
        <w:rPr>
          <w:noProof/>
          <w:lang w:eastAsia="ru-RU"/>
        </w:rPr>
        <w:t>Администрация Рузского городского округа Московской области,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</w:p>
    <w:p w14:paraId="60B368F9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842E02">
        <w:rPr>
          <w:noProof/>
          <w:lang w:eastAsia="ru-RU"/>
        </w:rPr>
        <w:t>в дальнейшем Арендодатель, юридический адрес: Московская область, ______________________,</w:t>
      </w:r>
    </w:p>
    <w:p w14:paraId="5DCEF31E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842E02">
        <w:rPr>
          <w:noProof/>
          <w:lang w:eastAsia="ru-RU"/>
        </w:rPr>
        <w:t xml:space="preserve">с одной стороны, и 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</w:p>
    <w:p w14:paraId="676DB131" w14:textId="77777777" w:rsid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noProof/>
          <w:lang w:eastAsia="ru-RU"/>
        </w:rPr>
        <w:t>при совместном упоминании, именуемые в дальнейшем Стороны, на основании __________________, заключили настоящий договор о нижеследующем.</w:t>
      </w:r>
    </w:p>
    <w:p w14:paraId="6751BDDB" w14:textId="4B070593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 xml:space="preserve"> </w:t>
      </w:r>
    </w:p>
    <w:p w14:paraId="45ED735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842E02">
        <w:rPr>
          <w:b/>
          <w:lang w:eastAsia="ru-RU"/>
        </w:rPr>
        <w:t>1.</w:t>
      </w:r>
      <w:r w:rsidRPr="00842E02">
        <w:rPr>
          <w:b/>
          <w:lang w:val="en-US" w:eastAsia="ru-RU"/>
        </w:rPr>
        <w:t> </w:t>
      </w:r>
      <w:r w:rsidRPr="00842E02">
        <w:rPr>
          <w:b/>
          <w:lang w:eastAsia="ru-RU"/>
        </w:rPr>
        <w:t>Предмет и цель договора</w:t>
      </w:r>
    </w:p>
    <w:p w14:paraId="416EC951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1.1.</w:t>
      </w:r>
      <w:r w:rsidRPr="00842E02">
        <w:rPr>
          <w:lang w:val="en-US" w:eastAsia="ru-RU"/>
        </w:rPr>
        <w:t> </w:t>
      </w:r>
      <w:r w:rsidRPr="00842E02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842E02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842E02">
        <w:rPr>
          <w:noProof/>
          <w:lang w:eastAsia="ru-RU"/>
        </w:rPr>
        <w:t>1502</w:t>
      </w:r>
      <w:r w:rsidRPr="00842E02">
        <w:rPr>
          <w:lang w:eastAsia="ru-RU"/>
        </w:rPr>
        <w:t xml:space="preserve"> кв. м., с кадастровым номером </w:t>
      </w:r>
      <w:r w:rsidRPr="00842E02">
        <w:rPr>
          <w:noProof/>
          <w:lang w:eastAsia="ru-RU"/>
        </w:rPr>
        <w:t>50:19:0050106:2110</w:t>
      </w:r>
      <w:r w:rsidRPr="00842E02">
        <w:rPr>
          <w:lang w:eastAsia="ru-RU"/>
        </w:rPr>
        <w:t>, категория земель – «</w:t>
      </w:r>
      <w:r w:rsidRPr="00842E02">
        <w:rPr>
          <w:noProof/>
          <w:lang w:eastAsia="ru-RU"/>
        </w:rPr>
        <w:t>Земли населенных пунктов</w:t>
      </w:r>
      <w:r w:rsidRPr="00842E02">
        <w:rPr>
          <w:lang w:eastAsia="ru-RU"/>
        </w:rPr>
        <w:t>», вид разрешенного использования – «</w:t>
      </w:r>
      <w:r w:rsidRPr="00842E02">
        <w:rPr>
          <w:noProof/>
          <w:lang w:eastAsia="ru-RU"/>
        </w:rPr>
        <w:t>Для индивидуального жилищного строительства</w:t>
      </w:r>
      <w:r w:rsidRPr="00842E02">
        <w:rPr>
          <w:lang w:eastAsia="ru-RU"/>
        </w:rPr>
        <w:t xml:space="preserve">», расположенный по адресу: </w:t>
      </w:r>
      <w:r w:rsidRPr="00842E02">
        <w:rPr>
          <w:noProof/>
          <w:lang w:eastAsia="ru-RU"/>
        </w:rPr>
        <w:t>Московская область, п. Колюбакино,  Российская Федерация, Рузский городской округ</w:t>
      </w:r>
      <w:r w:rsidRPr="00842E02">
        <w:rPr>
          <w:lang w:eastAsia="ru-RU"/>
        </w:rPr>
        <w:t>.</w:t>
      </w:r>
    </w:p>
    <w:p w14:paraId="522DF3CE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1.2.</w:t>
      </w:r>
      <w:r w:rsidRPr="00842E02">
        <w:rPr>
          <w:lang w:val="en-US" w:eastAsia="ru-RU"/>
        </w:rPr>
        <w:t> </w:t>
      </w:r>
      <w:r w:rsidRPr="00842E02">
        <w:rPr>
          <w:lang w:eastAsia="ru-RU"/>
        </w:rPr>
        <w:t>Земельный участок предоставляется для использования в соответствии</w:t>
      </w:r>
      <w:r w:rsidRPr="00842E02">
        <w:rPr>
          <w:lang w:eastAsia="ru-RU"/>
        </w:rPr>
        <w:br/>
        <w:t>с видом разрешенного использования «</w:t>
      </w:r>
      <w:r w:rsidRPr="00842E02">
        <w:rPr>
          <w:noProof/>
          <w:lang w:eastAsia="ru-RU"/>
        </w:rPr>
        <w:t>Для индивидуального жилищного строительства</w:t>
      </w:r>
      <w:r w:rsidRPr="00842E02">
        <w:rPr>
          <w:lang w:eastAsia="ru-RU"/>
        </w:rPr>
        <w:t>».</w:t>
      </w:r>
    </w:p>
    <w:p w14:paraId="47EEF556" w14:textId="31F57B16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1.3. Земельный участок имеет следующие ограничения</w:t>
      </w:r>
      <w:r>
        <w:rPr>
          <w:lang w:eastAsia="ru-RU"/>
        </w:rPr>
        <w:t xml:space="preserve"> </w:t>
      </w:r>
      <w:r w:rsidRPr="00842E02">
        <w:rPr>
          <w:lang w:eastAsia="ru-RU"/>
        </w:rPr>
        <w:t xml:space="preserve">в использовании: </w:t>
      </w:r>
    </w:p>
    <w:p w14:paraId="3EF40583" w14:textId="47BE8B33" w:rsidR="004A7ABB" w:rsidRPr="004A7ABB" w:rsidRDefault="004A7ABB" w:rsidP="004A7A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4A7ABB">
        <w:rPr>
          <w:noProof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(ред. от 30.11.2021) (**);</w:t>
      </w:r>
    </w:p>
    <w:p w14:paraId="489B15B7" w14:textId="3284508D" w:rsidR="004A7ABB" w:rsidRDefault="004A7ABB" w:rsidP="004A7A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4A7ABB">
        <w:rPr>
          <w:noProof/>
          <w:lang w:eastAsia="ru-RU"/>
        </w:rPr>
        <w:t>- полностью расположен: Кубинка Приаэродромная территория аэродрома.</w:t>
      </w:r>
    </w:p>
    <w:p w14:paraId="745BEFCB" w14:textId="47349DEB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 xml:space="preserve">1.4. На Земельном участке отсутствуют объекты. </w:t>
      </w:r>
    </w:p>
    <w:p w14:paraId="060B2600" w14:textId="0D90DE06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>
        <w:rPr>
          <w:lang w:eastAsia="ru-RU"/>
        </w:rPr>
        <w:t xml:space="preserve"> </w:t>
      </w:r>
      <w:r w:rsidRPr="00842E02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74BD8D29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42E02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6DD62D2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42E02">
        <w:rPr>
          <w:b/>
          <w:lang w:eastAsia="ru-RU"/>
        </w:rPr>
        <w:t>2.</w:t>
      </w:r>
      <w:r w:rsidRPr="00842E02">
        <w:rPr>
          <w:b/>
          <w:lang w:val="en-US" w:eastAsia="ru-RU"/>
        </w:rPr>
        <w:t> </w:t>
      </w:r>
      <w:r w:rsidRPr="00842E02">
        <w:rPr>
          <w:b/>
          <w:lang w:eastAsia="ru-RU"/>
        </w:rPr>
        <w:t>Срок договора</w:t>
      </w:r>
    </w:p>
    <w:p w14:paraId="1624CEC2" w14:textId="338BE489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2.1.</w:t>
      </w:r>
      <w:r w:rsidRPr="00842E02">
        <w:rPr>
          <w:lang w:val="en-US" w:eastAsia="ru-RU"/>
        </w:rPr>
        <w:t> </w:t>
      </w:r>
      <w:r w:rsidRPr="00842E02">
        <w:rPr>
          <w:lang w:eastAsia="ru-RU"/>
        </w:rPr>
        <w:t>Договор заключается на срок ___ лет/месяцев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 xml:space="preserve">с ___ </w:t>
      </w:r>
      <w:proofErr w:type="gramStart"/>
      <w:r w:rsidRPr="00842E02">
        <w:rPr>
          <w:lang w:eastAsia="ru-RU"/>
        </w:rPr>
        <w:t>по  _</w:t>
      </w:r>
      <w:proofErr w:type="gramEnd"/>
      <w:r w:rsidRPr="00842E02">
        <w:rPr>
          <w:lang w:eastAsia="ru-RU"/>
        </w:rPr>
        <w:t>__.</w:t>
      </w:r>
    </w:p>
    <w:p w14:paraId="1D1CB25C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2.2. Земельный участок считается переданным Арендодателем Арендатору</w:t>
      </w:r>
      <w:r w:rsidRPr="00842E02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0F32AA4" w14:textId="28D0B158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42E02">
        <w:rPr>
          <w:lang w:eastAsia="ru-RU"/>
        </w:rPr>
        <w:t>Договор считается заключенным с момента передачи Земельного участка.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Акт приема-передачи Земельного участка подписывается одновременно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с подписанием Договора.</w:t>
      </w:r>
    </w:p>
    <w:p w14:paraId="3BB7D0C3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42E02">
        <w:rPr>
          <w:b/>
          <w:lang w:eastAsia="ru-RU"/>
        </w:rPr>
        <w:t>3. Арендная плата</w:t>
      </w:r>
    </w:p>
    <w:p w14:paraId="15D093FF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3.1. Арендная плата начисляется с даты начала срока Договора, указанного</w:t>
      </w:r>
      <w:r w:rsidRPr="00842E02">
        <w:rPr>
          <w:lang w:eastAsia="ru-RU"/>
        </w:rPr>
        <w:br/>
      </w:r>
      <w:r w:rsidRPr="00842E02">
        <w:rPr>
          <w:lang w:eastAsia="ru-RU"/>
        </w:rPr>
        <w:lastRenderedPageBreak/>
        <w:t>в п. 2.1. Договора.</w:t>
      </w:r>
    </w:p>
    <w:p w14:paraId="7DCA583A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56A7AAEC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954F154" w14:textId="5F8DC6E6" w:rsidR="00842E02" w:rsidRPr="00842E02" w:rsidRDefault="00842E02" w:rsidP="00842E02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842E02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ABB1C4D" w14:textId="7185412C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к количеству дней данного квартала/месяца.</w:t>
      </w:r>
    </w:p>
    <w:p w14:paraId="07398853" w14:textId="22AE534F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и только при погашении основного долга зачисляется в текущий период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по основному обязательству арендной платы.</w:t>
      </w:r>
    </w:p>
    <w:p w14:paraId="452F7D2B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3.7. Обязательства по внесению арендной платы за период, установленный</w:t>
      </w:r>
      <w:r w:rsidRPr="00842E02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9E1AA1F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1483662" w14:textId="76519278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п. 3.4. Договора.</w:t>
      </w:r>
    </w:p>
    <w:p w14:paraId="7A5B469C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AB0B600" w14:textId="5D91D7AA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42E02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в федеральном законе о федеральном бюджете на очередной финансовый год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842E410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42E02">
        <w:rPr>
          <w:b/>
          <w:lang w:eastAsia="ru-RU"/>
        </w:rPr>
        <w:t>4. Права и обязанности Сторон</w:t>
      </w:r>
    </w:p>
    <w:p w14:paraId="0933E6EC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4.1. Арендодатель имеет право:</w:t>
      </w:r>
    </w:p>
    <w:p w14:paraId="272EAC8D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49E5545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93A0CD0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30A4BC0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D08C37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43F8758" w14:textId="77777777" w:rsidR="00842E02" w:rsidRPr="00842E02" w:rsidRDefault="00842E02" w:rsidP="00842E02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842E02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4381003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- в случае неиспользования/</w:t>
      </w:r>
      <w:proofErr w:type="spellStart"/>
      <w:r w:rsidRPr="00842E02">
        <w:rPr>
          <w:lang w:eastAsia="ru-RU"/>
        </w:rPr>
        <w:t>неосвоения</w:t>
      </w:r>
      <w:proofErr w:type="spellEnd"/>
      <w:r w:rsidRPr="00842E02">
        <w:rPr>
          <w:lang w:eastAsia="ru-RU"/>
        </w:rPr>
        <w:t xml:space="preserve"> Земельного участка в течение 1 года;</w:t>
      </w:r>
    </w:p>
    <w:p w14:paraId="65CB2325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D103D66" w14:textId="3628838A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 xml:space="preserve">- в случае </w:t>
      </w:r>
      <w:proofErr w:type="spellStart"/>
      <w:r w:rsidRPr="00842E02">
        <w:rPr>
          <w:lang w:eastAsia="ru-RU"/>
        </w:rPr>
        <w:t>неподписания</w:t>
      </w:r>
      <w:proofErr w:type="spellEnd"/>
      <w:r w:rsidRPr="00842E02">
        <w:rPr>
          <w:lang w:eastAsia="ru-RU"/>
        </w:rPr>
        <w:t xml:space="preserve"> Арендатором дополнительных соглашений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к Договору о внесении изменений, указанных в п. 4.1.3.;</w:t>
      </w:r>
    </w:p>
    <w:p w14:paraId="33104EAB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- в случае переуступки Арендатором прав и обязанностей по Договору;</w:t>
      </w:r>
    </w:p>
    <w:p w14:paraId="13A6BD15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- в случае заключения Арендатором договора субаренды Земельного участка;</w:t>
      </w:r>
    </w:p>
    <w:p w14:paraId="7EB082A0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4903693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lastRenderedPageBreak/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B8A8862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C9EEF6B" w14:textId="17BFD85F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4.1.3. Вносить в Договор необходимые изменения и дополнения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0853B13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DC2608D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4FEC554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CE52BFD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4.2. Арендодатель обязан:</w:t>
      </w:r>
    </w:p>
    <w:p w14:paraId="2ED56825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C09282F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6577DA0" w14:textId="63E182D4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4.2.3. Не вмешиваться в хозяйственную деятельность Арендатора, если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57B21D7" w14:textId="05E5016D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4.2.4. В письменной форме в пятидневный срок уведомлять Арендатора</w:t>
      </w:r>
      <w:r w:rsidRPr="00842E02">
        <w:rPr>
          <w:lang w:eastAsia="ru-RU"/>
        </w:rPr>
        <w:br/>
        <w:t>об изменении реквизитов, указанных в п. 3.4 Договора, а также</w:t>
      </w:r>
      <w:r w:rsidR="004A7ABB">
        <w:rPr>
          <w:lang w:eastAsia="ru-RU"/>
        </w:rPr>
        <w:t xml:space="preserve"> </w:t>
      </w:r>
      <w:r w:rsidRPr="00842E02">
        <w:rPr>
          <w:lang w:eastAsia="ru-RU"/>
        </w:rPr>
        <w:t>об изменении ИНН, КПП, почтового адреса, контактного телефона Арендодателя.</w:t>
      </w:r>
    </w:p>
    <w:p w14:paraId="4FCE103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4.3. Арендатор имеет право:</w:t>
      </w:r>
    </w:p>
    <w:p w14:paraId="2F510964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2E1FB06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4267E9C6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 Арендатор обязан:</w:t>
      </w:r>
    </w:p>
    <w:p w14:paraId="27802D8B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B5FF473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4.4.2. Использовать Земельный участок в соответствии с требованиями:</w:t>
      </w:r>
    </w:p>
    <w:p w14:paraId="2B31E081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noProof/>
          <w:lang w:eastAsia="ru-RU"/>
        </w:rPr>
        <w:t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 500-1143, Постановлением Правительства Москвы и Правительства МО от 17.12.2019 № 1705-ПП/970/44 (ред. от 30.11.2021), Воздушног кодексом Российской Федерации от 19.03.1997 г. №60-ФЗ (ред. от 14.03.2022), Постановления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Федерации», требованиями Федерального закона от 01.07.2017 № 135 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</w:p>
    <w:p w14:paraId="337E911A" w14:textId="67468155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4.4.3. При досрочном расторжении Договора или по истечении</w:t>
      </w:r>
      <w:r w:rsidR="006F621B">
        <w:rPr>
          <w:lang w:eastAsia="ru-RU"/>
        </w:rPr>
        <w:t xml:space="preserve"> </w:t>
      </w:r>
      <w:r w:rsidRPr="00842E02">
        <w:rPr>
          <w:lang w:eastAsia="ru-RU"/>
        </w:rPr>
        <w:t xml:space="preserve">его срока все произведенные </w:t>
      </w:r>
      <w:r w:rsidR="006F621B">
        <w:rPr>
          <w:lang w:eastAsia="ru-RU"/>
        </w:rPr>
        <w:br/>
      </w:r>
      <w:r w:rsidRPr="00842E02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19915CED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8A6B8B3" w14:textId="37599834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4.4.5. Обеспечивать Арендодателю, органам муниципального</w:t>
      </w:r>
      <w:r w:rsidR="006F621B">
        <w:rPr>
          <w:lang w:eastAsia="ru-RU"/>
        </w:rPr>
        <w:t xml:space="preserve"> </w:t>
      </w:r>
      <w:r w:rsidRPr="00842E02">
        <w:rPr>
          <w:lang w:eastAsia="ru-RU"/>
        </w:rPr>
        <w:t>и государственного контроля свободный доступ на Земельный участок,</w:t>
      </w:r>
      <w:r w:rsidR="006F621B">
        <w:rPr>
          <w:lang w:eastAsia="ru-RU"/>
        </w:rPr>
        <w:t xml:space="preserve"> </w:t>
      </w:r>
      <w:r w:rsidRPr="00842E02">
        <w:rPr>
          <w:lang w:eastAsia="ru-RU"/>
        </w:rPr>
        <w:t>на территорию расположенных на Земельном участке зданий и сооружений.</w:t>
      </w:r>
    </w:p>
    <w:p w14:paraId="2F08AB9B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</w:t>
      </w:r>
      <w:r w:rsidRPr="00842E02">
        <w:rPr>
          <w:lang w:eastAsia="ru-RU"/>
        </w:rPr>
        <w:lastRenderedPageBreak/>
        <w:t>земельном участке).</w:t>
      </w:r>
    </w:p>
    <w:p w14:paraId="7AAC2775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4.4.7. В десятидневный срок со дня изменения своего наименования</w:t>
      </w:r>
      <w:r w:rsidRPr="00842E02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9729EA7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D3D3CEA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156CB74" w14:textId="054B9B34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4.4.10. В случае получения уведомления от Арендодателя согласно</w:t>
      </w:r>
      <w:r w:rsidR="006F621B">
        <w:rPr>
          <w:lang w:eastAsia="ru-RU"/>
        </w:rPr>
        <w:t xml:space="preserve"> </w:t>
      </w:r>
      <w:r w:rsidRPr="00842E02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69C7F116" w14:textId="4869BA4A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4.4.11. Передать Земельный участок Арендодателю по Акту приема-передачи</w:t>
      </w:r>
      <w:r w:rsidR="006F621B">
        <w:rPr>
          <w:lang w:eastAsia="ru-RU"/>
        </w:rPr>
        <w:t xml:space="preserve"> </w:t>
      </w:r>
      <w:r w:rsidRPr="00842E02">
        <w:rPr>
          <w:lang w:eastAsia="ru-RU"/>
        </w:rPr>
        <w:t>в течение пяти дней после окончания срока действия Договора или даты</w:t>
      </w:r>
      <w:r w:rsidR="006F621B">
        <w:rPr>
          <w:lang w:eastAsia="ru-RU"/>
        </w:rPr>
        <w:t xml:space="preserve"> </w:t>
      </w:r>
      <w:r w:rsidRPr="00842E02">
        <w:rPr>
          <w:lang w:eastAsia="ru-RU"/>
        </w:rPr>
        <w:t>его досрочного расторжения.</w:t>
      </w:r>
    </w:p>
    <w:p w14:paraId="3678D1ED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41A5161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4.4.13. Письменно сообщить Арендодателю не позднее чем за три месяца</w:t>
      </w:r>
      <w:r w:rsidRPr="00842E02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10B0DFBE" w14:textId="315C7308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4.5. Арендатор не вправе уступать права и осуществлять перевод долга</w:t>
      </w:r>
      <w:r w:rsidR="006F621B">
        <w:rPr>
          <w:lang w:eastAsia="ru-RU"/>
        </w:rPr>
        <w:t xml:space="preserve"> </w:t>
      </w:r>
      <w:r w:rsidRPr="00842E02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6C8425E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4AF23BA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DFA6684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842E02">
        <w:rPr>
          <w:b/>
          <w:lang w:eastAsia="ru-RU"/>
        </w:rPr>
        <w:t>5. Ответственность Сторон</w:t>
      </w:r>
    </w:p>
    <w:p w14:paraId="3A3BCEE3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37CBAE6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31ADAA2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8421A7F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AFF42F8" w14:textId="557A8D32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5.4. В случае систематического (2 и более раза) неправильного указания</w:t>
      </w:r>
      <w:r w:rsidRPr="00842E02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6F621B">
        <w:rPr>
          <w:lang w:eastAsia="ru-RU"/>
        </w:rPr>
        <w:t xml:space="preserve"> </w:t>
      </w:r>
      <w:r w:rsidRPr="00842E02">
        <w:rPr>
          <w:lang w:eastAsia="ru-RU"/>
        </w:rPr>
        <w:t>в бюджет.</w:t>
      </w:r>
    </w:p>
    <w:p w14:paraId="0DB903DB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5.5. Арендатор не может быть освобожден от исполнения обязательств</w:t>
      </w:r>
      <w:r w:rsidRPr="00842E02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DD5A14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42E02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7990DE3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42E02">
        <w:rPr>
          <w:b/>
          <w:lang w:eastAsia="ru-RU"/>
        </w:rPr>
        <w:t>6. Рассмотрение споров</w:t>
      </w:r>
    </w:p>
    <w:p w14:paraId="25B6A94A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B893DF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42E02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B1B34E1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842E02">
        <w:rPr>
          <w:b/>
          <w:lang w:eastAsia="ru-RU"/>
        </w:rPr>
        <w:lastRenderedPageBreak/>
        <w:t>7. Изменение условий договора</w:t>
      </w:r>
    </w:p>
    <w:p w14:paraId="2DC850DD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8D2FFCE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7.2. Изменение вида разрешенного использования Земельного участка</w:t>
      </w:r>
      <w:r w:rsidRPr="00842E02">
        <w:rPr>
          <w:lang w:eastAsia="ru-RU"/>
        </w:rPr>
        <w:br/>
        <w:t>не допускается.</w:t>
      </w:r>
    </w:p>
    <w:p w14:paraId="51AC73A7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FDDA435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42E02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4F17D96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42E02">
        <w:rPr>
          <w:b/>
          <w:lang w:eastAsia="ru-RU"/>
        </w:rPr>
        <w:t>8. Дополнительные и особые условия договора</w:t>
      </w:r>
    </w:p>
    <w:p w14:paraId="4F6BD8C1" w14:textId="409EE75D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42E02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842E02">
        <w:rPr>
          <w:lang w:eastAsia="ru-RU"/>
        </w:rPr>
        <w:t>неустранении</w:t>
      </w:r>
      <w:proofErr w:type="spellEnd"/>
      <w:r w:rsidRPr="00842E02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 w:rsidR="006F621B">
        <w:rPr>
          <w:lang w:eastAsia="ru-RU"/>
        </w:rPr>
        <w:t xml:space="preserve"> </w:t>
      </w:r>
      <w:r w:rsidRPr="00842E02">
        <w:rPr>
          <w:lang w:eastAsia="ru-RU"/>
        </w:rPr>
        <w:t>с продолжением Договора.</w:t>
      </w:r>
    </w:p>
    <w:p w14:paraId="77674837" w14:textId="77AC0BC2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842E02">
        <w:rPr>
          <w:lang w:eastAsia="ru-RU"/>
        </w:rPr>
        <w:t>8.2.</w:t>
      </w:r>
      <w:r w:rsidR="006F621B">
        <w:rPr>
          <w:lang w:eastAsia="ru-RU"/>
        </w:rPr>
        <w:t xml:space="preserve"> </w:t>
      </w:r>
      <w:r w:rsidRPr="00842E02">
        <w:rPr>
          <w:lang w:eastAsia="ru-RU"/>
        </w:rPr>
        <w:t>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504A599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42E02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4F5C008C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42E02">
        <w:rPr>
          <w:b/>
          <w:lang w:eastAsia="ru-RU"/>
        </w:rPr>
        <w:t>9. Приложения к Договору</w:t>
      </w:r>
    </w:p>
    <w:p w14:paraId="178DDD05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842E02">
        <w:rPr>
          <w:lang w:eastAsia="ru-RU"/>
        </w:rPr>
        <w:t>К Договору прилагается и является его неотъемлемой частью:</w:t>
      </w:r>
    </w:p>
    <w:p w14:paraId="3864BA5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842E02">
        <w:rPr>
          <w:lang w:eastAsia="ru-RU"/>
        </w:rPr>
        <w:t>Приложение № 1. Протокол.</w:t>
      </w:r>
    </w:p>
    <w:p w14:paraId="0B4D9E49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842E02">
        <w:rPr>
          <w:lang w:eastAsia="ru-RU"/>
        </w:rPr>
        <w:t>Приложение № 2. Расчет арендной платы.</w:t>
      </w:r>
    </w:p>
    <w:p w14:paraId="3BBE019B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842E02">
        <w:rPr>
          <w:lang w:eastAsia="ru-RU"/>
        </w:rPr>
        <w:t>Приложение № 3. Акт приема-передачи Земельного участка.</w:t>
      </w:r>
    </w:p>
    <w:p w14:paraId="03505BCC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42E02">
        <w:rPr>
          <w:b/>
          <w:lang w:eastAsia="ru-RU"/>
        </w:rPr>
        <w:t>10. Адреса, реквизиты и подписи Сторон</w:t>
      </w:r>
    </w:p>
    <w:tbl>
      <w:tblPr>
        <w:tblStyle w:val="90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5387"/>
      </w:tblGrid>
      <w:tr w:rsidR="00842E02" w:rsidRPr="00842E02" w14:paraId="4D744462" w14:textId="77777777" w:rsidTr="0087588C">
        <w:tc>
          <w:tcPr>
            <w:tcW w:w="2500" w:type="pct"/>
          </w:tcPr>
          <w:p w14:paraId="3CDE5556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87C8EE0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 xml:space="preserve">Юридический адрес: </w:t>
            </w:r>
            <w:r w:rsidRPr="00842E02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842E0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D81EE8F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 xml:space="preserve">Почтовый адрес: </w:t>
            </w:r>
            <w:r w:rsidRPr="00842E02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842E02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1CA9ACDB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ИНН</w:t>
            </w:r>
            <w:r w:rsidRPr="00842E02">
              <w:rPr>
                <w:rFonts w:ascii="Times New Roman" w:hAnsi="Times New Roman"/>
                <w:lang w:val="en-US" w:eastAsia="en-US"/>
              </w:rPr>
              <w:t>/</w:t>
            </w:r>
            <w:r w:rsidRPr="00842E02">
              <w:rPr>
                <w:rFonts w:ascii="Times New Roman" w:hAnsi="Times New Roman"/>
                <w:lang w:eastAsia="en-US"/>
              </w:rPr>
              <w:t>КПП</w:t>
            </w:r>
            <w:r w:rsidRPr="00842E02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842E02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842E02">
              <w:rPr>
                <w:rFonts w:ascii="Times New Roman" w:hAnsi="Times New Roman"/>
                <w:lang w:val="en-US" w:eastAsia="en-US"/>
              </w:rPr>
              <w:t>/</w:t>
            </w:r>
            <w:r w:rsidRPr="00842E02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  <w:p w14:paraId="34591D49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9C5372F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7DE2F2B7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6866539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CE5F03B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C3DEDEF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EDDD63E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F71025C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842E02" w:rsidRPr="00842E02" w14:paraId="0A396742" w14:textId="77777777" w:rsidTr="0087588C">
        <w:tc>
          <w:tcPr>
            <w:tcW w:w="2500" w:type="pct"/>
          </w:tcPr>
          <w:p w14:paraId="00704FF4" w14:textId="0DC28FCA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842E02">
              <w:rPr>
                <w:rFonts w:ascii="Times New Roman" w:hAnsi="Times New Roman"/>
                <w:lang w:val="en-US" w:eastAsia="en-US"/>
              </w:rPr>
              <w:t xml:space="preserve">_ </w:t>
            </w:r>
            <w:r w:rsidR="006F621B">
              <w:rPr>
                <w:rFonts w:ascii="Times New Roman" w:hAnsi="Times New Roman"/>
                <w:lang w:eastAsia="en-US"/>
              </w:rPr>
              <w:t xml:space="preserve"> </w:t>
            </w:r>
            <w:r w:rsidR="006F621B" w:rsidRPr="00842E02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6F621B" w:rsidRPr="00842E02">
              <w:rPr>
                <w:rFonts w:ascii="Times New Roman" w:hAnsi="Times New Roman"/>
                <w:lang w:eastAsia="en-US"/>
              </w:rPr>
              <w:t>Ф.И.О)</w:t>
            </w:r>
          </w:p>
          <w:p w14:paraId="6FB7E9C7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D906297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2723246E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73AF38A" w14:textId="77777777" w:rsidR="00842E02" w:rsidRPr="00842E02" w:rsidRDefault="00842E02" w:rsidP="00842E02">
      <w:pPr>
        <w:suppressAutoHyphens w:val="0"/>
        <w:jc w:val="both"/>
        <w:rPr>
          <w:lang w:eastAsia="ru-RU"/>
        </w:rPr>
      </w:pPr>
      <w:r w:rsidRPr="00842E02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0B9DE78D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842E02">
        <w:rPr>
          <w:lang w:eastAsia="ru-RU"/>
        </w:rPr>
        <w:lastRenderedPageBreak/>
        <w:t>Приложение № 2 к договору аренды</w:t>
      </w:r>
      <w:r w:rsidRPr="00842E02">
        <w:rPr>
          <w:lang w:eastAsia="ru-RU"/>
        </w:rPr>
        <w:br/>
        <w:t>№ _______</w:t>
      </w:r>
      <w:r w:rsidRPr="00842E02">
        <w:rPr>
          <w:lang w:eastAsia="ru-RU"/>
        </w:rPr>
        <w:br/>
        <w:t>от «___» __________ 20___ года</w:t>
      </w:r>
    </w:p>
    <w:p w14:paraId="43C8CDB6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9888F85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42E02">
        <w:rPr>
          <w:lang w:eastAsia="ru-RU"/>
        </w:rPr>
        <w:t>Расчет арендной платы за Земельный участок</w:t>
      </w:r>
    </w:p>
    <w:p w14:paraId="56F690F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42E02">
        <w:rPr>
          <w:lang w:eastAsia="ru-RU"/>
        </w:rPr>
        <w:t>1. Годовая арендная плата (</w:t>
      </w:r>
      <w:proofErr w:type="spellStart"/>
      <w:r w:rsidRPr="00842E02">
        <w:rPr>
          <w:lang w:eastAsia="ru-RU"/>
        </w:rPr>
        <w:t>Апл</w:t>
      </w:r>
      <w:proofErr w:type="spellEnd"/>
      <w:r w:rsidRPr="00842E02">
        <w:rPr>
          <w:lang w:eastAsia="ru-RU"/>
        </w:rPr>
        <w:t>) за Земельный участок рассчитывается</w:t>
      </w:r>
      <w:r w:rsidRPr="00842E02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842E02" w:rsidRPr="00842E02" w14:paraId="358374B6" w14:textId="77777777" w:rsidTr="0087588C">
        <w:trPr>
          <w:trHeight w:val="286"/>
        </w:trPr>
        <w:tc>
          <w:tcPr>
            <w:tcW w:w="596" w:type="dxa"/>
          </w:tcPr>
          <w:p w14:paraId="4C246803" w14:textId="77777777" w:rsidR="00842E02" w:rsidRPr="00842E02" w:rsidRDefault="00842E02" w:rsidP="00842E0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42E02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2BB726D7" w14:textId="77777777" w:rsidR="00842E02" w:rsidRPr="00842E02" w:rsidRDefault="00842E02" w:rsidP="00842E0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42E02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2C59C13A" w14:textId="77777777" w:rsidR="00842E02" w:rsidRPr="00842E02" w:rsidRDefault="00842E02" w:rsidP="00842E0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42E02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0A568D9D" w14:textId="77777777" w:rsidR="00842E02" w:rsidRPr="00842E02" w:rsidRDefault="00842E02" w:rsidP="00842E0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42E02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842E02" w:rsidRPr="00842E02" w14:paraId="3D5047C9" w14:textId="77777777" w:rsidTr="0087588C">
        <w:trPr>
          <w:trHeight w:val="70"/>
        </w:trPr>
        <w:tc>
          <w:tcPr>
            <w:tcW w:w="596" w:type="dxa"/>
          </w:tcPr>
          <w:p w14:paraId="0F213832" w14:textId="77777777" w:rsidR="00842E02" w:rsidRPr="00842E02" w:rsidRDefault="00842E02" w:rsidP="00842E0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42E02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087593FC" w14:textId="77777777" w:rsidR="00842E02" w:rsidRPr="00842E02" w:rsidRDefault="00842E02" w:rsidP="00842E0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42E02">
              <w:rPr>
                <w:rFonts w:eastAsia="Arial Unicode MS"/>
                <w:lang w:val="en-US" w:eastAsia="ru-RU"/>
              </w:rPr>
              <w:t>1502</w:t>
            </w:r>
          </w:p>
        </w:tc>
        <w:tc>
          <w:tcPr>
            <w:tcW w:w="4961" w:type="dxa"/>
          </w:tcPr>
          <w:p w14:paraId="21BAD868" w14:textId="77777777" w:rsidR="00842E02" w:rsidRPr="00842E02" w:rsidRDefault="00842E02" w:rsidP="00842E0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42E02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262" w:type="dxa"/>
          </w:tcPr>
          <w:p w14:paraId="180CC78E" w14:textId="77777777" w:rsidR="00842E02" w:rsidRPr="00842E02" w:rsidRDefault="00842E02" w:rsidP="00842E0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4BDEC282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842E02">
        <w:rPr>
          <w:lang w:eastAsia="ru-RU"/>
        </w:rPr>
        <w:t>2. Годовая арендная плата за Земельный участок составляет</w:t>
      </w:r>
      <w:r w:rsidRPr="00842E02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842E02" w:rsidRPr="00842E02" w14:paraId="5D814B3F" w14:textId="77777777" w:rsidTr="0087588C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8E2EC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64E94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42E02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842E02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842E02" w:rsidRPr="00842E02" w14:paraId="7D8D65F2" w14:textId="77777777" w:rsidTr="0087588C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094AA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42E02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4235D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842E02" w:rsidRPr="00842E02" w14:paraId="4433F648" w14:textId="77777777" w:rsidTr="0087588C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CF9D6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42E02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96993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87C05BF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842E02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8F51ED7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EAD0FA0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42E02">
        <w:rPr>
          <w:lang w:eastAsia="ru-RU"/>
        </w:rPr>
        <w:t>Подписи Сторон</w:t>
      </w:r>
    </w:p>
    <w:tbl>
      <w:tblPr>
        <w:tblStyle w:val="9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842E02" w:rsidRPr="00842E02" w14:paraId="4C92724E" w14:textId="77777777" w:rsidTr="0087588C">
        <w:tc>
          <w:tcPr>
            <w:tcW w:w="4677" w:type="dxa"/>
          </w:tcPr>
          <w:p w14:paraId="703D27B7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5299954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7EC237A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919D1D2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0E93183E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5529" w:type="dxa"/>
          </w:tcPr>
          <w:p w14:paraId="3C15C9C8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2AEACD88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0CDBA603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17C7F21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0025FE1E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937F707" w14:textId="77777777" w:rsidR="00842E02" w:rsidRPr="00842E02" w:rsidRDefault="00842E02" w:rsidP="00842E02">
      <w:pPr>
        <w:suppressAutoHyphens w:val="0"/>
        <w:jc w:val="both"/>
        <w:rPr>
          <w:lang w:eastAsia="ru-RU"/>
        </w:rPr>
      </w:pPr>
      <w:r w:rsidRPr="00842E02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630C7D7D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842E02">
        <w:rPr>
          <w:lang w:eastAsia="ru-RU"/>
        </w:rPr>
        <w:lastRenderedPageBreak/>
        <w:t>Приложение № 3 к договору аренды</w:t>
      </w:r>
      <w:r w:rsidRPr="00842E02">
        <w:rPr>
          <w:lang w:eastAsia="ru-RU"/>
        </w:rPr>
        <w:br/>
        <w:t>№ _______</w:t>
      </w:r>
      <w:r w:rsidRPr="00842E02">
        <w:rPr>
          <w:lang w:eastAsia="ru-RU"/>
        </w:rPr>
        <w:br/>
        <w:t>от «___» __________ 20___ года</w:t>
      </w:r>
    </w:p>
    <w:p w14:paraId="71371C38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A427B30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842E02">
        <w:rPr>
          <w:lang w:eastAsia="ru-RU"/>
        </w:rPr>
        <w:t>Акт приема-передачи земельного участка</w:t>
      </w:r>
    </w:p>
    <w:p w14:paraId="137CE18B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 xml:space="preserve">_______________ в лице _______________, </w:t>
      </w:r>
      <w:proofErr w:type="spellStart"/>
      <w:r w:rsidRPr="00842E02">
        <w:rPr>
          <w:lang w:eastAsia="ru-RU"/>
        </w:rPr>
        <w:t>действующ</w:t>
      </w:r>
      <w:proofErr w:type="spellEnd"/>
      <w:r w:rsidRPr="00842E02">
        <w:rPr>
          <w:lang w:eastAsia="ru-RU"/>
        </w:rPr>
        <w:t>___ на основании _______________, в дальнейшем именуем___ «Арендодатель», с одной стороны,</w:t>
      </w:r>
      <w:r w:rsidRPr="00842E02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842E02">
        <w:rPr>
          <w:lang w:eastAsia="ru-RU"/>
        </w:rPr>
        <w:t>действующ</w:t>
      </w:r>
      <w:proofErr w:type="spellEnd"/>
      <w:r w:rsidRPr="00842E02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842E02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8E543B3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E62F854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5DD813D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42E02">
        <w:rPr>
          <w:lang w:eastAsia="ru-RU"/>
        </w:rPr>
        <w:t>3. Арендатор претензий к Арендодателю не имеет.</w:t>
      </w:r>
    </w:p>
    <w:p w14:paraId="5DB3C904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5337FB6" w14:textId="77777777" w:rsidR="00842E02" w:rsidRPr="00842E02" w:rsidRDefault="00842E02" w:rsidP="00842E0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42E02">
        <w:rPr>
          <w:lang w:eastAsia="ru-RU"/>
        </w:rPr>
        <w:t>Подписи Сторон</w:t>
      </w:r>
    </w:p>
    <w:tbl>
      <w:tblPr>
        <w:tblStyle w:val="9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842E02" w:rsidRPr="00842E02" w14:paraId="5C523E34" w14:textId="77777777" w:rsidTr="0087588C">
        <w:tc>
          <w:tcPr>
            <w:tcW w:w="4677" w:type="dxa"/>
          </w:tcPr>
          <w:p w14:paraId="33B73A1E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Арендодатель</w:t>
            </w:r>
          </w:p>
          <w:p w14:paraId="173D51F0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67D3124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BD2FA76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__________ (Ф.И.О)</w:t>
            </w:r>
          </w:p>
        </w:tc>
        <w:tc>
          <w:tcPr>
            <w:tcW w:w="4679" w:type="dxa"/>
          </w:tcPr>
          <w:p w14:paraId="57DF462D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Арендатор</w:t>
            </w:r>
          </w:p>
          <w:p w14:paraId="2B9406DD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8D80FF1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3E89194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42E02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4C25AC5D" w14:textId="77777777" w:rsidR="00842E02" w:rsidRPr="00842E02" w:rsidRDefault="00842E02" w:rsidP="00842E0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A294999" w14:textId="77777777" w:rsidR="00842E02" w:rsidRPr="00842E02" w:rsidRDefault="00842E02" w:rsidP="00842E02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2A0B67F2" w14:textId="77777777" w:rsidR="0074748B" w:rsidRPr="0074748B" w:rsidRDefault="0074748B" w:rsidP="0074748B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BA1D7E" w14:textId="77777777" w:rsidR="00CC1DD4" w:rsidRDefault="00CC1DD4">
      <w:r>
        <w:separator/>
      </w:r>
    </w:p>
  </w:endnote>
  <w:endnote w:type="continuationSeparator" w:id="0">
    <w:p w14:paraId="72445231" w14:textId="77777777" w:rsidR="00CC1DD4" w:rsidRDefault="00CC1D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34F63FE1" w:rsidR="00CC1DD4" w:rsidRDefault="00CC1DD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145C3">
          <w:rPr>
            <w:noProof/>
            <w:lang w:val="ru-RU"/>
          </w:rPr>
          <w:t>54</w:t>
        </w:r>
        <w:r>
          <w:fldChar w:fldCharType="end"/>
        </w:r>
      </w:p>
    </w:sdtContent>
  </w:sdt>
  <w:p w14:paraId="45CC9B49" w14:textId="05C058FB" w:rsidR="00CC1DD4" w:rsidRPr="001A6C06" w:rsidRDefault="00CC1DD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91CB0A" w14:textId="77777777" w:rsidR="00CC1DD4" w:rsidRDefault="00CC1DD4">
      <w:r>
        <w:separator/>
      </w:r>
    </w:p>
  </w:footnote>
  <w:footnote w:type="continuationSeparator" w:id="0">
    <w:p w14:paraId="5DDDF0F2" w14:textId="77777777" w:rsidR="00CC1DD4" w:rsidRDefault="00CC1DD4">
      <w:r>
        <w:continuationSeparator/>
      </w:r>
    </w:p>
  </w:footnote>
  <w:footnote w:id="1">
    <w:p w14:paraId="0F4CE2F6" w14:textId="0FB4D139" w:rsidR="00CC1DD4" w:rsidRPr="004A1670" w:rsidRDefault="00CC1DD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CC1DD4" w:rsidRPr="00077940" w:rsidRDefault="00CC1DD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CC1DD4" w:rsidRPr="00077940" w:rsidRDefault="00CC1DD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CC1DD4" w:rsidRPr="00077940" w:rsidRDefault="00CC1DD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CC1DD4" w:rsidRPr="00482092" w:rsidRDefault="00CC1DD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7751CC4"/>
    <w:multiLevelType w:val="multilevel"/>
    <w:tmpl w:val="A90265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6C14ABA"/>
    <w:multiLevelType w:val="multilevel"/>
    <w:tmpl w:val="FFE6AA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273587041">
    <w:abstractNumId w:val="0"/>
  </w:num>
  <w:num w:numId="2" w16cid:durableId="1583107149">
    <w:abstractNumId w:val="11"/>
  </w:num>
  <w:num w:numId="3" w16cid:durableId="274338381">
    <w:abstractNumId w:val="13"/>
  </w:num>
  <w:num w:numId="4" w16cid:durableId="1525089922">
    <w:abstractNumId w:val="14"/>
  </w:num>
  <w:num w:numId="5" w16cid:durableId="925188918">
    <w:abstractNumId w:val="16"/>
  </w:num>
  <w:num w:numId="6" w16cid:durableId="429620901">
    <w:abstractNumId w:val="8"/>
  </w:num>
  <w:num w:numId="7" w16cid:durableId="1995452968">
    <w:abstractNumId w:val="18"/>
  </w:num>
  <w:num w:numId="8" w16cid:durableId="322513940">
    <w:abstractNumId w:val="19"/>
  </w:num>
  <w:num w:numId="9" w16cid:durableId="597756284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38BB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267E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0DF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6EDF"/>
    <w:rsid w:val="003E7AE9"/>
    <w:rsid w:val="003F0C0A"/>
    <w:rsid w:val="003F0C8F"/>
    <w:rsid w:val="003F1DE6"/>
    <w:rsid w:val="003F2239"/>
    <w:rsid w:val="003F2792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5C3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24B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A7ABB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B46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1B"/>
    <w:rsid w:val="006F6266"/>
    <w:rsid w:val="006F6326"/>
    <w:rsid w:val="006F6C46"/>
    <w:rsid w:val="006F7DB1"/>
    <w:rsid w:val="006F7DFD"/>
    <w:rsid w:val="006F7E64"/>
    <w:rsid w:val="006F7F62"/>
    <w:rsid w:val="00700635"/>
    <w:rsid w:val="007008CB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A9F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48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2E02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3B5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A6B"/>
    <w:rsid w:val="008E0BD9"/>
    <w:rsid w:val="008E1FC5"/>
    <w:rsid w:val="008E2769"/>
    <w:rsid w:val="008E3598"/>
    <w:rsid w:val="008E477F"/>
    <w:rsid w:val="008E4835"/>
    <w:rsid w:val="008E4A5F"/>
    <w:rsid w:val="008E5154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1DA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25B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30D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58C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09A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137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6B57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1DD4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35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41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1F94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415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1F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38A2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924B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74748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842E0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5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4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EBB5A3-80A4-4B29-9FC9-EA67BC7D6C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76</Pages>
  <Words>8941</Words>
  <Characters>50964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59786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2022-08-24T14:51:00Z</cp:lastPrinted>
  <dcterms:created xsi:type="dcterms:W3CDTF">2022-08-25T14:46:00Z</dcterms:created>
  <dcterms:modified xsi:type="dcterms:W3CDTF">2022-08-25T14:46:00Z</dcterms:modified>
</cp:coreProperties>
</file>