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400800F0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3F2792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/22-</w:t>
      </w:r>
      <w:r w:rsidR="00740D0B">
        <w:rPr>
          <w:b/>
          <w:bCs/>
          <w:color w:val="0000FF"/>
          <w:sz w:val="28"/>
          <w:szCs w:val="28"/>
          <w:lang w:eastAsia="ru-RU"/>
        </w:rPr>
        <w:t>3673</w:t>
      </w:r>
      <w:r w:rsidR="00C12B4C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532153728"/>
    </w:p>
    <w:p w14:paraId="05F70A0A" w14:textId="73F2C03F" w:rsidR="00650500" w:rsidRPr="0092203F" w:rsidRDefault="00205494" w:rsidP="003F2792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3F2792">
        <w:rPr>
          <w:color w:val="0000FF"/>
          <w:sz w:val="28"/>
          <w:szCs w:val="28"/>
          <w:lang w:eastAsia="ru-RU"/>
        </w:rPr>
        <w:t xml:space="preserve"> </w:t>
      </w:r>
      <w:r w:rsidR="00650500" w:rsidRPr="003F2792">
        <w:rPr>
          <w:color w:val="0000FF"/>
          <w:sz w:val="28"/>
          <w:szCs w:val="28"/>
          <w:lang w:eastAsia="ru-RU"/>
        </w:rPr>
        <w:br/>
      </w:r>
      <w:r w:rsidR="00B80D6B" w:rsidRPr="003F2792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3F2792">
        <w:rPr>
          <w:color w:val="0000FF"/>
          <w:sz w:val="28"/>
          <w:szCs w:val="28"/>
          <w:lang w:eastAsia="ru-RU"/>
        </w:rPr>
        <w:t>,</w:t>
      </w:r>
      <w:r w:rsidRPr="0092203F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3F2792">
        <w:rPr>
          <w:color w:val="0000FF"/>
          <w:sz w:val="28"/>
          <w:szCs w:val="28"/>
          <w:lang w:eastAsia="ru-RU"/>
        </w:rPr>
        <w:t xml:space="preserve">Рузского </w:t>
      </w:r>
      <w:r w:rsidR="003F2792" w:rsidRPr="003F2792">
        <w:rPr>
          <w:color w:val="0000FF"/>
          <w:sz w:val="28"/>
          <w:szCs w:val="28"/>
          <w:lang w:eastAsia="ru-RU"/>
        </w:rPr>
        <w:t>городского округа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05122A" w:rsidRPr="0005122A">
        <w:rPr>
          <w:color w:val="0000FF"/>
          <w:sz w:val="28"/>
          <w:szCs w:val="28"/>
          <w:lang w:eastAsia="ru-RU"/>
        </w:rPr>
        <w:t xml:space="preserve">Московской области, </w:t>
      </w:r>
    </w:p>
    <w:p w14:paraId="23DF08A8" w14:textId="28842CEB" w:rsidR="0005122A" w:rsidRDefault="0005122A" w:rsidP="00F476D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>вид разрешенного использования</w:t>
      </w:r>
      <w:r w:rsidR="003F2792">
        <w:rPr>
          <w:color w:val="0000FF"/>
          <w:sz w:val="28"/>
          <w:szCs w:val="28"/>
          <w:lang w:eastAsia="ru-RU"/>
        </w:rPr>
        <w:t xml:space="preserve">: </w:t>
      </w:r>
      <w:r w:rsidR="00AE0ADF">
        <w:rPr>
          <w:color w:val="0000FF"/>
          <w:sz w:val="28"/>
          <w:szCs w:val="28"/>
          <w:lang w:eastAsia="ru-RU"/>
        </w:rPr>
        <w:t>д</w:t>
      </w:r>
      <w:r w:rsidR="00AE0ADF" w:rsidRPr="00AE0ADF">
        <w:rPr>
          <w:color w:val="0000FF"/>
          <w:sz w:val="28"/>
          <w:szCs w:val="28"/>
          <w:lang w:eastAsia="ru-RU"/>
        </w:rPr>
        <w:t>ля индивидуального жилищного строительства</w:t>
      </w:r>
      <w:r w:rsidR="00740D0B">
        <w:rPr>
          <w:color w:val="0000FF"/>
          <w:sz w:val="28"/>
          <w:szCs w:val="28"/>
          <w:lang w:eastAsia="ru-RU"/>
        </w:rPr>
        <w:t xml:space="preserve"> (2.1)</w:t>
      </w:r>
    </w:p>
    <w:bookmarkEnd w:id="0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1CDF1CF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385C6F" w:rsidRPr="00385C6F">
        <w:rPr>
          <w:b/>
          <w:color w:val="0000FF"/>
          <w:sz w:val="28"/>
          <w:szCs w:val="28"/>
          <w:lang w:eastAsia="ru-RU"/>
        </w:rPr>
        <w:t>00300060111774</w:t>
      </w:r>
      <w:r w:rsidR="00385C6F">
        <w:rPr>
          <w:b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7869B531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136599">
        <w:rPr>
          <w:b/>
          <w:color w:val="0000FF"/>
          <w:sz w:val="28"/>
          <w:szCs w:val="28"/>
          <w:lang w:eastAsia="ru-RU"/>
        </w:rPr>
        <w:t>1</w:t>
      </w:r>
      <w:r w:rsidR="00D85CB2">
        <w:rPr>
          <w:b/>
          <w:color w:val="0000FF"/>
          <w:sz w:val="28"/>
          <w:szCs w:val="28"/>
          <w:lang w:eastAsia="ru-RU"/>
        </w:rPr>
        <w:t>6</w:t>
      </w:r>
      <w:r w:rsidR="00136599">
        <w:rPr>
          <w:b/>
          <w:color w:val="0000FF"/>
          <w:sz w:val="28"/>
          <w:szCs w:val="28"/>
          <w:lang w:eastAsia="ru-RU"/>
        </w:rPr>
        <w:t>.</w:t>
      </w:r>
      <w:r w:rsidR="00740D0B">
        <w:rPr>
          <w:b/>
          <w:color w:val="0000FF"/>
          <w:sz w:val="28"/>
          <w:szCs w:val="28"/>
          <w:lang w:eastAsia="ru-RU"/>
        </w:rPr>
        <w:t>11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2BB53629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B07CCD" w:rsidRPr="00B07CCD">
        <w:rPr>
          <w:b/>
          <w:color w:val="0000FF"/>
          <w:sz w:val="28"/>
          <w:szCs w:val="28"/>
          <w:lang w:eastAsia="ru-RU"/>
        </w:rPr>
        <w:t>19</w:t>
      </w:r>
      <w:r w:rsidR="00C378AA">
        <w:rPr>
          <w:b/>
          <w:color w:val="0000FF"/>
          <w:sz w:val="28"/>
          <w:szCs w:val="28"/>
          <w:lang w:eastAsia="ru-RU"/>
        </w:rPr>
        <w:t>.</w:t>
      </w:r>
      <w:r w:rsidR="00740D0B">
        <w:rPr>
          <w:b/>
          <w:color w:val="0000FF"/>
          <w:sz w:val="28"/>
          <w:szCs w:val="28"/>
          <w:lang w:eastAsia="ru-RU"/>
        </w:rPr>
        <w:t>01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740D0B">
        <w:rPr>
          <w:b/>
          <w:color w:val="0000FF"/>
          <w:sz w:val="28"/>
          <w:szCs w:val="28"/>
          <w:lang w:eastAsia="ru-RU"/>
        </w:rPr>
        <w:t xml:space="preserve">3 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519DECB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B07CCD" w:rsidRPr="00B07CCD">
        <w:rPr>
          <w:b/>
          <w:color w:val="0000FF"/>
          <w:sz w:val="28"/>
          <w:szCs w:val="28"/>
          <w:lang w:eastAsia="ru-RU"/>
        </w:rPr>
        <w:t>23</w:t>
      </w:r>
      <w:r w:rsidR="007C468D" w:rsidRPr="007C468D">
        <w:rPr>
          <w:b/>
          <w:color w:val="0000FF"/>
          <w:sz w:val="28"/>
          <w:szCs w:val="28"/>
          <w:lang w:eastAsia="ru-RU"/>
        </w:rPr>
        <w:t>.</w:t>
      </w:r>
      <w:r w:rsidR="00740D0B">
        <w:rPr>
          <w:b/>
          <w:color w:val="0000FF"/>
          <w:sz w:val="28"/>
          <w:szCs w:val="28"/>
          <w:lang w:eastAsia="ru-RU"/>
        </w:rPr>
        <w:t>01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740D0B">
        <w:rPr>
          <w:b/>
          <w:color w:val="0000FF"/>
          <w:sz w:val="28"/>
          <w:szCs w:val="28"/>
          <w:lang w:eastAsia="ru-RU"/>
        </w:rPr>
        <w:t xml:space="preserve">3 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62D5C1EA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136599">
        <w:rPr>
          <w:color w:val="0000FF"/>
          <w:sz w:val="22"/>
          <w:szCs w:val="22"/>
          <w:lang w:eastAsia="ru-RU"/>
        </w:rPr>
        <w:t>1</w:t>
      </w:r>
      <w:r w:rsidR="00740D0B">
        <w:rPr>
          <w:color w:val="0000FF"/>
          <w:sz w:val="22"/>
          <w:szCs w:val="22"/>
          <w:lang w:eastAsia="ru-RU"/>
        </w:rPr>
        <w:t>1</w:t>
      </w:r>
      <w:r w:rsidR="00136599">
        <w:rPr>
          <w:color w:val="0000FF"/>
          <w:sz w:val="22"/>
          <w:szCs w:val="22"/>
          <w:lang w:eastAsia="ru-RU"/>
        </w:rPr>
        <w:t>.</w:t>
      </w:r>
      <w:r w:rsidR="00740D0B">
        <w:rPr>
          <w:color w:val="0000FF"/>
          <w:sz w:val="22"/>
          <w:szCs w:val="22"/>
          <w:lang w:eastAsia="ru-RU"/>
        </w:rPr>
        <w:t>11</w:t>
      </w:r>
      <w:r w:rsidR="003F2792">
        <w:rPr>
          <w:color w:val="0000FF"/>
          <w:sz w:val="22"/>
          <w:szCs w:val="22"/>
          <w:lang w:eastAsia="ru-RU"/>
        </w:rPr>
        <w:t>.2022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136599">
        <w:rPr>
          <w:color w:val="0000FF"/>
          <w:sz w:val="22"/>
          <w:szCs w:val="22"/>
          <w:lang w:eastAsia="ru-RU"/>
        </w:rPr>
        <w:t>1</w:t>
      </w:r>
      <w:r w:rsidR="00740D0B">
        <w:rPr>
          <w:color w:val="0000FF"/>
          <w:sz w:val="22"/>
          <w:szCs w:val="22"/>
          <w:lang w:eastAsia="ru-RU"/>
        </w:rPr>
        <w:t>98</w:t>
      </w:r>
      <w:r w:rsidR="003F2792">
        <w:rPr>
          <w:color w:val="0000FF"/>
          <w:sz w:val="22"/>
          <w:szCs w:val="22"/>
          <w:lang w:eastAsia="ru-RU"/>
        </w:rPr>
        <w:t xml:space="preserve">-З </w:t>
      </w:r>
      <w:r w:rsidR="003F2792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136599">
        <w:rPr>
          <w:color w:val="0000FF"/>
          <w:sz w:val="22"/>
          <w:szCs w:val="22"/>
          <w:lang w:eastAsia="ru-RU"/>
        </w:rPr>
        <w:t>19</w:t>
      </w:r>
      <w:r w:rsidR="00740D0B">
        <w:rPr>
          <w:color w:val="0000FF"/>
          <w:sz w:val="22"/>
          <w:szCs w:val="22"/>
          <w:lang w:eastAsia="ru-RU"/>
        </w:rPr>
        <w:t>8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0A21BF88" w:rsidR="0005122A" w:rsidRPr="0005122A" w:rsidRDefault="00094BDF" w:rsidP="003F2792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094BDF">
        <w:rPr>
          <w:color w:val="0000FF"/>
          <w:sz w:val="22"/>
          <w:szCs w:val="22"/>
          <w:lang w:eastAsia="ru-RU"/>
        </w:rPr>
        <w:t xml:space="preserve">постановления </w:t>
      </w:r>
      <w:r w:rsidR="003F2792" w:rsidRPr="003F2792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136599">
        <w:rPr>
          <w:color w:val="0000FF"/>
          <w:sz w:val="22"/>
          <w:szCs w:val="22"/>
          <w:lang w:eastAsia="ru-RU"/>
        </w:rPr>
        <w:t>14.</w:t>
      </w:r>
      <w:r w:rsidR="00740D0B">
        <w:rPr>
          <w:color w:val="0000FF"/>
          <w:sz w:val="22"/>
          <w:szCs w:val="22"/>
          <w:lang w:eastAsia="ru-RU"/>
        </w:rPr>
        <w:t>11</w:t>
      </w:r>
      <w:r w:rsidR="003F2792" w:rsidRPr="003F2792">
        <w:rPr>
          <w:color w:val="0000FF"/>
          <w:sz w:val="22"/>
          <w:szCs w:val="22"/>
          <w:lang w:eastAsia="ru-RU"/>
        </w:rPr>
        <w:t xml:space="preserve">.2022 № </w:t>
      </w:r>
      <w:r w:rsidR="00740D0B">
        <w:rPr>
          <w:color w:val="0000FF"/>
          <w:sz w:val="22"/>
          <w:szCs w:val="22"/>
          <w:lang w:eastAsia="ru-RU"/>
        </w:rPr>
        <w:t>5528</w:t>
      </w:r>
      <w:r w:rsidR="003F2792">
        <w:rPr>
          <w:color w:val="0000FF"/>
          <w:sz w:val="22"/>
          <w:szCs w:val="22"/>
          <w:lang w:eastAsia="ru-RU"/>
        </w:rPr>
        <w:t xml:space="preserve"> </w:t>
      </w:r>
      <w:r w:rsidR="003F2792">
        <w:rPr>
          <w:color w:val="0000FF"/>
          <w:sz w:val="22"/>
          <w:szCs w:val="22"/>
          <w:lang w:eastAsia="ru-RU"/>
        </w:rPr>
        <w:br/>
      </w:r>
      <w:r w:rsidR="003F2792" w:rsidRPr="003F2792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3F2792">
        <w:rPr>
          <w:color w:val="0000FF"/>
          <w:sz w:val="22"/>
          <w:szCs w:val="22"/>
          <w:lang w:eastAsia="ru-RU"/>
        </w:rPr>
        <w:t xml:space="preserve"> </w:t>
      </w:r>
      <w:r w:rsidR="003F2792">
        <w:rPr>
          <w:color w:val="0000FF"/>
          <w:sz w:val="22"/>
          <w:szCs w:val="22"/>
          <w:lang w:eastAsia="ru-RU"/>
        </w:rPr>
        <w:br/>
      </w:r>
      <w:r w:rsidR="003F2792" w:rsidRPr="003F2792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740D0B" w:rsidRPr="00740D0B">
        <w:rPr>
          <w:color w:val="0000FF"/>
          <w:sz w:val="22"/>
          <w:szCs w:val="22"/>
          <w:lang w:eastAsia="ru-RU"/>
        </w:rPr>
        <w:t>50:19:0030414:742</w:t>
      </w:r>
      <w:r w:rsidR="003F2792" w:rsidRPr="003F2792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5142BA">
        <w:rPr>
          <w:color w:val="0000FF"/>
          <w:sz w:val="22"/>
          <w:szCs w:val="22"/>
          <w:lang w:eastAsia="ru-RU"/>
        </w:rPr>
        <w:t xml:space="preserve">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4E426218" w14:textId="77777777" w:rsidR="003F2792" w:rsidRPr="003F2792" w:rsidRDefault="00EE7642" w:rsidP="003F2792">
      <w:pPr>
        <w:tabs>
          <w:tab w:val="left" w:pos="142"/>
        </w:tabs>
        <w:autoSpaceDE w:val="0"/>
        <w:spacing w:line="276" w:lineRule="auto"/>
        <w:jc w:val="both"/>
        <w:rPr>
          <w:b/>
          <w:bCs/>
          <w:noProof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3F2792" w:rsidRPr="003F2792">
        <w:rPr>
          <w:b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63BA08E2" w14:textId="77777777" w:rsidR="003F2792" w:rsidRPr="003F2792" w:rsidRDefault="003F2792" w:rsidP="003F2792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3F2792">
        <w:rPr>
          <w:b/>
          <w:bCs/>
          <w:noProof/>
          <w:sz w:val="22"/>
          <w:szCs w:val="22"/>
        </w:rPr>
        <w:t xml:space="preserve">Местонахождение: </w:t>
      </w:r>
      <w:r w:rsidRPr="003F2792"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72F3C1F5" w14:textId="77777777" w:rsidR="003F2792" w:rsidRPr="003F2792" w:rsidRDefault="003F2792" w:rsidP="003F2792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sz w:val="22"/>
          <w:szCs w:val="22"/>
        </w:rPr>
      </w:pPr>
      <w:r w:rsidRPr="003F2792">
        <w:rPr>
          <w:b/>
          <w:bCs/>
          <w:noProof/>
          <w:sz w:val="22"/>
          <w:szCs w:val="22"/>
        </w:rPr>
        <w:t xml:space="preserve">Адрес сайта: </w:t>
      </w:r>
      <w:r w:rsidRPr="003F2792">
        <w:rPr>
          <w:color w:val="0000FF"/>
          <w:sz w:val="22"/>
          <w:szCs w:val="22"/>
          <w:lang w:eastAsia="ru-RU"/>
        </w:rPr>
        <w:t>www.ruzaregion.ru</w:t>
      </w:r>
    </w:p>
    <w:p w14:paraId="0C64B783" w14:textId="77777777" w:rsidR="003F2792" w:rsidRPr="003F2792" w:rsidRDefault="003F2792" w:rsidP="003F2792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sz w:val="22"/>
          <w:szCs w:val="22"/>
        </w:rPr>
      </w:pPr>
      <w:r w:rsidRPr="003F2792">
        <w:rPr>
          <w:b/>
          <w:bCs/>
          <w:noProof/>
          <w:sz w:val="22"/>
          <w:szCs w:val="22"/>
        </w:rPr>
        <w:t xml:space="preserve">Адрес электронной почты: </w:t>
      </w:r>
      <w:r w:rsidRPr="003F2792">
        <w:rPr>
          <w:color w:val="0000FF"/>
          <w:sz w:val="22"/>
          <w:szCs w:val="22"/>
          <w:lang w:eastAsia="ru-RU"/>
        </w:rPr>
        <w:t>region_ruza@mail.ru, info@ruzaregion.ru</w:t>
      </w:r>
    </w:p>
    <w:p w14:paraId="5B91FAF7" w14:textId="0EE0D876" w:rsidR="000651B5" w:rsidRPr="004D09FB" w:rsidRDefault="003F2792" w:rsidP="003F2792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 w:rsidRPr="003F2792">
        <w:rPr>
          <w:b/>
          <w:bCs/>
          <w:noProof/>
          <w:sz w:val="22"/>
          <w:szCs w:val="22"/>
        </w:rPr>
        <w:t xml:space="preserve">Телефон: </w:t>
      </w:r>
      <w:r w:rsidRPr="003F2792">
        <w:rPr>
          <w:color w:val="0000FF"/>
          <w:sz w:val="22"/>
          <w:szCs w:val="22"/>
          <w:lang w:eastAsia="ru-RU"/>
        </w:rPr>
        <w:t>+ 7 (496) 272-42-30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21ACE630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3F2792" w:rsidRPr="003F2792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</w:t>
      </w:r>
      <w:r w:rsidR="00BA6B57">
        <w:rPr>
          <w:color w:val="0000FF"/>
          <w:sz w:val="22"/>
          <w:szCs w:val="22"/>
        </w:rPr>
        <w:t xml:space="preserve"> </w:t>
      </w:r>
      <w:r w:rsidR="003F2792" w:rsidRPr="003F2792">
        <w:rPr>
          <w:color w:val="0000FF"/>
          <w:sz w:val="22"/>
          <w:szCs w:val="22"/>
        </w:rPr>
        <w:t>на который не разграничена, расположенного на территории Рузского городского округа Московской области</w:t>
      </w:r>
      <w:r w:rsidR="00737A9F">
        <w:rPr>
          <w:color w:val="0000FF"/>
          <w:sz w:val="22"/>
          <w:szCs w:val="22"/>
        </w:rPr>
        <w:t xml:space="preserve"> </w:t>
      </w:r>
      <w:r w:rsidR="003F2792" w:rsidRPr="003F2792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2FD036A4" w14:textId="76A4F43B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740D0B" w:rsidRPr="00740D0B">
        <w:rPr>
          <w:color w:val="0000FF"/>
          <w:sz w:val="22"/>
          <w:szCs w:val="22"/>
          <w:lang w:eastAsia="ru-RU"/>
        </w:rPr>
        <w:t>Российская Федерация, Московская область, городской округ Рузский, деревня Старо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2E292699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BB4CC0">
        <w:rPr>
          <w:color w:val="0000FF"/>
          <w:sz w:val="22"/>
          <w:szCs w:val="22"/>
          <w:lang w:eastAsia="ru-RU"/>
        </w:rPr>
        <w:t>1 </w:t>
      </w:r>
      <w:r w:rsidR="00136599">
        <w:rPr>
          <w:color w:val="0000FF"/>
          <w:sz w:val="22"/>
          <w:szCs w:val="22"/>
          <w:lang w:eastAsia="ru-RU"/>
        </w:rPr>
        <w:t>0</w:t>
      </w:r>
      <w:r w:rsidR="00740D0B">
        <w:rPr>
          <w:color w:val="0000FF"/>
          <w:sz w:val="22"/>
          <w:szCs w:val="22"/>
          <w:lang w:eastAsia="ru-RU"/>
        </w:rPr>
        <w:t>22</w:t>
      </w:r>
      <w:r w:rsidR="00AE0ADF">
        <w:rPr>
          <w:color w:val="0000FF"/>
          <w:sz w:val="22"/>
          <w:szCs w:val="22"/>
          <w:lang w:eastAsia="ru-RU"/>
        </w:rPr>
        <w:t xml:space="preserve"> </w:t>
      </w:r>
      <w:r w:rsidR="003F2792">
        <w:rPr>
          <w:color w:val="0000FF"/>
          <w:sz w:val="22"/>
          <w:szCs w:val="22"/>
          <w:lang w:eastAsia="ru-RU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2592EF52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740D0B" w:rsidRPr="00740D0B">
        <w:rPr>
          <w:color w:val="0000FF"/>
          <w:sz w:val="22"/>
          <w:szCs w:val="22"/>
          <w:lang w:eastAsia="ru-RU"/>
        </w:rPr>
        <w:t xml:space="preserve">50:19:0030414:742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740D0B" w:rsidRPr="00740D0B">
        <w:rPr>
          <w:color w:val="0000FF"/>
          <w:sz w:val="22"/>
          <w:szCs w:val="22"/>
          <w:lang w:eastAsia="ru-RU"/>
        </w:rPr>
        <w:t>01.11.2022</w:t>
      </w:r>
      <w:r w:rsidR="00740D0B">
        <w:rPr>
          <w:color w:val="0000FF"/>
          <w:sz w:val="22"/>
          <w:szCs w:val="22"/>
          <w:lang w:eastAsia="ru-RU"/>
        </w:rPr>
        <w:t xml:space="preserve"> </w:t>
      </w:r>
      <w:r w:rsidR="00136599" w:rsidRPr="00136599">
        <w:rPr>
          <w:color w:val="0000FF"/>
          <w:sz w:val="22"/>
          <w:szCs w:val="22"/>
          <w:lang w:eastAsia="ru-RU"/>
        </w:rPr>
        <w:t xml:space="preserve">№ </w:t>
      </w:r>
      <w:r w:rsidR="00740D0B" w:rsidRPr="00740D0B">
        <w:rPr>
          <w:color w:val="0000FF"/>
          <w:sz w:val="22"/>
          <w:szCs w:val="22"/>
          <w:lang w:eastAsia="ru-RU"/>
        </w:rPr>
        <w:t>КУВИ-001/2022-193582839</w:t>
      </w:r>
      <w:r w:rsidR="00740D0B">
        <w:rPr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3CDD5E0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3F2792" w:rsidRPr="003F2792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40DFF063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AE0ADF">
        <w:rPr>
          <w:color w:val="0000FF"/>
          <w:sz w:val="22"/>
          <w:szCs w:val="22"/>
          <w:lang w:eastAsia="ru-RU"/>
        </w:rPr>
        <w:t>д</w:t>
      </w:r>
      <w:r w:rsidR="00AE0ADF" w:rsidRPr="00AE0ADF">
        <w:rPr>
          <w:color w:val="0000FF"/>
          <w:sz w:val="22"/>
          <w:szCs w:val="22"/>
          <w:lang w:eastAsia="ru-RU"/>
        </w:rPr>
        <w:t>ля индивидуального жилищного строительства</w:t>
      </w:r>
      <w:r w:rsidR="00740D0B">
        <w:rPr>
          <w:color w:val="0000FF"/>
          <w:sz w:val="22"/>
          <w:szCs w:val="22"/>
          <w:lang w:eastAsia="ru-RU"/>
        </w:rPr>
        <w:t xml:space="preserve"> (2.1)</w:t>
      </w:r>
      <w:r w:rsidR="00134683" w:rsidRPr="00134683">
        <w:rPr>
          <w:b/>
          <w:i/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7CD339DF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3F2792" w:rsidRPr="003F2792">
        <w:rPr>
          <w:color w:val="0000FF"/>
          <w:sz w:val="22"/>
          <w:szCs w:val="22"/>
        </w:rPr>
        <w:t>государственная собственность не разграничена</w:t>
      </w:r>
      <w:r w:rsidR="0048027A" w:rsidRPr="00873531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740D0B" w:rsidRPr="00740D0B">
        <w:rPr>
          <w:color w:val="0000FF"/>
          <w:sz w:val="22"/>
          <w:szCs w:val="22"/>
          <w:lang w:eastAsia="ru-RU"/>
        </w:rPr>
        <w:t xml:space="preserve">01.11.2022 </w:t>
      </w:r>
      <w:r w:rsidR="00740D0B">
        <w:rPr>
          <w:color w:val="0000FF"/>
          <w:sz w:val="22"/>
          <w:szCs w:val="22"/>
          <w:lang w:eastAsia="ru-RU"/>
        </w:rPr>
        <w:br/>
      </w:r>
      <w:r w:rsidR="00740D0B" w:rsidRPr="00740D0B">
        <w:rPr>
          <w:color w:val="0000FF"/>
          <w:sz w:val="22"/>
          <w:szCs w:val="22"/>
          <w:lang w:eastAsia="ru-RU"/>
        </w:rPr>
        <w:t xml:space="preserve">№ КУВИ-001/2022-193582839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4B343CB" w14:textId="2F18DF5B" w:rsidR="00EB6F6C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об </w:t>
      </w:r>
      <w:proofErr w:type="spellStart"/>
      <w:r w:rsidR="00DE1644" w:rsidRPr="00DE1644">
        <w:rPr>
          <w:color w:val="0000FF"/>
          <w:sz w:val="22"/>
          <w:szCs w:val="22"/>
        </w:rPr>
        <w:t>оборотоспособности</w:t>
      </w:r>
      <w:proofErr w:type="spellEnd"/>
      <w:r w:rsidR="00DE1644" w:rsidRPr="00DE1644">
        <w:rPr>
          <w:color w:val="0000FF"/>
          <w:sz w:val="22"/>
          <w:szCs w:val="22"/>
        </w:rPr>
        <w:t xml:space="preserve">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740D0B" w:rsidRPr="00740D0B">
        <w:rPr>
          <w:color w:val="0000FF"/>
          <w:sz w:val="22"/>
          <w:szCs w:val="22"/>
        </w:rPr>
        <w:t>07.10.2022</w:t>
      </w:r>
      <w:r w:rsidR="00740D0B">
        <w:rPr>
          <w:color w:val="0000FF"/>
          <w:sz w:val="22"/>
          <w:szCs w:val="22"/>
        </w:rPr>
        <w:t xml:space="preserve"> </w:t>
      </w:r>
      <w:r w:rsidR="00136599" w:rsidRPr="00136599">
        <w:rPr>
          <w:color w:val="0000FF"/>
          <w:sz w:val="22"/>
          <w:szCs w:val="22"/>
        </w:rPr>
        <w:t xml:space="preserve">№ </w:t>
      </w:r>
      <w:r w:rsidR="00740D0B" w:rsidRPr="00740D0B">
        <w:rPr>
          <w:color w:val="0000FF"/>
          <w:sz w:val="22"/>
          <w:szCs w:val="22"/>
        </w:rPr>
        <w:t xml:space="preserve">СИ-РГИС-6126780601 </w:t>
      </w:r>
      <w:r w:rsidR="002B35C4">
        <w:rPr>
          <w:color w:val="0000FF"/>
          <w:sz w:val="22"/>
          <w:szCs w:val="22"/>
        </w:rPr>
        <w:t>(Приложение 4)</w:t>
      </w:r>
      <w:r w:rsidR="005E418C">
        <w:rPr>
          <w:color w:val="0000FF"/>
          <w:sz w:val="22"/>
          <w:szCs w:val="22"/>
        </w:rPr>
        <w:t xml:space="preserve">, </w:t>
      </w:r>
      <w:r w:rsidR="00AE0ADF">
        <w:rPr>
          <w:color w:val="0000FF"/>
          <w:sz w:val="22"/>
          <w:szCs w:val="22"/>
        </w:rPr>
        <w:t>письме</w:t>
      </w:r>
      <w:r w:rsidR="003F2792" w:rsidRPr="003F2792">
        <w:rPr>
          <w:color w:val="0000FF"/>
          <w:sz w:val="22"/>
          <w:szCs w:val="22"/>
        </w:rPr>
        <w:t xml:space="preserve"> Администрации Рузского городского</w:t>
      </w:r>
      <w:r w:rsidR="003F2792">
        <w:rPr>
          <w:color w:val="0000FF"/>
          <w:sz w:val="22"/>
          <w:szCs w:val="22"/>
        </w:rPr>
        <w:t xml:space="preserve"> </w:t>
      </w:r>
      <w:r w:rsidR="003F2792" w:rsidRPr="003F2792">
        <w:rPr>
          <w:color w:val="0000FF"/>
          <w:sz w:val="22"/>
          <w:szCs w:val="22"/>
        </w:rPr>
        <w:t xml:space="preserve">округа Московской области от </w:t>
      </w:r>
      <w:r w:rsidR="00981A86">
        <w:rPr>
          <w:color w:val="0000FF"/>
          <w:sz w:val="22"/>
          <w:szCs w:val="22"/>
        </w:rPr>
        <w:t>0</w:t>
      </w:r>
      <w:r w:rsidR="00740D0B">
        <w:rPr>
          <w:color w:val="0000FF"/>
          <w:sz w:val="22"/>
          <w:szCs w:val="22"/>
        </w:rPr>
        <w:t>3</w:t>
      </w:r>
      <w:r w:rsidR="00981A86">
        <w:rPr>
          <w:color w:val="0000FF"/>
          <w:sz w:val="22"/>
          <w:szCs w:val="22"/>
        </w:rPr>
        <w:t>.</w:t>
      </w:r>
      <w:r w:rsidR="00740D0B">
        <w:rPr>
          <w:color w:val="0000FF"/>
          <w:sz w:val="22"/>
          <w:szCs w:val="22"/>
        </w:rPr>
        <w:t>11</w:t>
      </w:r>
      <w:r w:rsidR="003E6EDF">
        <w:rPr>
          <w:color w:val="0000FF"/>
          <w:sz w:val="22"/>
          <w:szCs w:val="22"/>
        </w:rPr>
        <w:t>.2022 № Исх-</w:t>
      </w:r>
      <w:r w:rsidR="00981A86">
        <w:rPr>
          <w:color w:val="0000FF"/>
          <w:sz w:val="22"/>
          <w:szCs w:val="22"/>
        </w:rPr>
        <w:t>3</w:t>
      </w:r>
      <w:r w:rsidR="00740D0B">
        <w:rPr>
          <w:color w:val="0000FF"/>
          <w:sz w:val="22"/>
          <w:szCs w:val="22"/>
        </w:rPr>
        <w:t>49</w:t>
      </w:r>
      <w:r w:rsidR="003F2792">
        <w:rPr>
          <w:color w:val="0000FF"/>
          <w:sz w:val="22"/>
          <w:szCs w:val="22"/>
        </w:rPr>
        <w:t xml:space="preserve"> </w:t>
      </w:r>
      <w:r w:rsidR="003F2792" w:rsidRPr="003F2792">
        <w:rPr>
          <w:color w:val="0000FF"/>
          <w:sz w:val="22"/>
          <w:szCs w:val="22"/>
        </w:rPr>
        <w:t>(Приложение 4), акте муниципального обследования объекта</w:t>
      </w:r>
      <w:r w:rsidR="003F2792">
        <w:rPr>
          <w:color w:val="0000FF"/>
          <w:sz w:val="22"/>
          <w:szCs w:val="22"/>
        </w:rPr>
        <w:t xml:space="preserve"> </w:t>
      </w:r>
      <w:r w:rsidR="003F2792" w:rsidRPr="003F2792">
        <w:rPr>
          <w:color w:val="0000FF"/>
          <w:sz w:val="22"/>
          <w:szCs w:val="22"/>
        </w:rPr>
        <w:t xml:space="preserve">земельных отношений от </w:t>
      </w:r>
      <w:r w:rsidR="00740D0B">
        <w:rPr>
          <w:color w:val="0000FF"/>
          <w:sz w:val="22"/>
          <w:szCs w:val="22"/>
        </w:rPr>
        <w:t>18</w:t>
      </w:r>
      <w:r w:rsidR="005E418C">
        <w:rPr>
          <w:color w:val="0000FF"/>
          <w:sz w:val="22"/>
          <w:szCs w:val="22"/>
        </w:rPr>
        <w:t>.</w:t>
      </w:r>
      <w:r w:rsidR="00740D0B">
        <w:rPr>
          <w:color w:val="0000FF"/>
          <w:sz w:val="22"/>
          <w:szCs w:val="22"/>
        </w:rPr>
        <w:t>10</w:t>
      </w:r>
      <w:r w:rsidR="003F2792" w:rsidRPr="003F2792">
        <w:rPr>
          <w:color w:val="0000FF"/>
          <w:sz w:val="22"/>
          <w:szCs w:val="22"/>
        </w:rPr>
        <w:t xml:space="preserve">.2022 № </w:t>
      </w:r>
      <w:r w:rsidR="00C41A61">
        <w:rPr>
          <w:color w:val="0000FF"/>
          <w:sz w:val="22"/>
          <w:szCs w:val="22"/>
        </w:rPr>
        <w:t>4946</w:t>
      </w:r>
      <w:r w:rsidR="003F2792" w:rsidRPr="003F2792">
        <w:rPr>
          <w:color w:val="0000FF"/>
          <w:sz w:val="22"/>
          <w:szCs w:val="22"/>
        </w:rPr>
        <w:t xml:space="preserve"> (Приложение 4</w:t>
      </w:r>
      <w:bookmarkStart w:id="46" w:name="_Hlk95477452"/>
      <w:r w:rsidR="00740D0B">
        <w:rPr>
          <w:color w:val="0000FF"/>
          <w:sz w:val="22"/>
          <w:szCs w:val="22"/>
        </w:rPr>
        <w:t>)</w:t>
      </w:r>
    </w:p>
    <w:p w14:paraId="7F8AFD95" w14:textId="1B7B8F80" w:rsidR="00885F52" w:rsidRPr="000E3CE0" w:rsidRDefault="000B2FB5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B2FB5">
        <w:rPr>
          <w:color w:val="0000FF"/>
          <w:sz w:val="22"/>
          <w:szCs w:val="22"/>
        </w:rPr>
        <w:t>.</w:t>
      </w:r>
      <w:bookmarkEnd w:id="46"/>
      <w:permEnd w:id="1124416230"/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3989E8A7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740D0B" w:rsidRPr="00740D0B">
        <w:rPr>
          <w:color w:val="0000FF"/>
          <w:sz w:val="22"/>
          <w:szCs w:val="22"/>
        </w:rPr>
        <w:t xml:space="preserve">07.10.2022 </w:t>
      </w:r>
      <w:r w:rsidR="00740D0B">
        <w:rPr>
          <w:color w:val="0000FF"/>
          <w:sz w:val="22"/>
          <w:szCs w:val="22"/>
        </w:rPr>
        <w:br/>
      </w:r>
      <w:r w:rsidR="00740D0B" w:rsidRPr="00740D0B">
        <w:rPr>
          <w:color w:val="0000FF"/>
          <w:sz w:val="22"/>
          <w:szCs w:val="22"/>
        </w:rPr>
        <w:t>№ СИ-РГИС-6126780601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77777777" w:rsidR="00196ADC" w:rsidRPr="000E3CE0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05136E63" w:rsidR="00D826BB" w:rsidRPr="000A6A63" w:rsidRDefault="00DD1CF5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</w:t>
      </w:r>
      <w:r w:rsidR="00740D0B">
        <w:rPr>
          <w:b/>
          <w:bCs/>
          <w:color w:val="0000FF"/>
          <w:sz w:val="22"/>
          <w:szCs w:val="22"/>
          <w:lang w:eastAsia="ru-RU"/>
        </w:rPr>
        <w:t>19 310,32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740D0B" w:rsidRPr="00740D0B">
        <w:rPr>
          <w:color w:val="0000FF"/>
          <w:sz w:val="22"/>
          <w:szCs w:val="22"/>
          <w:lang w:eastAsia="ru-RU"/>
        </w:rPr>
        <w:t>Сто девятнадцать тысяч триста десять</w:t>
      </w:r>
      <w:r w:rsidR="00740D0B">
        <w:rPr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 w:rsidR="00740D0B">
        <w:rPr>
          <w:color w:val="0000FF"/>
          <w:sz w:val="22"/>
          <w:szCs w:val="22"/>
        </w:rPr>
        <w:t>32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4A1B3F27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740D0B">
        <w:rPr>
          <w:b/>
          <w:bCs/>
          <w:color w:val="0000FF"/>
          <w:sz w:val="22"/>
          <w:szCs w:val="22"/>
          <w:lang w:eastAsia="ru-RU"/>
        </w:rPr>
        <w:t>3 579,31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740D0B" w:rsidRPr="00740D0B">
        <w:rPr>
          <w:color w:val="0000FF"/>
          <w:sz w:val="22"/>
          <w:szCs w:val="22"/>
          <w:lang w:eastAsia="ru-RU"/>
        </w:rPr>
        <w:t>Три тысячи пятьсот семьдесят девять</w:t>
      </w:r>
      <w:r w:rsidR="00740D0B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740D0B">
        <w:rPr>
          <w:color w:val="0000FF"/>
          <w:sz w:val="22"/>
          <w:szCs w:val="22"/>
        </w:rPr>
        <w:t>31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747C452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740D0B" w:rsidRPr="00740D0B">
        <w:rPr>
          <w:b/>
          <w:bCs/>
          <w:color w:val="0000FF"/>
          <w:sz w:val="22"/>
          <w:szCs w:val="22"/>
          <w:lang w:eastAsia="ru-RU"/>
        </w:rPr>
        <w:t>119 310,32</w:t>
      </w:r>
      <w:r w:rsidR="00DD1CF5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DD1CF5" w:rsidRPr="00C3188C">
        <w:rPr>
          <w:b/>
          <w:color w:val="0000FF"/>
          <w:sz w:val="22"/>
          <w:szCs w:val="22"/>
        </w:rPr>
        <w:t xml:space="preserve">руб. </w:t>
      </w:r>
      <w:r w:rsidR="00DD1CF5" w:rsidRPr="00C3188C">
        <w:rPr>
          <w:color w:val="0000FF"/>
          <w:sz w:val="22"/>
          <w:szCs w:val="22"/>
        </w:rPr>
        <w:t>(</w:t>
      </w:r>
      <w:r w:rsidR="00740D0B" w:rsidRPr="00740D0B">
        <w:rPr>
          <w:color w:val="0000FF"/>
          <w:sz w:val="22"/>
          <w:szCs w:val="22"/>
          <w:lang w:eastAsia="ru-RU"/>
        </w:rPr>
        <w:t>Сто девятнадцать тысяч триста десять</w:t>
      </w:r>
      <w:r w:rsidR="00740D0B">
        <w:rPr>
          <w:color w:val="0000FF"/>
          <w:sz w:val="22"/>
          <w:szCs w:val="22"/>
          <w:lang w:eastAsia="ru-RU"/>
        </w:rPr>
        <w:t xml:space="preserve"> </w:t>
      </w:r>
      <w:r w:rsidR="00DD1CF5">
        <w:rPr>
          <w:color w:val="0000FF"/>
          <w:sz w:val="22"/>
          <w:szCs w:val="22"/>
        </w:rPr>
        <w:t xml:space="preserve">руб. </w:t>
      </w:r>
      <w:r w:rsidR="00740D0B">
        <w:rPr>
          <w:color w:val="0000FF"/>
          <w:sz w:val="22"/>
          <w:szCs w:val="22"/>
        </w:rPr>
        <w:t>32</w:t>
      </w:r>
      <w:r w:rsidR="00DD1CF5">
        <w:rPr>
          <w:color w:val="0000FF"/>
          <w:sz w:val="22"/>
          <w:szCs w:val="22"/>
        </w:rPr>
        <w:t xml:space="preserve"> </w:t>
      </w:r>
      <w:r w:rsidR="005142BA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7" w:name="OLE_LINK9"/>
      <w:bookmarkStart w:id="48" w:name="OLE_LINK7"/>
      <w:bookmarkStart w:id="49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8D85FBD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DD1CF5">
        <w:rPr>
          <w:b/>
          <w:color w:val="0000FF"/>
          <w:sz w:val="22"/>
          <w:szCs w:val="22"/>
        </w:rPr>
        <w:t>16.</w:t>
      </w:r>
      <w:r w:rsidR="00740D0B">
        <w:rPr>
          <w:b/>
          <w:color w:val="0000FF"/>
          <w:sz w:val="22"/>
          <w:szCs w:val="22"/>
        </w:rPr>
        <w:t>11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60129C69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B07CCD" w:rsidRPr="00B07CCD">
        <w:rPr>
          <w:b/>
          <w:color w:val="0000FF"/>
          <w:sz w:val="22"/>
          <w:szCs w:val="22"/>
        </w:rPr>
        <w:t>19</w:t>
      </w:r>
      <w:r w:rsidR="00C378AA">
        <w:rPr>
          <w:b/>
          <w:color w:val="0000FF"/>
          <w:sz w:val="22"/>
          <w:szCs w:val="22"/>
        </w:rPr>
        <w:t>.</w:t>
      </w:r>
      <w:r w:rsidR="00740D0B">
        <w:rPr>
          <w:b/>
          <w:color w:val="0000FF"/>
          <w:sz w:val="22"/>
          <w:szCs w:val="22"/>
        </w:rPr>
        <w:t>01</w:t>
      </w:r>
      <w:r w:rsidR="007C468D" w:rsidRPr="007C468D">
        <w:rPr>
          <w:b/>
          <w:color w:val="0000FF"/>
          <w:sz w:val="22"/>
          <w:szCs w:val="22"/>
        </w:rPr>
        <w:t>.202</w:t>
      </w:r>
      <w:r w:rsidR="00740D0B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FCDF75E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B07CCD" w:rsidRPr="00B07CCD">
        <w:rPr>
          <w:b/>
          <w:color w:val="0000FF"/>
          <w:sz w:val="22"/>
          <w:szCs w:val="22"/>
        </w:rPr>
        <w:t>23</w:t>
      </w:r>
      <w:r w:rsidR="007C468D" w:rsidRPr="007C468D">
        <w:rPr>
          <w:b/>
          <w:color w:val="0000FF"/>
          <w:sz w:val="22"/>
          <w:szCs w:val="22"/>
        </w:rPr>
        <w:t>.</w:t>
      </w:r>
      <w:r w:rsidR="00740D0B">
        <w:rPr>
          <w:b/>
          <w:color w:val="0000FF"/>
          <w:sz w:val="22"/>
          <w:szCs w:val="22"/>
        </w:rPr>
        <w:t>01</w:t>
      </w:r>
      <w:r w:rsidR="007C468D" w:rsidRPr="007C468D">
        <w:rPr>
          <w:b/>
          <w:color w:val="0000FF"/>
          <w:sz w:val="22"/>
          <w:szCs w:val="22"/>
        </w:rPr>
        <w:t>.202</w:t>
      </w:r>
      <w:r w:rsidR="00740D0B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848CC4F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B07CCD" w:rsidRPr="00B07CCD">
        <w:rPr>
          <w:b/>
          <w:color w:val="0000FF"/>
          <w:sz w:val="22"/>
          <w:szCs w:val="22"/>
        </w:rPr>
        <w:t>23</w:t>
      </w:r>
      <w:r w:rsidR="007C468D" w:rsidRPr="007C468D">
        <w:rPr>
          <w:b/>
          <w:color w:val="0000FF"/>
          <w:sz w:val="22"/>
          <w:szCs w:val="22"/>
        </w:rPr>
        <w:t>.</w:t>
      </w:r>
      <w:r w:rsidR="00740D0B">
        <w:rPr>
          <w:b/>
          <w:color w:val="0000FF"/>
          <w:sz w:val="22"/>
          <w:szCs w:val="22"/>
        </w:rPr>
        <w:t>01</w:t>
      </w:r>
      <w:r w:rsidR="007C468D" w:rsidRPr="007C468D">
        <w:rPr>
          <w:b/>
          <w:color w:val="0000FF"/>
          <w:sz w:val="22"/>
          <w:szCs w:val="22"/>
        </w:rPr>
        <w:t>.202</w:t>
      </w:r>
      <w:r w:rsidR="00740D0B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19295274"/>
      <w:bookmarkStart w:id="51" w:name="_Toc423619378"/>
      <w:bookmarkStart w:id="52" w:name="_Toc426462872"/>
      <w:bookmarkStart w:id="53" w:name="_Toc428969607"/>
      <w:bookmarkStart w:id="54" w:name="_Toc479691585"/>
      <w:bookmarkStart w:id="55" w:name="__RefHeading__41_520497706"/>
      <w:bookmarkEnd w:id="47"/>
      <w:bookmarkEnd w:id="48"/>
      <w:bookmarkEnd w:id="49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0"/>
      <w:bookmarkEnd w:id="51"/>
      <w:bookmarkEnd w:id="52"/>
      <w:bookmarkEnd w:id="53"/>
      <w:bookmarkEnd w:id="54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5A2E28D7" w14:textId="77777777" w:rsidR="004924BB" w:rsidRPr="004924BB" w:rsidRDefault="000651B5" w:rsidP="004924B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4924BB" w:rsidRPr="004924BB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www.ruzaregion.ru;</w:t>
      </w:r>
    </w:p>
    <w:p w14:paraId="19970F7C" w14:textId="68944258" w:rsidR="00C3427C" w:rsidRPr="00D14837" w:rsidRDefault="004924BB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4924BB">
        <w:rPr>
          <w:color w:val="0000FF"/>
          <w:sz w:val="22"/>
          <w:szCs w:val="22"/>
        </w:rPr>
        <w:t xml:space="preserve">- в официальном печатном издании - </w:t>
      </w:r>
      <w:r>
        <w:rPr>
          <w:color w:val="0000FF"/>
          <w:sz w:val="22"/>
          <w:szCs w:val="22"/>
        </w:rPr>
        <w:t>в газете «Красное Знамя»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6" w:name="_Toc423619379"/>
      <w:bookmarkStart w:id="57" w:name="_Toc426462873"/>
      <w:bookmarkStart w:id="58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D419E5B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9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60" w:name="_Hlk80722683"/>
      <w:r w:rsidR="0059164B" w:rsidRPr="000E3CE0">
        <w:rPr>
          <w:sz w:val="22"/>
          <w:szCs w:val="22"/>
        </w:rPr>
        <w:t xml:space="preserve">Арендодателем </w:t>
      </w:r>
      <w:r w:rsidR="00823A61">
        <w:rPr>
          <w:sz w:val="22"/>
          <w:szCs w:val="22"/>
        </w:rPr>
        <w:br/>
      </w:r>
      <w:r w:rsidR="0059164B" w:rsidRPr="000E3CE0">
        <w:rPr>
          <w:sz w:val="22"/>
          <w:szCs w:val="22"/>
        </w:rPr>
        <w:t>во взаимодействии с Организатором</w:t>
      </w:r>
      <w:bookmarkEnd w:id="60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59"/>
      <w:r w:rsidR="0036141A" w:rsidRPr="000E3CE0">
        <w:rPr>
          <w:sz w:val="22"/>
          <w:szCs w:val="22"/>
        </w:rPr>
        <w:t xml:space="preserve"> </w:t>
      </w:r>
    </w:p>
    <w:p w14:paraId="6E32DB6C" w14:textId="6AE66050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</w:t>
      </w:r>
      <w:r w:rsidR="00954521">
        <w:rPr>
          <w:sz w:val="22"/>
          <w:szCs w:val="22"/>
        </w:rPr>
        <w:t xml:space="preserve"> Земельного участка (Приложение 8</w:t>
      </w:r>
      <w:r w:rsidRPr="00823A61">
        <w:rPr>
          <w:sz w:val="22"/>
          <w:szCs w:val="22"/>
        </w:rPr>
        <w:t>) на адрес электронной почты rct_torgi@mosreg.ru с указанием следующих данных:</w:t>
      </w:r>
    </w:p>
    <w:p w14:paraId="3018AE2E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тема письма: Запрос на осмотр Земельного участка;</w:t>
      </w:r>
    </w:p>
    <w:p w14:paraId="3DDEDC93" w14:textId="220505D9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- Ф.И.О. физического лица или представителя физического лица/юридического лица, уполномоченного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 Земельного участка;</w:t>
      </w:r>
    </w:p>
    <w:p w14:paraId="29C0C04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наименование юридического лица (для юридического лица);</w:t>
      </w:r>
    </w:p>
    <w:p w14:paraId="629D4B91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адрес электронной почты, контактный телефон;</w:t>
      </w:r>
    </w:p>
    <w:p w14:paraId="4768E97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дата и № аукциона;</w:t>
      </w:r>
    </w:p>
    <w:p w14:paraId="1ED17ABC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lastRenderedPageBreak/>
        <w:t>- кадастровый номер Земельного участка, его местоположение (адрес).</w:t>
      </w:r>
    </w:p>
    <w:p w14:paraId="284EE03B" w14:textId="655E457A" w:rsidR="00452FBF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6"/>
      <w:bookmarkEnd w:id="57"/>
      <w:bookmarkEnd w:id="58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1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2" w:name="_Toc419295277"/>
      <w:bookmarkStart w:id="63" w:name="_Toc423619381"/>
      <w:bookmarkStart w:id="64" w:name="_Toc426462874"/>
      <w:bookmarkStart w:id="65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6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6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732CC7E6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10</w:t>
      </w:r>
      <w:r w:rsidRPr="00E051B7">
        <w:rPr>
          <w:sz w:val="22"/>
          <w:szCs w:val="22"/>
        </w:rPr>
        <w:t>).</w:t>
      </w:r>
    </w:p>
    <w:p w14:paraId="07B53AA0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7" w:name="_Toc418069456"/>
      <w:bookmarkStart w:id="68" w:name="_Toc419738552"/>
      <w:bookmarkStart w:id="69" w:name="_Toc423082994"/>
      <w:bookmarkStart w:id="70" w:name="_Toc426462884"/>
      <w:bookmarkEnd w:id="8"/>
      <w:bookmarkEnd w:id="9"/>
      <w:bookmarkEnd w:id="55"/>
      <w:bookmarkEnd w:id="62"/>
      <w:bookmarkEnd w:id="63"/>
      <w:bookmarkEnd w:id="64"/>
      <w:bookmarkEnd w:id="65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70ABAF5F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>Приложение 10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1" w:name="__RefHeading__53_520497706"/>
      <w:bookmarkStart w:id="72" w:name="__RefHeading__68_1698952488"/>
      <w:bookmarkStart w:id="73" w:name="_Toc479691587"/>
      <w:bookmarkEnd w:id="71"/>
      <w:bookmarkEnd w:id="72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3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934B6A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4" w:name="_Toc423619380"/>
      <w:bookmarkStart w:id="75" w:name="_Toc426462877"/>
      <w:bookmarkStart w:id="76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7" w:name="_Hlk80035481"/>
      <w:r>
        <w:rPr>
          <w:sz w:val="22"/>
          <w:szCs w:val="22"/>
        </w:rPr>
        <w:t>Портале ЕАСУЗ</w:t>
      </w:r>
      <w:bookmarkEnd w:id="77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8" w:name="_Toc419295282"/>
      <w:bookmarkStart w:id="79" w:name="_Toc423619386"/>
      <w:bookmarkStart w:id="80" w:name="_Toc426462880"/>
      <w:bookmarkStart w:id="81" w:name="_Toc428969615"/>
      <w:bookmarkEnd w:id="74"/>
      <w:bookmarkEnd w:id="75"/>
      <w:bookmarkEnd w:id="76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8"/>
      <w:bookmarkEnd w:id="79"/>
      <w:bookmarkEnd w:id="80"/>
      <w:bookmarkEnd w:id="81"/>
      <w:bookmarkEnd w:id="82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3" w:name="_Toc426365734"/>
      <w:bookmarkStart w:id="84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948617E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5" w:name="_Hlk80035500"/>
      <w:r>
        <w:rPr>
          <w:bCs/>
          <w:sz w:val="22"/>
          <w:szCs w:val="22"/>
        </w:rPr>
        <w:t>Портале ЕАСУЗ</w:t>
      </w:r>
      <w:bookmarkEnd w:id="85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3"/>
      <w:bookmarkEnd w:id="84"/>
      <w:bookmarkEnd w:id="86"/>
    </w:p>
    <w:p w14:paraId="656D6E42" w14:textId="6246C79D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87" w:name="_Toc455060530"/>
      <w:bookmarkStart w:id="88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7"/>
      <w:bookmarkEnd w:id="88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01B5690E" w:rsidR="00DC238C" w:rsidRDefault="00EB6F6C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278BF90E" wp14:editId="7D514FC7">
            <wp:extent cx="6161683" cy="87153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остановление 5528 от 14.11.22_Страница_1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69655" cy="8726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85013" w14:textId="510ADDEB" w:rsidR="00CE4C8B" w:rsidRDefault="00EB6F6C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586EFCE9" wp14:editId="6A2A0A5B">
            <wp:extent cx="6600825" cy="9336519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Постановление 5528 от 14.11.22_Страница_2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03478" cy="9340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069CFF18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9"/>
    </w:p>
    <w:p w14:paraId="62F31FAC" w14:textId="33D53999" w:rsidR="00BB4CC0" w:rsidRDefault="00BB4CC0" w:rsidP="00BB4CC0">
      <w:pPr>
        <w:suppressAutoHyphens w:val="0"/>
        <w:jc w:val="center"/>
        <w:rPr>
          <w:noProof/>
          <w:sz w:val="22"/>
          <w:szCs w:val="22"/>
          <w:lang w:eastAsia="ru-RU"/>
        </w:rPr>
      </w:pPr>
      <w:permStart w:id="644181587" w:edGrp="everyone"/>
    </w:p>
    <w:p w14:paraId="160F7861" w14:textId="4507E314" w:rsidR="00DD1CF5" w:rsidRPr="00DD1CF5" w:rsidRDefault="00DD1CF5" w:rsidP="00DD1CF5">
      <w:pPr>
        <w:rPr>
          <w:sz w:val="22"/>
          <w:szCs w:val="22"/>
        </w:rPr>
      </w:pPr>
    </w:p>
    <w:p w14:paraId="55454DB0" w14:textId="0A587D41" w:rsidR="00BB4CC0" w:rsidRDefault="00EB6F6C" w:rsidP="00BB4CC0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7FC9E819" wp14:editId="00045515">
            <wp:extent cx="8519668" cy="6583158"/>
            <wp:effectExtent l="0" t="3493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егрн 742_Страница_1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26323" cy="6588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D0DF7" w14:textId="4A9940A2" w:rsidR="00AF62B0" w:rsidRDefault="00EB6F6C" w:rsidP="00BB4CC0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47C4372" wp14:editId="2B74C2A1">
            <wp:extent cx="8853170" cy="6840855"/>
            <wp:effectExtent l="0" t="3493" r="1588" b="1587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егрн 742_Страница_2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1DED13E" wp14:editId="021DA820">
            <wp:extent cx="8853170" cy="6840855"/>
            <wp:effectExtent l="0" t="3493" r="1588" b="1587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егрн 742_Страница_3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B18AA90" wp14:editId="70B07571">
            <wp:extent cx="8853170" cy="6840855"/>
            <wp:effectExtent l="0" t="3493" r="1588" b="1587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егрн 742_Страница_4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1D8EECA" wp14:editId="72B65B6C">
            <wp:extent cx="8853170" cy="6840855"/>
            <wp:effectExtent l="0" t="3493" r="1588" b="1587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егрн 742_Страница_5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2B0"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2"/>
      <w:bookmarkStart w:id="91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0"/>
      <w:bookmarkEnd w:id="91"/>
    </w:p>
    <w:p w14:paraId="47B44DE2" w14:textId="512AB5D4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2D0B04D0" w14:textId="68FE957E" w:rsidR="00BB4CC0" w:rsidRDefault="00BB4CC0" w:rsidP="00D111B9">
      <w:pPr>
        <w:jc w:val="center"/>
        <w:rPr>
          <w:noProof/>
          <w:sz w:val="22"/>
          <w:szCs w:val="22"/>
          <w:lang w:eastAsia="ru-RU"/>
        </w:rPr>
      </w:pPr>
    </w:p>
    <w:p w14:paraId="706C1828" w14:textId="624F5103" w:rsidR="000C5DC9" w:rsidRDefault="00B07CCD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7E3C6BF" wp14:editId="52055FEC">
            <wp:extent cx="6840855" cy="459549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Screenshot_2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59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69C67F4D" w:rsidR="00873531" w:rsidRDefault="00873531" w:rsidP="000C5DC9">
      <w:pPr>
        <w:jc w:val="center"/>
        <w:rPr>
          <w:noProof/>
          <w:sz w:val="22"/>
          <w:szCs w:val="22"/>
          <w:lang w:eastAsia="ru-RU"/>
        </w:rPr>
      </w:pPr>
    </w:p>
    <w:p w14:paraId="7F0EAB60" w14:textId="61CC8F57" w:rsidR="00EB6F6C" w:rsidRDefault="00B07CCD" w:rsidP="000C5DC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FA3EAE5" wp14:editId="1466F920">
            <wp:extent cx="6840855" cy="398145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Screenshot_3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065A2" w14:textId="0A4E4A41" w:rsidR="00EB6F6C" w:rsidRPr="000C5DC9" w:rsidRDefault="00EB6F6C" w:rsidP="00B07CCD">
      <w:pPr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3"/>
      <w:bookmarkStart w:id="93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2"/>
      <w:bookmarkEnd w:id="93"/>
    </w:p>
    <w:p w14:paraId="585EF01B" w14:textId="3F7E8427" w:rsidR="00BB4CC0" w:rsidRDefault="00EB6F6C" w:rsidP="00BB4CC0">
      <w:pPr>
        <w:suppressAutoHyphens w:val="0"/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73A09405" wp14:editId="7B09C1A7">
            <wp:extent cx="6419850" cy="9083935"/>
            <wp:effectExtent l="0" t="0" r="0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Сводная информация (1)_Страница_1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424070" cy="9089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D8FF6" w14:textId="157164C5" w:rsidR="00BB4CC0" w:rsidRDefault="00EB6F6C" w:rsidP="00BB4CC0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1FFDCAEB" wp14:editId="728BF446">
            <wp:extent cx="6792595" cy="9611360"/>
            <wp:effectExtent l="0" t="0" r="8255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Сводная информация (1)_Страница_2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E76A18A" wp14:editId="3B9034A3">
            <wp:extent cx="6792595" cy="9611360"/>
            <wp:effectExtent l="0" t="0" r="8255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Сводная информация (1)_Страница_3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EBC12BA" wp14:editId="067B8CDE">
            <wp:extent cx="6792595" cy="9611360"/>
            <wp:effectExtent l="0" t="0" r="8255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Сводная информация (1)_Страница_4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23408F5" wp14:editId="48BBC721">
            <wp:extent cx="6543675" cy="9261742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Сводная информация (1)_Страница_5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45928" cy="9264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5452483" wp14:editId="73BEE9A2">
            <wp:extent cx="9611360" cy="6790055"/>
            <wp:effectExtent l="952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риложение_Ж-2_Страница_1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11360" cy="6790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B70BB12" wp14:editId="2955AF1C">
            <wp:extent cx="9611360" cy="6793865"/>
            <wp:effectExtent l="0" t="953" r="7938" b="7937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риложение_Ж-2_Страница_2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11360" cy="679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C3791F7" wp14:editId="3FC504A8">
            <wp:extent cx="9611360" cy="6795770"/>
            <wp:effectExtent l="0" t="1905" r="6985" b="698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риложение_Ж-2_Страница_3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11360" cy="679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0772823" wp14:editId="05F6A5E1">
            <wp:extent cx="9328228" cy="6590033"/>
            <wp:effectExtent l="0" t="2540" r="3810" b="381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риложение_Ж-2_Страница_4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331546" cy="6592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9467582" wp14:editId="7A4218C0">
            <wp:extent cx="6486525" cy="9205817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письмо об отсуствии строений 1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489013" cy="9209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2875">
        <w:rPr>
          <w:noProof/>
          <w:sz w:val="22"/>
          <w:szCs w:val="22"/>
        </w:rPr>
        <w:lastRenderedPageBreak/>
        <w:drawing>
          <wp:inline distT="0" distB="0" distL="0" distR="0" wp14:anchorId="7E2810F0" wp14:editId="0C6AC001">
            <wp:extent cx="6739890" cy="9611360"/>
            <wp:effectExtent l="0" t="0" r="3810" b="88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Акт обследов.  Мациева 50190030414742 Старо_Страница_1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73989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2875">
        <w:rPr>
          <w:noProof/>
          <w:sz w:val="22"/>
          <w:szCs w:val="22"/>
        </w:rPr>
        <w:lastRenderedPageBreak/>
        <w:drawing>
          <wp:inline distT="0" distB="0" distL="0" distR="0" wp14:anchorId="1D6DD2E4" wp14:editId="2A02B7B9">
            <wp:extent cx="6776720" cy="9611360"/>
            <wp:effectExtent l="0" t="0" r="5080" b="889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Акт обследов.  Мациева 50190030414742 Старо_Страница_2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7672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2875">
        <w:rPr>
          <w:noProof/>
          <w:sz w:val="22"/>
          <w:szCs w:val="22"/>
        </w:rPr>
        <w:lastRenderedPageBreak/>
        <w:drawing>
          <wp:inline distT="0" distB="0" distL="0" distR="0" wp14:anchorId="286C0239" wp14:editId="023FD20A">
            <wp:extent cx="6758305" cy="9611360"/>
            <wp:effectExtent l="0" t="0" r="4445" b="889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Акт обследов.  Мациева 50190030414742 Старо_Страница_3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583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2875">
        <w:rPr>
          <w:noProof/>
          <w:sz w:val="22"/>
          <w:szCs w:val="22"/>
        </w:rPr>
        <w:lastRenderedPageBreak/>
        <w:drawing>
          <wp:inline distT="0" distB="0" distL="0" distR="0" wp14:anchorId="3A339236" wp14:editId="1A1263F9">
            <wp:extent cx="6405895" cy="910590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Акт обследов.  Мациева 50190030414742 Старо_Страница_4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407111" cy="9107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F21DB" w14:textId="31A695D3" w:rsidR="00EB6F6C" w:rsidRDefault="00EB6F6C" w:rsidP="00BB4CC0">
      <w:pPr>
        <w:suppressAutoHyphens w:val="0"/>
        <w:jc w:val="center"/>
        <w:rPr>
          <w:sz w:val="22"/>
          <w:szCs w:val="22"/>
        </w:rPr>
      </w:pPr>
    </w:p>
    <w:permEnd w:id="1733499641"/>
    <w:p w14:paraId="60979433" w14:textId="31047CC2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788342E7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4"/>
      <w:permStart w:id="1620328227" w:edGrp="everyone"/>
    </w:p>
    <w:p w14:paraId="5EAA86F6" w14:textId="77777777" w:rsidR="00B07CCD" w:rsidRPr="00B07CCD" w:rsidRDefault="00B07CCD" w:rsidP="00B07CCD">
      <w:pPr>
        <w:rPr>
          <w:lang w:val="x-none"/>
        </w:rPr>
      </w:pPr>
    </w:p>
    <w:p w14:paraId="544B525A" w14:textId="5AE8790C" w:rsidR="00962875" w:rsidRDefault="00B07CCD" w:rsidP="00962875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2378A5D7" wp14:editId="1153FEBC">
            <wp:extent cx="6840855" cy="666877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Screenshot_5.pn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666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3D7B5" w14:textId="07F2E265" w:rsidR="00962875" w:rsidRPr="00962875" w:rsidRDefault="00962875" w:rsidP="00962875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2766F3C8" wp14:editId="6CE27E74">
            <wp:extent cx="4076700" cy="9393352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Screenshot_1.p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078344" cy="9397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19A8BB03" wp14:editId="1965D060">
            <wp:extent cx="6562725" cy="9286099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ту газ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564915" cy="9289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6D42E" w14:textId="0176D5D6" w:rsidR="00124233" w:rsidRPr="000E3CE0" w:rsidRDefault="00532271" w:rsidP="00BE5B57">
      <w:pPr>
        <w:suppressAutoHyphens w:val="0"/>
      </w:pPr>
      <w:r>
        <w:rPr>
          <w:noProof/>
          <w:lang w:val="x-none"/>
        </w:rPr>
        <w:lastRenderedPageBreak/>
        <w:drawing>
          <wp:inline distT="0" distB="0" distL="0" distR="0" wp14:anchorId="69B68014" wp14:editId="46F61668">
            <wp:extent cx="6791960" cy="9611360"/>
            <wp:effectExtent l="0" t="0" r="8890" b="889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9 ТУ СВЯЗЬ 2022г_Страница_1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AAB0F0B" wp14:editId="7CA32EB0">
            <wp:extent cx="6791325" cy="9611360"/>
            <wp:effectExtent l="0" t="0" r="9525" b="889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9 ТУ СВЯЗЬ 2022г_Страница_2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79132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E6108A0" wp14:editId="76F77D5B">
            <wp:extent cx="6791960" cy="9611360"/>
            <wp:effectExtent l="0" t="0" r="8890" b="889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9 ТУ СВЯЗЬ 2022г_Страница_3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3AFF25A" wp14:editId="4C0E86D0">
            <wp:extent cx="6791960" cy="9611360"/>
            <wp:effectExtent l="0" t="0" r="8890" b="889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9 ТУ СВЯЗЬ 2022г_Страница_4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8DBCC7F" wp14:editId="6B757BE0">
            <wp:extent cx="6791960" cy="9611360"/>
            <wp:effectExtent l="0" t="0" r="8890" b="889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9 ТУ СВЯЗЬ 2022г_Страница_5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7C310932" wp14:editId="41504597">
            <wp:extent cx="6791960" cy="9611360"/>
            <wp:effectExtent l="0" t="0" r="8890" b="889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9 ТУ СВЯЗЬ 2022г_Страница_6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620328227"/>
      <w:r w:rsidR="00124233"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5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3E6ED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3E6ED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3E6EDF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6" w:name="_Toc423619395"/>
      <w:bookmarkStart w:id="97" w:name="_Toc426462889"/>
      <w:bookmarkStart w:id="98" w:name="_Toc428969625"/>
      <w:bookmarkStart w:id="99" w:name="_Toc479691599"/>
      <w:bookmarkEnd w:id="67"/>
      <w:bookmarkEnd w:id="68"/>
      <w:bookmarkEnd w:id="69"/>
      <w:bookmarkEnd w:id="70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6"/>
      <w:bookmarkEnd w:id="97"/>
      <w:bookmarkEnd w:id="98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0" w:name="__RefHeading__73_520497706"/>
      <w:bookmarkStart w:id="101" w:name="__RefHeading__88_1698952488"/>
      <w:bookmarkEnd w:id="100"/>
      <w:bookmarkEnd w:id="101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9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2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2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3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3"/>
    </w:p>
    <w:p w14:paraId="64D42C97" w14:textId="07472F58" w:rsidR="002B6820" w:rsidRDefault="002B6820" w:rsidP="002B6820">
      <w:pPr>
        <w:jc w:val="right"/>
        <w:rPr>
          <w:b/>
        </w:rPr>
      </w:pPr>
      <w:bookmarkStart w:id="104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50EFF28C" w14:textId="77777777" w:rsidR="00532271" w:rsidRPr="000B13B4" w:rsidRDefault="00532271" w:rsidP="002B6820">
      <w:pPr>
        <w:jc w:val="right"/>
        <w:rPr>
          <w:b/>
        </w:rPr>
      </w:pPr>
    </w:p>
    <w:p w14:paraId="5DE86835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962875">
        <w:rPr>
          <w:lang w:eastAsia="ru-RU"/>
        </w:rPr>
        <w:t>ДОГОВОР</w:t>
      </w:r>
    </w:p>
    <w:p w14:paraId="37F2ADFE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962875">
        <w:rPr>
          <w:lang w:eastAsia="ru-RU"/>
        </w:rPr>
        <w:t>аренды земельного участка, заключаемого по результатам проведения торгов</w:t>
      </w:r>
    </w:p>
    <w:p w14:paraId="7409C2F6" w14:textId="5BF5E80B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962875">
        <w:rPr>
          <w:lang w:val="en-US" w:eastAsia="ru-RU"/>
        </w:rPr>
        <w:t>№</w:t>
      </w:r>
      <w:r w:rsidRPr="00962875">
        <w:rPr>
          <w:rFonts w:cs="Courier New"/>
          <w:lang w:val="en-US" w:eastAsia="ru-RU"/>
        </w:rPr>
        <w:t xml:space="preserve"> </w:t>
      </w:r>
    </w:p>
    <w:p w14:paraId="35894177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120"/>
        <w:tblW w:w="964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978"/>
      </w:tblGrid>
      <w:tr w:rsidR="00962875" w:rsidRPr="00962875" w14:paraId="4FC2F98D" w14:textId="77777777" w:rsidTr="00962875">
        <w:tc>
          <w:tcPr>
            <w:tcW w:w="6663" w:type="dxa"/>
            <w:hideMark/>
          </w:tcPr>
          <w:p w14:paraId="6DA153DC" w14:textId="77777777" w:rsidR="00962875" w:rsidRPr="00962875" w:rsidRDefault="00962875" w:rsidP="00962875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962875">
              <w:rPr>
                <w:rFonts w:ascii="Times New Roman" w:hAnsi="Times New Roman"/>
                <w:lang w:eastAsia="en-US"/>
              </w:rPr>
              <w:t xml:space="preserve"> </w:t>
            </w:r>
            <w:r w:rsidRPr="00962875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611B12C2" w14:textId="49453D93" w:rsidR="00962875" w:rsidRPr="00962875" w:rsidRDefault="00962875" w:rsidP="00962875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962875">
              <w:rPr>
                <w:rFonts w:ascii="Times New Roman" w:hAnsi="Times New Roman"/>
                <w:lang w:eastAsia="en-US"/>
              </w:rPr>
              <w:t xml:space="preserve"> </w:t>
            </w:r>
            <w:r w:rsidRPr="00962875">
              <w:rPr>
                <w:rFonts w:ascii="Times New Roman" w:hAnsi="Times New Roman"/>
                <w:lang w:val="en-US" w:eastAsia="en-US"/>
              </w:rPr>
              <w:t>«</w:t>
            </w:r>
            <w:r>
              <w:rPr>
                <w:rFonts w:ascii="Times New Roman" w:hAnsi="Times New Roman"/>
                <w:noProof/>
                <w:lang w:eastAsia="en-US"/>
              </w:rPr>
              <w:t xml:space="preserve">   </w:t>
            </w:r>
            <w:r w:rsidRPr="00962875">
              <w:rPr>
                <w:rFonts w:ascii="Times New Roman" w:hAnsi="Times New Roman"/>
                <w:lang w:val="en-US" w:eastAsia="en-US"/>
              </w:rPr>
              <w:t xml:space="preserve">» </w:t>
            </w:r>
            <w:r>
              <w:rPr>
                <w:rFonts w:ascii="Times New Roman" w:hAnsi="Times New Roman"/>
                <w:noProof/>
                <w:lang w:eastAsia="en-US"/>
              </w:rPr>
              <w:t>___________</w:t>
            </w:r>
          </w:p>
          <w:p w14:paraId="66AB95C9" w14:textId="77777777" w:rsidR="00962875" w:rsidRPr="00962875" w:rsidRDefault="00962875" w:rsidP="00962875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5F9E1CC7" w14:textId="77777777" w:rsidR="00962875" w:rsidRPr="00962875" w:rsidRDefault="00962875" w:rsidP="00962875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05EC6859" w14:textId="2570518E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962875">
        <w:rPr>
          <w:noProof/>
          <w:lang w:eastAsia="ru-RU"/>
        </w:rPr>
        <w:t>АДМИНИСТРАЦИЯ РУЗСКОГО ГОРОДСКОГО ОКРУГА МОСКОВСКОЙ ОБЛАСТИ</w:t>
      </w:r>
      <w:r w:rsidRPr="00962875">
        <w:rPr>
          <w:lang w:eastAsia="ru-RU"/>
        </w:rPr>
        <w:t xml:space="preserve">, ОГРН </w:t>
      </w:r>
      <w:r w:rsidRPr="00962875">
        <w:rPr>
          <w:noProof/>
          <w:lang w:eastAsia="ru-RU"/>
        </w:rPr>
        <w:t>1025007589199</w:t>
      </w:r>
      <w:r w:rsidRPr="00962875">
        <w:rPr>
          <w:lang w:eastAsia="ru-RU"/>
        </w:rPr>
        <w:t xml:space="preserve">, ИНН/КПП </w:t>
      </w:r>
      <w:r w:rsidRPr="00962875">
        <w:rPr>
          <w:noProof/>
          <w:lang w:eastAsia="ru-RU"/>
        </w:rPr>
        <w:t>5075003287</w:t>
      </w:r>
      <w:r w:rsidRPr="00962875">
        <w:rPr>
          <w:lang w:eastAsia="ru-RU"/>
        </w:rPr>
        <w:t>/</w:t>
      </w:r>
      <w:r w:rsidRPr="00962875">
        <w:rPr>
          <w:noProof/>
          <w:lang w:eastAsia="ru-RU"/>
        </w:rPr>
        <w:t>507501001</w:t>
      </w:r>
      <w:r w:rsidRPr="00962875">
        <w:rPr>
          <w:lang w:eastAsia="ru-RU"/>
        </w:rPr>
        <w:t xml:space="preserve"> в лице </w:t>
      </w:r>
      <w:r w:rsidRPr="00962875">
        <w:rPr>
          <w:noProof/>
          <w:lang w:eastAsia="ru-RU"/>
        </w:rPr>
        <w:t>_________________________________</w:t>
      </w:r>
      <w:r w:rsidRPr="00962875">
        <w:rPr>
          <w:lang w:eastAsia="ru-RU"/>
        </w:rPr>
        <w:t xml:space="preserve">   </w:t>
      </w:r>
      <w:proofErr w:type="spellStart"/>
      <w:r w:rsidRPr="00962875">
        <w:rPr>
          <w:lang w:eastAsia="ru-RU"/>
        </w:rPr>
        <w:t>действующ</w:t>
      </w:r>
      <w:proofErr w:type="spellEnd"/>
      <w:r w:rsidRPr="00962875">
        <w:rPr>
          <w:lang w:eastAsia="ru-RU"/>
        </w:rPr>
        <w:t>__ на основании</w:t>
      </w:r>
      <w:r w:rsidR="00C12B4C">
        <w:rPr>
          <w:lang w:eastAsia="ru-RU"/>
        </w:rPr>
        <w:t xml:space="preserve">    </w:t>
      </w:r>
      <w:r w:rsidRPr="00962875">
        <w:rPr>
          <w:lang w:eastAsia="ru-RU"/>
        </w:rPr>
        <w:t xml:space="preserve"> , в дальнейшем именуем__ «Арендодатель», с одной стороны, </w:t>
      </w:r>
      <w:r w:rsidR="00C12B4C">
        <w:rPr>
          <w:lang w:eastAsia="ru-RU"/>
        </w:rPr>
        <w:br/>
      </w:r>
      <w:r w:rsidRPr="00962875">
        <w:rPr>
          <w:lang w:eastAsia="ru-RU"/>
        </w:rPr>
        <w:t xml:space="preserve">и </w:t>
      </w:r>
      <w:bookmarkStart w:id="105" w:name="_Hlk115800118"/>
      <w:r w:rsidRPr="00962875">
        <w:rPr>
          <w:lang w:eastAsia="ru-RU"/>
        </w:rPr>
        <w:t>___________</w:t>
      </w:r>
      <w:bookmarkEnd w:id="105"/>
      <w:r w:rsidRPr="00962875">
        <w:rPr>
          <w:lang w:eastAsia="ru-RU"/>
        </w:rPr>
        <w:t xml:space="preserve"> в лице ___________ </w:t>
      </w:r>
      <w:proofErr w:type="spellStart"/>
      <w:r w:rsidRPr="00962875">
        <w:rPr>
          <w:lang w:eastAsia="ru-RU"/>
        </w:rPr>
        <w:t>действующ</w:t>
      </w:r>
      <w:proofErr w:type="spellEnd"/>
      <w:r w:rsidRPr="00962875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</w:t>
      </w:r>
      <w:r w:rsidRPr="00962875">
        <w:rPr>
          <w:noProof/>
          <w:lang w:eastAsia="ru-RU"/>
        </w:rPr>
        <w:t>Протокола о результатах аукциона</w:t>
      </w:r>
      <w:r w:rsidRPr="00962875">
        <w:rPr>
          <w:lang w:eastAsia="ru-RU"/>
        </w:rPr>
        <w:t xml:space="preserve"> (далее – Протокол) заключили настоящий договор (далее – Договор) </w:t>
      </w:r>
      <w:r w:rsidR="00B07CCD">
        <w:rPr>
          <w:lang w:eastAsia="ru-RU"/>
        </w:rPr>
        <w:br/>
      </w:r>
      <w:r w:rsidRPr="00962875">
        <w:rPr>
          <w:lang w:eastAsia="ru-RU"/>
        </w:rPr>
        <w:t xml:space="preserve">о нижеследующем. </w:t>
      </w:r>
    </w:p>
    <w:p w14:paraId="596BD4CE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962875">
        <w:rPr>
          <w:b/>
          <w:lang w:eastAsia="ru-RU"/>
        </w:rPr>
        <w:t>1.</w:t>
      </w:r>
      <w:r w:rsidRPr="00962875">
        <w:rPr>
          <w:b/>
          <w:lang w:val="en-US" w:eastAsia="ru-RU"/>
        </w:rPr>
        <w:t> </w:t>
      </w:r>
      <w:r w:rsidRPr="00962875">
        <w:rPr>
          <w:b/>
          <w:lang w:eastAsia="ru-RU"/>
        </w:rPr>
        <w:t>Предмет и цель договора</w:t>
      </w:r>
    </w:p>
    <w:p w14:paraId="18CFBEB3" w14:textId="6E68F309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62875">
        <w:rPr>
          <w:lang w:eastAsia="ru-RU"/>
        </w:rPr>
        <w:t>1.1.</w:t>
      </w:r>
      <w:r w:rsidRPr="00962875">
        <w:rPr>
          <w:lang w:val="en-US" w:eastAsia="ru-RU"/>
        </w:rPr>
        <w:t> </w:t>
      </w:r>
      <w:r w:rsidRPr="00962875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6" w:name="_Hlk103249777"/>
      <w:bookmarkEnd w:id="106"/>
      <w:r w:rsidRPr="00962875">
        <w:rPr>
          <w:lang w:eastAsia="ru-RU"/>
        </w:rPr>
        <w:t xml:space="preserve"> земельный участок, государственная собственность на который не разграничена, площадью 1022 кв. м., с кадастровым номером 50:19:0030414:742, категория земель – «Земли населенных пунктов», вид разрешенного использования – «Для индивидуального жилищного строительства</w:t>
      </w:r>
      <w:r w:rsidR="00C12B4C">
        <w:rPr>
          <w:lang w:eastAsia="ru-RU"/>
        </w:rPr>
        <w:t xml:space="preserve"> (2.1)</w:t>
      </w:r>
      <w:r w:rsidRPr="00962875">
        <w:rPr>
          <w:lang w:eastAsia="ru-RU"/>
        </w:rPr>
        <w:t>», расположенный по адресу: Российская Федерация, Московская область, городской округ Рузский, деревня Старо.</w:t>
      </w:r>
    </w:p>
    <w:p w14:paraId="74D3A706" w14:textId="20B56A1C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62875">
        <w:rPr>
          <w:lang w:eastAsia="ru-RU"/>
        </w:rPr>
        <w:t>1.2.</w:t>
      </w:r>
      <w:r w:rsidRPr="00962875">
        <w:rPr>
          <w:lang w:val="en-US" w:eastAsia="ru-RU"/>
        </w:rPr>
        <w:t> </w:t>
      </w:r>
      <w:r w:rsidRPr="00962875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962875">
        <w:rPr>
          <w:noProof/>
          <w:lang w:eastAsia="ru-RU"/>
        </w:rPr>
        <w:t>Для индивидуального жилищного строительства</w:t>
      </w:r>
      <w:r w:rsidR="00B07CCD">
        <w:rPr>
          <w:noProof/>
          <w:lang w:eastAsia="ru-RU"/>
        </w:rPr>
        <w:t xml:space="preserve"> (2.1)</w:t>
      </w:r>
      <w:r w:rsidRPr="00962875">
        <w:rPr>
          <w:lang w:eastAsia="ru-RU"/>
        </w:rPr>
        <w:t>».</w:t>
      </w:r>
    </w:p>
    <w:p w14:paraId="76BB94C0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62875">
        <w:rPr>
          <w:lang w:eastAsia="ru-RU"/>
        </w:rPr>
        <w:t>1.3. Ограничений в использовании Земельного участка нет, сведений о правах третьих лиц на него у Арендодателя не имеется.</w:t>
      </w:r>
    </w:p>
    <w:p w14:paraId="15468875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62875">
        <w:rPr>
          <w:lang w:eastAsia="ru-RU"/>
        </w:rPr>
        <w:t xml:space="preserve">1.4. На Земельном участке отсутствуют объекты. </w:t>
      </w:r>
    </w:p>
    <w:p w14:paraId="4DEDA9F9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62875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319E9B83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62875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2CC0B334" w14:textId="6B4B31DD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62875">
        <w:rPr>
          <w:lang w:eastAsia="ru-RU"/>
        </w:rPr>
        <w:t xml:space="preserve"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</w:t>
      </w:r>
      <w:r w:rsidR="00C12B4C">
        <w:rPr>
          <w:lang w:eastAsia="ru-RU"/>
        </w:rPr>
        <w:br/>
      </w:r>
      <w:r w:rsidRPr="00962875">
        <w:rPr>
          <w:lang w:eastAsia="ru-RU"/>
        </w:rPr>
        <w:t>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77A797B9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962875">
        <w:rPr>
          <w:b/>
          <w:lang w:eastAsia="ru-RU"/>
        </w:rPr>
        <w:t>2.</w:t>
      </w:r>
      <w:r w:rsidRPr="00962875">
        <w:rPr>
          <w:b/>
          <w:lang w:val="en-US" w:eastAsia="ru-RU"/>
        </w:rPr>
        <w:t> </w:t>
      </w:r>
      <w:r w:rsidRPr="00962875">
        <w:rPr>
          <w:b/>
          <w:lang w:eastAsia="ru-RU"/>
        </w:rPr>
        <w:t>Срок договора</w:t>
      </w:r>
    </w:p>
    <w:p w14:paraId="73747922" w14:textId="4CAB649D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62875">
        <w:rPr>
          <w:lang w:eastAsia="ru-RU"/>
        </w:rPr>
        <w:t>2.1.</w:t>
      </w:r>
      <w:r w:rsidRPr="00962875">
        <w:rPr>
          <w:lang w:val="en-US" w:eastAsia="ru-RU"/>
        </w:rPr>
        <w:t> </w:t>
      </w:r>
      <w:r w:rsidRPr="00962875">
        <w:rPr>
          <w:lang w:eastAsia="ru-RU"/>
        </w:rPr>
        <w:t xml:space="preserve">Договор заключается на </w:t>
      </w:r>
      <w:r w:rsidR="00C12B4C" w:rsidRPr="00962875">
        <w:rPr>
          <w:lang w:eastAsia="ru-RU"/>
        </w:rPr>
        <w:t>срок _</w:t>
      </w:r>
      <w:r w:rsidR="00C12B4C">
        <w:rPr>
          <w:lang w:eastAsia="ru-RU"/>
        </w:rPr>
        <w:t>__</w:t>
      </w:r>
      <w:r w:rsidR="00C12B4C" w:rsidRPr="00962875">
        <w:rPr>
          <w:lang w:eastAsia="ru-RU"/>
        </w:rPr>
        <w:t xml:space="preserve"> с</w:t>
      </w:r>
      <w:r w:rsidRPr="00962875">
        <w:rPr>
          <w:lang w:eastAsia="ru-RU"/>
        </w:rPr>
        <w:t xml:space="preserve"> </w:t>
      </w:r>
      <w:r w:rsidR="00C12B4C">
        <w:rPr>
          <w:lang w:eastAsia="ru-RU"/>
        </w:rPr>
        <w:t>____________</w:t>
      </w:r>
      <w:r w:rsidRPr="00962875">
        <w:rPr>
          <w:lang w:eastAsia="ru-RU"/>
        </w:rPr>
        <w:t xml:space="preserve"> </w:t>
      </w:r>
      <w:r w:rsidR="00C12B4C" w:rsidRPr="00962875">
        <w:rPr>
          <w:lang w:eastAsia="ru-RU"/>
        </w:rPr>
        <w:t>по _</w:t>
      </w:r>
      <w:r w:rsidR="00C12B4C">
        <w:rPr>
          <w:lang w:eastAsia="ru-RU"/>
        </w:rPr>
        <w:t>___________</w:t>
      </w:r>
      <w:r w:rsidRPr="00962875">
        <w:rPr>
          <w:lang w:eastAsia="ru-RU"/>
        </w:rPr>
        <w:t>.</w:t>
      </w:r>
    </w:p>
    <w:p w14:paraId="565800F7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62875">
        <w:rPr>
          <w:lang w:eastAsia="ru-RU"/>
        </w:rPr>
        <w:t>2.2.</w:t>
      </w:r>
      <w:r w:rsidRPr="00962875">
        <w:rPr>
          <w:lang w:val="en-US" w:eastAsia="ru-RU"/>
        </w:rPr>
        <w:t> </w:t>
      </w:r>
      <w:r w:rsidRPr="00962875">
        <w:rPr>
          <w:lang w:eastAsia="ru-RU"/>
        </w:rPr>
        <w:t>Земельный участок считается переданным Арендодателем Арендатору</w:t>
      </w:r>
      <w:r w:rsidRPr="00962875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0929E810" w14:textId="2AF283B0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962875">
        <w:rPr>
          <w:lang w:eastAsia="ru-RU"/>
        </w:rPr>
        <w:t>Договор считается заключенным с момента передачи Земельного участка.</w:t>
      </w:r>
      <w:r w:rsidRPr="00962875">
        <w:rPr>
          <w:lang w:eastAsia="ru-RU"/>
        </w:rPr>
        <w:br/>
        <w:t>Акт приема-передачи Земельного участка подписывается одновременно</w:t>
      </w:r>
      <w:r w:rsidR="00B07CCD">
        <w:rPr>
          <w:lang w:eastAsia="ru-RU"/>
        </w:rPr>
        <w:t xml:space="preserve"> </w:t>
      </w:r>
      <w:r w:rsidRPr="00962875">
        <w:rPr>
          <w:lang w:eastAsia="ru-RU"/>
        </w:rPr>
        <w:t>с подписанием Договора.</w:t>
      </w:r>
    </w:p>
    <w:p w14:paraId="27B8699B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62875">
        <w:rPr>
          <w:b/>
          <w:lang w:eastAsia="ru-RU"/>
        </w:rPr>
        <w:t>3.</w:t>
      </w:r>
      <w:r w:rsidRPr="00962875">
        <w:rPr>
          <w:b/>
          <w:lang w:val="en-US" w:eastAsia="ru-RU"/>
        </w:rPr>
        <w:t> </w:t>
      </w:r>
      <w:r w:rsidRPr="00962875">
        <w:rPr>
          <w:b/>
          <w:lang w:eastAsia="ru-RU"/>
        </w:rPr>
        <w:t>Арендная плата</w:t>
      </w:r>
    </w:p>
    <w:p w14:paraId="68B83733" w14:textId="478DBBAB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62875">
        <w:rPr>
          <w:lang w:eastAsia="ru-RU"/>
        </w:rPr>
        <w:t>3.1.</w:t>
      </w:r>
      <w:r w:rsidRPr="00962875">
        <w:rPr>
          <w:lang w:val="en-US" w:eastAsia="ru-RU"/>
        </w:rPr>
        <w:t> </w:t>
      </w:r>
      <w:r w:rsidRPr="00962875">
        <w:rPr>
          <w:lang w:eastAsia="ru-RU"/>
        </w:rPr>
        <w:t>Арендная плата начисляется с даты начала срока Договора, указанного</w:t>
      </w:r>
      <w:r w:rsidR="00B07CCD">
        <w:rPr>
          <w:lang w:eastAsia="ru-RU"/>
        </w:rPr>
        <w:t xml:space="preserve"> </w:t>
      </w:r>
      <w:r w:rsidRPr="00962875">
        <w:rPr>
          <w:lang w:eastAsia="ru-RU"/>
        </w:rPr>
        <w:t>в п. 2.1. Договора.</w:t>
      </w:r>
    </w:p>
    <w:p w14:paraId="7E2A7BD6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62875">
        <w:rPr>
          <w:lang w:eastAsia="ru-RU"/>
        </w:rPr>
        <w:t>3.2.</w:t>
      </w:r>
      <w:r w:rsidRPr="00962875">
        <w:rPr>
          <w:lang w:val="en-US" w:eastAsia="ru-RU"/>
        </w:rPr>
        <w:t> </w:t>
      </w:r>
      <w:r w:rsidRPr="00962875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3EDDB88E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62875">
        <w:rPr>
          <w:lang w:eastAsia="ru-RU"/>
        </w:rPr>
        <w:t>3.3.</w:t>
      </w:r>
      <w:r w:rsidRPr="00962875">
        <w:rPr>
          <w:lang w:val="en-US" w:eastAsia="ru-RU"/>
        </w:rPr>
        <w:t> </w:t>
      </w:r>
      <w:r w:rsidRPr="00962875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5AFDE425" w14:textId="236567B0" w:rsidR="00962875" w:rsidRPr="00962875" w:rsidRDefault="00962875" w:rsidP="00962875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962875">
        <w:rPr>
          <w:rFonts w:eastAsia="Arial Unicode MS"/>
          <w:lang w:eastAsia="ru-RU"/>
        </w:rPr>
        <w:lastRenderedPageBreak/>
        <w:t>3.4.</w:t>
      </w:r>
      <w:r w:rsidRPr="00962875">
        <w:rPr>
          <w:rFonts w:eastAsia="Arial Unicode MS"/>
          <w:lang w:val="en-US" w:eastAsia="ru-RU"/>
        </w:rPr>
        <w:t> </w:t>
      </w:r>
      <w:r w:rsidRPr="00962875">
        <w:rPr>
          <w:rFonts w:eastAsia="Arial Unicode MS"/>
          <w:lang w:eastAsia="ru-RU"/>
        </w:rPr>
        <w:t>Вариант</w:t>
      </w:r>
      <w:r w:rsidRPr="00962875">
        <w:rPr>
          <w:rFonts w:eastAsia="Arial Unicode MS"/>
          <w:lang w:val="en-US" w:eastAsia="ru-RU"/>
        </w:rPr>
        <w:t> </w:t>
      </w:r>
      <w:r w:rsidRPr="00962875">
        <w:rPr>
          <w:rFonts w:eastAsia="Arial Unicode MS"/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</w:t>
      </w:r>
      <w:r w:rsidR="00B07CCD">
        <w:rPr>
          <w:rFonts w:eastAsia="Arial Unicode MS"/>
          <w:lang w:eastAsia="ru-RU"/>
        </w:rPr>
        <w:br/>
      </w:r>
      <w:r w:rsidRPr="00962875">
        <w:rPr>
          <w:rFonts w:eastAsia="Arial Unicode MS"/>
          <w:lang w:eastAsia="ru-RU"/>
        </w:rPr>
        <w:t xml:space="preserve">(для физических лиц). </w:t>
      </w:r>
    </w:p>
    <w:p w14:paraId="592640FF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62875">
        <w:rPr>
          <w:lang w:eastAsia="ru-RU"/>
        </w:rPr>
        <w:t>3.5.</w:t>
      </w:r>
      <w:r w:rsidRPr="00962875">
        <w:rPr>
          <w:lang w:val="en-US" w:eastAsia="ru-RU"/>
        </w:rPr>
        <w:t> </w:t>
      </w:r>
      <w:r w:rsidRPr="00962875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2B986382" w14:textId="0C6BAC44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62875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="00B07CCD">
        <w:rPr>
          <w:lang w:eastAsia="ru-RU"/>
        </w:rPr>
        <w:t xml:space="preserve"> </w:t>
      </w:r>
      <w:r w:rsidRPr="00962875">
        <w:rPr>
          <w:lang w:eastAsia="ru-RU"/>
        </w:rPr>
        <w:t>и только при погашении основного долга зачисляется в текущий период</w:t>
      </w:r>
      <w:r w:rsidR="00B07CCD">
        <w:rPr>
          <w:lang w:eastAsia="ru-RU"/>
        </w:rPr>
        <w:t xml:space="preserve"> </w:t>
      </w:r>
      <w:r w:rsidRPr="00962875">
        <w:rPr>
          <w:lang w:eastAsia="ru-RU"/>
        </w:rPr>
        <w:t>по основному обязательству арендной платы.</w:t>
      </w:r>
    </w:p>
    <w:p w14:paraId="102E4926" w14:textId="719B37E4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62875">
        <w:rPr>
          <w:lang w:eastAsia="ru-RU"/>
        </w:rPr>
        <w:t>3.7. Обязательства по внесению арендной платы за период, установленный</w:t>
      </w:r>
      <w:r w:rsidRPr="00962875">
        <w:rPr>
          <w:lang w:eastAsia="ru-RU"/>
        </w:rPr>
        <w:br/>
        <w:t xml:space="preserve"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</w:t>
      </w:r>
      <w:r w:rsidR="00B07CCD">
        <w:rPr>
          <w:lang w:eastAsia="ru-RU"/>
        </w:rPr>
        <w:br/>
      </w:r>
      <w:r w:rsidRPr="00962875">
        <w:rPr>
          <w:lang w:eastAsia="ru-RU"/>
        </w:rPr>
        <w:t>п. 3.3. Договора, обязательства Договора считаются неисполненными.</w:t>
      </w:r>
    </w:p>
    <w:p w14:paraId="5AB8DEE4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62875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014BB17D" w14:textId="696F65A4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62875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="00B07CCD">
        <w:rPr>
          <w:lang w:eastAsia="ru-RU"/>
        </w:rPr>
        <w:t xml:space="preserve"> </w:t>
      </w:r>
      <w:r w:rsidRPr="00962875">
        <w:rPr>
          <w:lang w:eastAsia="ru-RU"/>
        </w:rPr>
        <w:t>п. 3.4. Договора.</w:t>
      </w:r>
    </w:p>
    <w:p w14:paraId="4FE4C806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62875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16DA7031" w14:textId="7A712EA8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962875">
        <w:rPr>
          <w:lang w:eastAsia="ru-RU"/>
        </w:rPr>
        <w:t xml:space="preserve">3.9. Арендная плата изменяется в одностороннем порядке по требованию арендодателя </w:t>
      </w:r>
      <w:r w:rsidR="00B07CCD">
        <w:rPr>
          <w:lang w:eastAsia="ru-RU"/>
        </w:rPr>
        <w:br/>
      </w:r>
      <w:r w:rsidRPr="00962875">
        <w:rPr>
          <w:lang w:eastAsia="ru-RU"/>
        </w:rPr>
        <w:t>на максимальный размер уровня инфляции, установленный</w:t>
      </w:r>
      <w:r w:rsidR="00B07CCD">
        <w:rPr>
          <w:lang w:eastAsia="ru-RU"/>
        </w:rPr>
        <w:t xml:space="preserve"> </w:t>
      </w:r>
      <w:r w:rsidRPr="00962875">
        <w:rPr>
          <w:lang w:eastAsia="ru-RU"/>
        </w:rPr>
        <w:t>в федеральном законе о федеральном бюджете на очередной финансовый год</w:t>
      </w:r>
      <w:r w:rsidR="00B07CCD">
        <w:rPr>
          <w:lang w:eastAsia="ru-RU"/>
        </w:rPr>
        <w:t xml:space="preserve"> </w:t>
      </w:r>
      <w:r w:rsidRPr="00962875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550EB6DB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62875">
        <w:rPr>
          <w:b/>
          <w:lang w:eastAsia="ru-RU"/>
        </w:rPr>
        <w:t>4. Права и обязанности Сторон</w:t>
      </w:r>
    </w:p>
    <w:p w14:paraId="3089CC19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>4.1. Арендодатель имеет право:</w:t>
      </w:r>
    </w:p>
    <w:p w14:paraId="31679B12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6EB4E005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2C0321E5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0F380E42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7487B910" w14:textId="6317D3F2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 xml:space="preserve">- в случае невыполнения обязанностей по рекультивации земель, обязательных мероприятий </w:t>
      </w:r>
      <w:r w:rsidR="00B07CCD">
        <w:rPr>
          <w:lang w:eastAsia="ru-RU"/>
        </w:rPr>
        <w:br/>
      </w:r>
      <w:r w:rsidRPr="00962875">
        <w:rPr>
          <w:lang w:eastAsia="ru-RU"/>
        </w:rPr>
        <w:t>по улучшению земель и охране почв;</w:t>
      </w:r>
    </w:p>
    <w:p w14:paraId="15D398C5" w14:textId="77777777" w:rsidR="00962875" w:rsidRPr="00962875" w:rsidRDefault="00962875" w:rsidP="00962875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962875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71987E14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>- в случае неиспользования/неосвоения Земельного участка в течение 1 года;</w:t>
      </w:r>
    </w:p>
    <w:p w14:paraId="0229AE2B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140B667D" w14:textId="1C03C129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>- в случае неподписания Арендатором дополнительных соглашений</w:t>
      </w:r>
      <w:r w:rsidR="00B07CCD">
        <w:rPr>
          <w:lang w:eastAsia="ru-RU"/>
        </w:rPr>
        <w:t xml:space="preserve"> </w:t>
      </w:r>
      <w:r w:rsidRPr="00962875">
        <w:rPr>
          <w:lang w:eastAsia="ru-RU"/>
        </w:rPr>
        <w:t>к Договору о внесении изменений, указанных в п. 4.1.3.;</w:t>
      </w:r>
    </w:p>
    <w:p w14:paraId="14678C1A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>- в случае переуступки Арендатором прав и обязанностей по Договору;</w:t>
      </w:r>
    </w:p>
    <w:p w14:paraId="63767EE2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>- в случае заключения Арендатором договора субаренды Земельного участка;</w:t>
      </w:r>
    </w:p>
    <w:p w14:paraId="53EEA234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4D199A2" w14:textId="57160C4C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 xml:space="preserve">- в иных случаях, установленных действующим законодательством Российской Федерации </w:t>
      </w:r>
      <w:r w:rsidR="00B07CCD">
        <w:rPr>
          <w:lang w:eastAsia="ru-RU"/>
        </w:rPr>
        <w:br/>
      </w:r>
      <w:r w:rsidRPr="00962875">
        <w:rPr>
          <w:lang w:eastAsia="ru-RU"/>
        </w:rPr>
        <w:t>и законодательством Московской области.</w:t>
      </w:r>
    </w:p>
    <w:p w14:paraId="77FF8F2D" w14:textId="03E2A79D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 xml:space="preserve">4.1.2. На беспрепятственный доступ на территорию Земельного участка с целью его осмотра </w:t>
      </w:r>
      <w:r w:rsidR="00B07CCD">
        <w:rPr>
          <w:lang w:eastAsia="ru-RU"/>
        </w:rPr>
        <w:br/>
      </w:r>
      <w:r w:rsidRPr="00962875">
        <w:rPr>
          <w:lang w:eastAsia="ru-RU"/>
        </w:rPr>
        <w:t>на предмет соблюдения условий Договора.</w:t>
      </w:r>
    </w:p>
    <w:p w14:paraId="22249B73" w14:textId="2944EA02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lastRenderedPageBreak/>
        <w:t xml:space="preserve">4.1.3.  Вносить в Договор необходимые изменения и дополнения в случае внесения таковых </w:t>
      </w:r>
      <w:r w:rsidR="00B07CCD">
        <w:rPr>
          <w:lang w:eastAsia="ru-RU"/>
        </w:rPr>
        <w:br/>
      </w:r>
      <w:r w:rsidRPr="00962875">
        <w:rPr>
          <w:lang w:eastAsia="ru-RU"/>
        </w:rPr>
        <w:t>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716C460B" w14:textId="53D21C80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 xml:space="preserve">4.1.4. На возмещение убытков, причиненных ухудшением качества Земельного участка </w:t>
      </w:r>
      <w:r w:rsidR="00B07CCD">
        <w:rPr>
          <w:lang w:eastAsia="ru-RU"/>
        </w:rPr>
        <w:br/>
      </w:r>
      <w:r w:rsidRPr="00962875">
        <w:rPr>
          <w:lang w:eastAsia="ru-RU"/>
        </w:rPr>
        <w:t>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61C807D5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51E16FB0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50868FB3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>4.2. Арендодатель обязан:</w:t>
      </w:r>
    </w:p>
    <w:p w14:paraId="55439AEC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>4.2.1. Передать Арендатору Земельный участок в срок, установленный Договором.</w:t>
      </w:r>
    </w:p>
    <w:p w14:paraId="1D9B21DC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636EAB65" w14:textId="0CAFDB54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>4.2.3. Не вмешиваться в хозяйственную деятельность Арендатора, если</w:t>
      </w:r>
      <w:r w:rsidR="00B07CCD">
        <w:rPr>
          <w:lang w:eastAsia="ru-RU"/>
        </w:rPr>
        <w:t xml:space="preserve"> </w:t>
      </w:r>
      <w:r w:rsidRPr="00962875">
        <w:rPr>
          <w:lang w:eastAsia="ru-RU"/>
        </w:rPr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27B21D8E" w14:textId="5396F58A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>4.2.4. В письменной форме в пятидневный срок уведомлять Арендатора</w:t>
      </w:r>
      <w:r w:rsidR="00B07CCD">
        <w:rPr>
          <w:lang w:eastAsia="ru-RU"/>
        </w:rPr>
        <w:t xml:space="preserve"> </w:t>
      </w:r>
      <w:r w:rsidRPr="00962875">
        <w:rPr>
          <w:lang w:eastAsia="ru-RU"/>
        </w:rPr>
        <w:t>об изменении реквизитов, указанных в п. 3.4 Договора, а также</w:t>
      </w:r>
      <w:r w:rsidR="00B07CCD">
        <w:rPr>
          <w:lang w:eastAsia="ru-RU"/>
        </w:rPr>
        <w:t xml:space="preserve"> </w:t>
      </w:r>
      <w:r w:rsidRPr="00962875">
        <w:rPr>
          <w:lang w:eastAsia="ru-RU"/>
        </w:rPr>
        <w:t>об изменении ИНН, КПП, почтового адреса, контактного телефона Арендодателя.</w:t>
      </w:r>
    </w:p>
    <w:p w14:paraId="77249E95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>4.3. Арендатор имеет право:</w:t>
      </w:r>
    </w:p>
    <w:p w14:paraId="52E4BDB4" w14:textId="61567FAE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 xml:space="preserve">4.3.1. Использовать Земельный участок на условиях, установленных Договором, исходя </w:t>
      </w:r>
      <w:r w:rsidR="00B07CCD">
        <w:rPr>
          <w:lang w:eastAsia="ru-RU"/>
        </w:rPr>
        <w:br/>
      </w:r>
      <w:r w:rsidRPr="00962875">
        <w:rPr>
          <w:lang w:eastAsia="ru-RU"/>
        </w:rPr>
        <w:t>из разрешенного использования и целевого назначения Земельного участка.</w:t>
      </w:r>
    </w:p>
    <w:p w14:paraId="2C4E7ABC" w14:textId="4E6D1A2A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 xml:space="preserve">4.3.2. Возводить с соблюдением правил землепользования и застройки здания, строения, сооружения в соответствии с целью, указанной в п. 1.3. Договора, его разрешенным использованием </w:t>
      </w:r>
      <w:r w:rsidR="00B07CCD">
        <w:rPr>
          <w:lang w:eastAsia="ru-RU"/>
        </w:rPr>
        <w:br/>
      </w:r>
      <w:r w:rsidRPr="00962875">
        <w:rPr>
          <w:lang w:eastAsia="ru-RU"/>
        </w:rPr>
        <w:t>с соблюдением требований градостроительных регламентов и иных правил и норм.</w:t>
      </w:r>
    </w:p>
    <w:p w14:paraId="59C737B1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>4.4. Арендатор обязан:</w:t>
      </w:r>
    </w:p>
    <w:p w14:paraId="4AB06062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6B6E7CB2" w14:textId="47C53720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>4.4.2. Использовать Земельный участок в соответствии с требованиями:</w:t>
      </w:r>
      <w:r w:rsidR="00B07CCD">
        <w:rPr>
          <w:lang w:eastAsia="ru-RU"/>
        </w:rPr>
        <w:t xml:space="preserve"> </w:t>
      </w:r>
      <w:r w:rsidRPr="00962875">
        <w:rPr>
          <w:lang w:eastAsia="ru-RU"/>
        </w:rPr>
        <w:t>(в случае, если Земельный участок имеет ограничения в использовании, указанные в п. 1.3).</w:t>
      </w:r>
    </w:p>
    <w:p w14:paraId="08B2A47D" w14:textId="219AB218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>4.4.3. При досрочном расторжении Договора или по истечении</w:t>
      </w:r>
      <w:r w:rsidR="00B07CCD">
        <w:rPr>
          <w:lang w:eastAsia="ru-RU"/>
        </w:rPr>
        <w:t xml:space="preserve"> </w:t>
      </w:r>
      <w:r w:rsidRPr="00962875">
        <w:rPr>
          <w:lang w:eastAsia="ru-RU"/>
        </w:rPr>
        <w:t xml:space="preserve">его срока все произведенные </w:t>
      </w:r>
      <w:r w:rsidR="00B07CCD">
        <w:rPr>
          <w:lang w:eastAsia="ru-RU"/>
        </w:rPr>
        <w:br/>
      </w:r>
      <w:r w:rsidRPr="00962875">
        <w:rPr>
          <w:lang w:eastAsia="ru-RU"/>
        </w:rPr>
        <w:t>без разрешения Арендодателя на Земельном участке улучшения передать Арендодателю безвозмездно.</w:t>
      </w:r>
    </w:p>
    <w:p w14:paraId="485D1192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3577F6CA" w14:textId="516CA51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>4.4.5. Обеспечивать Арендодателю, органам муниципального</w:t>
      </w:r>
      <w:r w:rsidR="00B07CCD">
        <w:rPr>
          <w:lang w:eastAsia="ru-RU"/>
        </w:rPr>
        <w:t xml:space="preserve"> </w:t>
      </w:r>
      <w:r w:rsidRPr="00962875">
        <w:rPr>
          <w:lang w:eastAsia="ru-RU"/>
        </w:rPr>
        <w:t>и государственного контроля свободный доступ на Земельный участок,</w:t>
      </w:r>
      <w:r w:rsidR="00B07CCD">
        <w:rPr>
          <w:lang w:eastAsia="ru-RU"/>
        </w:rPr>
        <w:t xml:space="preserve"> </w:t>
      </w:r>
      <w:r w:rsidRPr="00962875">
        <w:rPr>
          <w:lang w:eastAsia="ru-RU"/>
        </w:rPr>
        <w:t xml:space="preserve">на территорию расположенных на Земельном участке зданий </w:t>
      </w:r>
      <w:r w:rsidR="00B07CCD">
        <w:rPr>
          <w:lang w:eastAsia="ru-RU"/>
        </w:rPr>
        <w:br/>
      </w:r>
      <w:r w:rsidRPr="00962875">
        <w:rPr>
          <w:lang w:eastAsia="ru-RU"/>
        </w:rPr>
        <w:t>и сооружений.</w:t>
      </w:r>
    </w:p>
    <w:p w14:paraId="56437AAC" w14:textId="50065612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 xml:space="preserve"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</w:t>
      </w:r>
      <w:r w:rsidR="00B07CCD">
        <w:rPr>
          <w:lang w:eastAsia="ru-RU"/>
        </w:rPr>
        <w:br/>
      </w:r>
      <w:r w:rsidRPr="00962875">
        <w:rPr>
          <w:lang w:eastAsia="ru-RU"/>
        </w:rPr>
        <w:t>на земельном участке).</w:t>
      </w:r>
    </w:p>
    <w:p w14:paraId="75C609C6" w14:textId="6B87D6D4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>4.4.7. В десятидневный срок со дня изменения своего наименования</w:t>
      </w:r>
      <w:r w:rsidR="00B07CCD">
        <w:rPr>
          <w:lang w:eastAsia="ru-RU"/>
        </w:rPr>
        <w:t xml:space="preserve"> </w:t>
      </w:r>
      <w:r w:rsidRPr="00962875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4971E358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312B8EE5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6F15BE8E" w14:textId="7FE2B105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>4.4.10. В случае получения уведомления от Арендодателя согласно</w:t>
      </w:r>
      <w:r w:rsidR="00B07CCD">
        <w:rPr>
          <w:lang w:eastAsia="ru-RU"/>
        </w:rPr>
        <w:t xml:space="preserve"> </w:t>
      </w:r>
      <w:r w:rsidRPr="00962875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303C45D9" w14:textId="4F024988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lastRenderedPageBreak/>
        <w:t>4.4.11. Передать Земельный участок Арендодателю по Акту приема-передачи</w:t>
      </w:r>
      <w:r w:rsidR="00B07CCD">
        <w:rPr>
          <w:lang w:eastAsia="ru-RU"/>
        </w:rPr>
        <w:t xml:space="preserve"> </w:t>
      </w:r>
      <w:r w:rsidRPr="00962875">
        <w:rPr>
          <w:lang w:eastAsia="ru-RU"/>
        </w:rPr>
        <w:t>в течение пяти дней после окончания срока действия Договора или даты</w:t>
      </w:r>
      <w:r w:rsidR="00B07CCD">
        <w:rPr>
          <w:lang w:eastAsia="ru-RU"/>
        </w:rPr>
        <w:t xml:space="preserve"> </w:t>
      </w:r>
      <w:r w:rsidRPr="00962875">
        <w:rPr>
          <w:lang w:eastAsia="ru-RU"/>
        </w:rPr>
        <w:t>его досрочного расторжения.</w:t>
      </w:r>
    </w:p>
    <w:p w14:paraId="13505DD7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0D2CC9F0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>4.4.13. Письменно сообщить Арендодателю не позднее чем за три месяца</w:t>
      </w:r>
      <w:r w:rsidRPr="00962875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0A4BC4F2" w14:textId="12D1F720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>4.5. Арендатор не вправе уступать права и осуществлять перевод долга</w:t>
      </w:r>
      <w:r w:rsidR="00B07CCD">
        <w:rPr>
          <w:lang w:eastAsia="ru-RU"/>
        </w:rPr>
        <w:t xml:space="preserve"> </w:t>
      </w:r>
      <w:r w:rsidRPr="00962875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17CF39B4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03E5744D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962875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14AB7382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62875">
        <w:rPr>
          <w:b/>
          <w:lang w:eastAsia="ru-RU"/>
        </w:rPr>
        <w:t>5. Ответственность Сторон</w:t>
      </w:r>
    </w:p>
    <w:p w14:paraId="107B0B49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5B6CA6D1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72487BB6" w14:textId="1C023CBA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 xml:space="preserve"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</w:t>
      </w:r>
      <w:r w:rsidR="00B07CCD">
        <w:rPr>
          <w:lang w:eastAsia="ru-RU"/>
        </w:rPr>
        <w:br/>
      </w:r>
      <w:r w:rsidRPr="00962875">
        <w:rPr>
          <w:lang w:eastAsia="ru-RU"/>
        </w:rPr>
        <w:t>с момента ее направления.</w:t>
      </w:r>
    </w:p>
    <w:p w14:paraId="61BEE283" w14:textId="1CE06498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 xml:space="preserve">5.3. За нарушение сроков внесения арендной платы Арендатор уплачивает Арендодателю пени </w:t>
      </w:r>
      <w:r w:rsidR="00B07CCD">
        <w:rPr>
          <w:lang w:eastAsia="ru-RU"/>
        </w:rPr>
        <w:br/>
      </w:r>
      <w:r w:rsidRPr="00962875">
        <w:rPr>
          <w:lang w:eastAsia="ru-RU"/>
        </w:rPr>
        <w:t>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73049CEB" w14:textId="2E79A535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>5.4. В случае систематического (2 и более раза) неправильного указания</w:t>
      </w:r>
      <w:r w:rsidRPr="00962875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="00B07CCD">
        <w:rPr>
          <w:lang w:eastAsia="ru-RU"/>
        </w:rPr>
        <w:t xml:space="preserve"> </w:t>
      </w:r>
      <w:r w:rsidRPr="00962875">
        <w:rPr>
          <w:lang w:eastAsia="ru-RU"/>
        </w:rPr>
        <w:t>в бюджет.</w:t>
      </w:r>
    </w:p>
    <w:p w14:paraId="1304E1B4" w14:textId="6BBDFCCC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>5.5. Арендатор не может быть освобожден от исполнения обязательств</w:t>
      </w:r>
      <w:r w:rsidR="00B07CCD">
        <w:rPr>
          <w:lang w:eastAsia="ru-RU"/>
        </w:rPr>
        <w:t xml:space="preserve"> </w:t>
      </w:r>
      <w:r w:rsidRPr="00962875">
        <w:rPr>
          <w:lang w:eastAsia="ru-RU"/>
        </w:rPr>
        <w:t>по Договору в случае уплаты неустойки за неисполнение или ненадлежащее исполнение обязательств.</w:t>
      </w:r>
    </w:p>
    <w:p w14:paraId="3D537375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962875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45812AC4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62875">
        <w:rPr>
          <w:b/>
          <w:lang w:eastAsia="ru-RU"/>
        </w:rPr>
        <w:t>6. Рассмотрение споров</w:t>
      </w:r>
    </w:p>
    <w:p w14:paraId="07528430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03A5D6E5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962875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0C31BE2D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962875">
        <w:rPr>
          <w:b/>
          <w:lang w:eastAsia="ru-RU"/>
        </w:rPr>
        <w:t>7. Изменение условий договора</w:t>
      </w:r>
    </w:p>
    <w:p w14:paraId="6B59738D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61B2D2B2" w14:textId="50319BD9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>7.2. Изменение вида разрешенного использования Земельного участка</w:t>
      </w:r>
      <w:r w:rsidR="00B07CCD">
        <w:rPr>
          <w:lang w:eastAsia="ru-RU"/>
        </w:rPr>
        <w:t xml:space="preserve"> </w:t>
      </w:r>
      <w:r w:rsidRPr="00962875">
        <w:rPr>
          <w:lang w:eastAsia="ru-RU"/>
        </w:rPr>
        <w:t>не допускается.</w:t>
      </w:r>
    </w:p>
    <w:p w14:paraId="2449D4DA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3F776F09" w14:textId="1A34A9C7" w:rsidR="00962875" w:rsidRDefault="00962875" w:rsidP="0096287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962875">
        <w:rPr>
          <w:lang w:eastAsia="ru-RU"/>
        </w:rPr>
        <w:t>7.4. Арендатору запрещается заключать договор субаренды Земельного участка.</w:t>
      </w:r>
    </w:p>
    <w:p w14:paraId="7161F7E1" w14:textId="77777777" w:rsidR="00B07CCD" w:rsidRPr="00962875" w:rsidRDefault="00B07CCD" w:rsidP="0096287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</w:p>
    <w:p w14:paraId="63EB7CD1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62875">
        <w:rPr>
          <w:b/>
          <w:lang w:eastAsia="ru-RU"/>
        </w:rPr>
        <w:lastRenderedPageBreak/>
        <w:t>8. Дополнительные и особые условия договора</w:t>
      </w:r>
    </w:p>
    <w:p w14:paraId="5C2041E1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 </w:t>
      </w:r>
    </w:p>
    <w:p w14:paraId="5C8C3A6A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62875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0AA9E102" w14:textId="0E18DFB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962875">
        <w:rPr>
          <w:lang w:eastAsia="ru-RU"/>
        </w:rPr>
        <w:t xml:space="preserve">8.3. Обязанность и расходы по государственной регистрации Договора, а также изменений </w:t>
      </w:r>
      <w:r w:rsidR="00C12B4C">
        <w:rPr>
          <w:lang w:eastAsia="ru-RU"/>
        </w:rPr>
        <w:br/>
      </w:r>
      <w:r w:rsidRPr="00962875">
        <w:rPr>
          <w:lang w:eastAsia="ru-RU"/>
        </w:rPr>
        <w:t>и дополнений к нему, возлагаются на Арендодателя.</w:t>
      </w:r>
    </w:p>
    <w:p w14:paraId="3229BDCE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62875">
        <w:rPr>
          <w:b/>
          <w:lang w:eastAsia="ru-RU"/>
        </w:rPr>
        <w:t>9. Приложения к Договору</w:t>
      </w:r>
    </w:p>
    <w:p w14:paraId="06634488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62875">
        <w:rPr>
          <w:lang w:eastAsia="ru-RU"/>
        </w:rPr>
        <w:t>К Договору прилагается и является его неотъемлемой частью:</w:t>
      </w:r>
    </w:p>
    <w:p w14:paraId="2948CDD4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62875">
        <w:rPr>
          <w:lang w:eastAsia="ru-RU"/>
        </w:rPr>
        <w:t>Приложение № 1. Протокол.</w:t>
      </w:r>
    </w:p>
    <w:p w14:paraId="690D0F3C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62875">
        <w:rPr>
          <w:lang w:eastAsia="ru-RU"/>
        </w:rPr>
        <w:t>Приложение № 2. Расчет арендной платы.</w:t>
      </w:r>
    </w:p>
    <w:p w14:paraId="350E6D1B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962875">
        <w:rPr>
          <w:lang w:eastAsia="ru-RU"/>
        </w:rPr>
        <w:t>Приложение № 3. Акт приема-передачи Земельного участка.</w:t>
      </w:r>
    </w:p>
    <w:p w14:paraId="057C6567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62875">
        <w:rPr>
          <w:b/>
          <w:lang w:eastAsia="ru-RU"/>
        </w:rPr>
        <w:t>10. Адреса, реквизиты и подписи Сторон</w:t>
      </w:r>
    </w:p>
    <w:p w14:paraId="104AC390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12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962875" w:rsidRPr="00962875" w14:paraId="40A76E6A" w14:textId="77777777" w:rsidTr="00962875">
        <w:tc>
          <w:tcPr>
            <w:tcW w:w="2500" w:type="pct"/>
            <w:hideMark/>
          </w:tcPr>
          <w:p w14:paraId="1F3D260F" w14:textId="77777777" w:rsidR="00962875" w:rsidRPr="00962875" w:rsidRDefault="00962875" w:rsidP="0096287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62875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07E9D084" w14:textId="77777777" w:rsidR="00962875" w:rsidRPr="00962875" w:rsidRDefault="00962875" w:rsidP="0096287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62875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2FF0FADF" w14:textId="77777777" w:rsidR="00962875" w:rsidRPr="00962875" w:rsidRDefault="00962875" w:rsidP="0096287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62875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4AD50937" w14:textId="77777777" w:rsidR="00962875" w:rsidRPr="00962875" w:rsidRDefault="00962875" w:rsidP="0096287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62875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69CF5267" w14:textId="77777777" w:rsidR="00962875" w:rsidRPr="00962875" w:rsidRDefault="00962875" w:rsidP="0096287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962875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962875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519927F0" w14:textId="77777777" w:rsidR="00962875" w:rsidRPr="00962875" w:rsidRDefault="00962875" w:rsidP="0096287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962875">
              <w:rPr>
                <w:rFonts w:ascii="Times New Roman" w:hAnsi="Times New Roman"/>
                <w:lang w:eastAsia="en-US"/>
              </w:rPr>
              <w:t>ИНН</w:t>
            </w:r>
            <w:r w:rsidRPr="00962875">
              <w:rPr>
                <w:rFonts w:ascii="Times New Roman" w:hAnsi="Times New Roman"/>
                <w:lang w:val="en-US" w:eastAsia="en-US"/>
              </w:rPr>
              <w:t>/</w:t>
            </w:r>
            <w:r w:rsidRPr="00962875">
              <w:rPr>
                <w:rFonts w:ascii="Times New Roman" w:hAnsi="Times New Roman"/>
                <w:lang w:eastAsia="en-US"/>
              </w:rPr>
              <w:t>КПП</w:t>
            </w:r>
            <w:r w:rsidRPr="00962875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962875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962875">
              <w:rPr>
                <w:rFonts w:ascii="Times New Roman" w:hAnsi="Times New Roman"/>
                <w:lang w:val="en-US" w:eastAsia="en-US"/>
              </w:rPr>
              <w:t>/</w:t>
            </w:r>
            <w:r w:rsidRPr="00962875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7B9DF8F3" w14:textId="77777777" w:rsidR="00962875" w:rsidRPr="00962875" w:rsidRDefault="00962875" w:rsidP="0096287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62875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76648F84" w14:textId="77777777" w:rsidR="00962875" w:rsidRPr="00962875" w:rsidRDefault="00962875" w:rsidP="0096287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62875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0AE2A3EE" w14:textId="77777777" w:rsidR="00962875" w:rsidRPr="00962875" w:rsidRDefault="00962875" w:rsidP="0096287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62875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33B7A75F" w14:textId="77777777" w:rsidR="00962875" w:rsidRPr="00962875" w:rsidRDefault="00962875" w:rsidP="0096287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62875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279CAD0C" w14:textId="77777777" w:rsidR="00962875" w:rsidRPr="00962875" w:rsidRDefault="00962875" w:rsidP="0096287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962875" w:rsidRPr="00962875" w14:paraId="364C0A11" w14:textId="77777777" w:rsidTr="00962875">
        <w:tc>
          <w:tcPr>
            <w:tcW w:w="2500" w:type="pct"/>
          </w:tcPr>
          <w:p w14:paraId="7243B62A" w14:textId="77777777" w:rsidR="00962875" w:rsidRPr="00962875" w:rsidRDefault="00962875" w:rsidP="0096287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962875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962875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962875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962875">
              <w:rPr>
                <w:rFonts w:ascii="Times New Roman" w:hAnsi="Times New Roman"/>
                <w:lang w:eastAsia="en-US"/>
              </w:rPr>
              <w:t>Ф.И.О)</w:t>
            </w:r>
          </w:p>
          <w:p w14:paraId="2AB06B69" w14:textId="77777777" w:rsidR="00962875" w:rsidRPr="00962875" w:rsidRDefault="00962875" w:rsidP="0096287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4D156240" w14:textId="77777777" w:rsidR="00962875" w:rsidRPr="00962875" w:rsidRDefault="00962875" w:rsidP="0096287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62875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4867198D" w14:textId="77777777" w:rsidR="00962875" w:rsidRPr="00962875" w:rsidRDefault="00962875" w:rsidP="0096287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1E2B11D5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962875">
        <w:rPr>
          <w:rFonts w:ascii="Courier New" w:hAnsi="Courier New" w:cs="Courier New"/>
          <w:sz w:val="20"/>
          <w:szCs w:val="20"/>
          <w:lang w:val="en-US" w:eastAsia="ru-RU"/>
        </w:rPr>
        <w:br w:type="page"/>
      </w:r>
    </w:p>
    <w:p w14:paraId="7557E22E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962875">
        <w:rPr>
          <w:lang w:eastAsia="ru-RU"/>
        </w:rPr>
        <w:lastRenderedPageBreak/>
        <w:t>Приложение № 2 к договору аренды</w:t>
      </w:r>
      <w:r w:rsidRPr="00962875">
        <w:rPr>
          <w:lang w:eastAsia="ru-RU"/>
        </w:rPr>
        <w:br/>
        <w:t>№ _______</w:t>
      </w:r>
      <w:r w:rsidRPr="00962875">
        <w:rPr>
          <w:lang w:eastAsia="ru-RU"/>
        </w:rPr>
        <w:br/>
        <w:t>от «___» __________ 20__</w:t>
      </w:r>
      <w:proofErr w:type="gramStart"/>
      <w:r w:rsidRPr="00962875">
        <w:rPr>
          <w:lang w:eastAsia="ru-RU"/>
        </w:rPr>
        <w:t>_  года</w:t>
      </w:r>
      <w:proofErr w:type="gramEnd"/>
    </w:p>
    <w:p w14:paraId="478CFBB1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6A08E3F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962875">
        <w:rPr>
          <w:lang w:eastAsia="ru-RU"/>
        </w:rPr>
        <w:t>Расчет арендной платы за Земельный участок</w:t>
      </w:r>
    </w:p>
    <w:p w14:paraId="587DAB4D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962875">
        <w:rPr>
          <w:lang w:eastAsia="ru-RU"/>
        </w:rPr>
        <w:t>1. Годовая арендная плата (</w:t>
      </w:r>
      <w:proofErr w:type="spellStart"/>
      <w:r w:rsidRPr="00962875">
        <w:rPr>
          <w:lang w:eastAsia="ru-RU"/>
        </w:rPr>
        <w:t>Апл</w:t>
      </w:r>
      <w:proofErr w:type="spellEnd"/>
      <w:r w:rsidRPr="00962875">
        <w:rPr>
          <w:lang w:eastAsia="ru-RU"/>
        </w:rPr>
        <w:t>) за Земельный участок рассчитывается</w:t>
      </w:r>
      <w:r w:rsidRPr="00962875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962875" w:rsidRPr="00962875" w14:paraId="0E8940E9" w14:textId="77777777" w:rsidTr="00962875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218D73" w14:textId="77777777" w:rsidR="00962875" w:rsidRPr="00962875" w:rsidRDefault="00962875" w:rsidP="0096287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62875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3C64DE" w14:textId="77777777" w:rsidR="00962875" w:rsidRPr="00962875" w:rsidRDefault="00962875" w:rsidP="0096287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62875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F68EAA" w14:textId="77777777" w:rsidR="00962875" w:rsidRPr="00962875" w:rsidRDefault="00962875" w:rsidP="0096287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62875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CBC674" w14:textId="77777777" w:rsidR="00962875" w:rsidRPr="00962875" w:rsidRDefault="00962875" w:rsidP="0096287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62875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962875" w:rsidRPr="00962875" w14:paraId="61A2F71D" w14:textId="77777777" w:rsidTr="00962875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8BEC5B" w14:textId="77777777" w:rsidR="00962875" w:rsidRPr="00962875" w:rsidRDefault="00962875" w:rsidP="00962875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962875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F7445D" w14:textId="77777777" w:rsidR="00962875" w:rsidRPr="00962875" w:rsidRDefault="00962875" w:rsidP="0096287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62875">
              <w:rPr>
                <w:rFonts w:eastAsia="Arial Unicode MS"/>
                <w:lang w:val="en-US" w:eastAsia="ru-RU"/>
              </w:rPr>
              <w:t>1022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066D72" w14:textId="19BCDE83" w:rsidR="00962875" w:rsidRPr="00962875" w:rsidRDefault="00962875" w:rsidP="0096287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62875">
              <w:rPr>
                <w:rFonts w:eastAsia="Arial Unicode MS"/>
                <w:lang w:eastAsia="ru-RU"/>
              </w:rPr>
              <w:t>Для индивидуального жилищного строительства</w:t>
            </w:r>
            <w:r w:rsidR="00B07CCD">
              <w:rPr>
                <w:rFonts w:eastAsia="Arial Unicode MS"/>
                <w:lang w:eastAsia="ru-RU"/>
              </w:rPr>
              <w:t xml:space="preserve"> (2.1)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A150BB" w14:textId="77777777" w:rsidR="00962875" w:rsidRPr="00962875" w:rsidRDefault="00962875" w:rsidP="0096287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43EF03ED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962875">
        <w:rPr>
          <w:lang w:eastAsia="ru-RU"/>
        </w:rPr>
        <w:t>2.</w:t>
      </w:r>
      <w:r w:rsidRPr="00962875">
        <w:rPr>
          <w:lang w:val="en-US" w:eastAsia="ru-RU"/>
        </w:rPr>
        <w:t> </w:t>
      </w:r>
      <w:r w:rsidRPr="00962875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082"/>
        <w:gridCol w:w="5681"/>
      </w:tblGrid>
      <w:tr w:rsidR="00962875" w:rsidRPr="00962875" w14:paraId="5A252B82" w14:textId="77777777" w:rsidTr="00962875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76869F" w14:textId="77777777" w:rsidR="00962875" w:rsidRPr="00962875" w:rsidRDefault="00962875" w:rsidP="0096287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174E57" w14:textId="77777777" w:rsidR="00962875" w:rsidRPr="00962875" w:rsidRDefault="00962875" w:rsidP="0096287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962875">
              <w:rPr>
                <w:lang w:eastAsia="ru-RU"/>
              </w:rPr>
              <w:t>Арендная плата (</w:t>
            </w:r>
            <w:proofErr w:type="gramStart"/>
            <w:r w:rsidRPr="00962875">
              <w:rPr>
                <w:lang w:eastAsia="ru-RU"/>
              </w:rPr>
              <w:t>руб.)</w:t>
            </w:r>
            <w:r w:rsidRPr="00962875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962875" w:rsidRPr="00962875" w14:paraId="794C251C" w14:textId="77777777" w:rsidTr="00962875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02F424" w14:textId="77777777" w:rsidR="00962875" w:rsidRPr="00962875" w:rsidRDefault="00962875" w:rsidP="0096287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962875">
              <w:rPr>
                <w:lang w:eastAsia="ru-RU"/>
              </w:rPr>
              <w:t>Квартал/Месяц</w:t>
            </w:r>
            <w:r w:rsidRPr="00962875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5CE1B9" w14:textId="77777777" w:rsidR="00962875" w:rsidRPr="00962875" w:rsidRDefault="00962875" w:rsidP="0096287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962875" w:rsidRPr="00962875" w14:paraId="7B4B8797" w14:textId="77777777" w:rsidTr="00962875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389822" w14:textId="77777777" w:rsidR="00962875" w:rsidRPr="00962875" w:rsidRDefault="00962875" w:rsidP="0096287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962875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313F06" w14:textId="77777777" w:rsidR="00962875" w:rsidRPr="00962875" w:rsidRDefault="00962875" w:rsidP="0096287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1B9DB7D3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962875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0CA1D8D2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807A87C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962875">
        <w:rPr>
          <w:lang w:eastAsia="ru-RU"/>
        </w:rPr>
        <w:t>Подписи Сторон</w:t>
      </w:r>
    </w:p>
    <w:tbl>
      <w:tblPr>
        <w:tblStyle w:val="12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962875" w:rsidRPr="00962875" w14:paraId="4D89DDF6" w14:textId="77777777" w:rsidTr="00962875">
        <w:tc>
          <w:tcPr>
            <w:tcW w:w="2500" w:type="pct"/>
          </w:tcPr>
          <w:p w14:paraId="18D77FBB" w14:textId="77777777" w:rsidR="00962875" w:rsidRPr="00962875" w:rsidRDefault="00962875" w:rsidP="0096287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62875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1E4BE4E1" w14:textId="77777777" w:rsidR="00962875" w:rsidRPr="00962875" w:rsidRDefault="00962875" w:rsidP="0096287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60984B33" w14:textId="77777777" w:rsidR="00962875" w:rsidRPr="00962875" w:rsidRDefault="00962875" w:rsidP="0096287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62875">
              <w:rPr>
                <w:rFonts w:ascii="Times New Roman" w:hAnsi="Times New Roman"/>
                <w:lang w:eastAsia="en-US"/>
              </w:rPr>
              <w:t>Арендатор</w:t>
            </w:r>
            <w:r w:rsidRPr="00962875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962875" w:rsidRPr="00962875" w14:paraId="0CF5A6A5" w14:textId="77777777" w:rsidTr="00962875">
        <w:tc>
          <w:tcPr>
            <w:tcW w:w="2500" w:type="pct"/>
            <w:hideMark/>
          </w:tcPr>
          <w:p w14:paraId="3D14F890" w14:textId="77777777" w:rsidR="00962875" w:rsidRPr="00962875" w:rsidRDefault="00962875" w:rsidP="0096287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962875">
              <w:rPr>
                <w:rFonts w:ascii="Times New Roman" w:hAnsi="Times New Roman"/>
                <w:lang w:val="en-US" w:eastAsia="en-US"/>
              </w:rPr>
              <w:t xml:space="preserve">__________ </w:t>
            </w:r>
            <w:r w:rsidRPr="00962875">
              <w:rPr>
                <w:rFonts w:ascii="Times New Roman" w:hAnsi="Times New Roman"/>
                <w:lang w:eastAsia="en-US"/>
              </w:rPr>
              <w:t>(Ф.И.О)</w:t>
            </w:r>
          </w:p>
        </w:tc>
        <w:tc>
          <w:tcPr>
            <w:tcW w:w="2500" w:type="pct"/>
            <w:hideMark/>
          </w:tcPr>
          <w:p w14:paraId="6890901D" w14:textId="77777777" w:rsidR="00962875" w:rsidRPr="00962875" w:rsidRDefault="00962875" w:rsidP="0096287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62875">
              <w:rPr>
                <w:rFonts w:ascii="Times New Roman" w:hAnsi="Times New Roman"/>
                <w:lang w:val="en-US" w:eastAsia="en-US"/>
              </w:rPr>
              <w:t>__________</w:t>
            </w:r>
            <w:r w:rsidRPr="00962875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4706AFF4" w14:textId="77777777" w:rsidR="00962875" w:rsidRPr="00962875" w:rsidRDefault="00962875" w:rsidP="00962875">
      <w:pPr>
        <w:suppressAutoHyphens w:val="0"/>
        <w:jc w:val="both"/>
        <w:rPr>
          <w:lang w:val="en-US" w:eastAsia="ru-RU"/>
        </w:rPr>
      </w:pPr>
      <w:r w:rsidRPr="00962875">
        <w:rPr>
          <w:rFonts w:ascii="Arial Unicode MS" w:eastAsia="Arial Unicode MS" w:hAnsi="Arial Unicode MS" w:cs="Arial Unicode MS" w:hint="eastAsia"/>
          <w:lang w:val="en-US" w:eastAsia="ru-RU"/>
        </w:rPr>
        <w:br w:type="page"/>
      </w:r>
    </w:p>
    <w:p w14:paraId="6698FD54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962875">
        <w:rPr>
          <w:lang w:eastAsia="ru-RU"/>
        </w:rPr>
        <w:lastRenderedPageBreak/>
        <w:t>Приложение № 3 к договору аренды</w:t>
      </w:r>
      <w:r w:rsidRPr="00962875">
        <w:rPr>
          <w:lang w:eastAsia="ru-RU"/>
        </w:rPr>
        <w:br/>
        <w:t>№ _______</w:t>
      </w:r>
      <w:r w:rsidRPr="00962875">
        <w:rPr>
          <w:lang w:eastAsia="ru-RU"/>
        </w:rPr>
        <w:br/>
        <w:t>от «___» __________ 20___ года</w:t>
      </w:r>
    </w:p>
    <w:p w14:paraId="163B699E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004F8DAC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962875">
        <w:rPr>
          <w:lang w:eastAsia="ru-RU"/>
        </w:rPr>
        <w:t>Акт приема-передачи земельного участка</w:t>
      </w:r>
    </w:p>
    <w:p w14:paraId="06FAA69A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58D60E61" w14:textId="1AFE43A3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62875">
        <w:rPr>
          <w:lang w:eastAsia="ru-RU"/>
        </w:rPr>
        <w:t xml:space="preserve">_______________ в лице _______________, </w:t>
      </w:r>
      <w:proofErr w:type="spellStart"/>
      <w:r w:rsidRPr="00962875">
        <w:rPr>
          <w:lang w:eastAsia="ru-RU"/>
        </w:rPr>
        <w:t>действующ</w:t>
      </w:r>
      <w:proofErr w:type="spellEnd"/>
      <w:r w:rsidRPr="00962875">
        <w:rPr>
          <w:lang w:eastAsia="ru-RU"/>
        </w:rPr>
        <w:t xml:space="preserve">___ на основании _______________, </w:t>
      </w:r>
      <w:r w:rsidR="00B07CCD">
        <w:rPr>
          <w:lang w:eastAsia="ru-RU"/>
        </w:rPr>
        <w:br/>
      </w:r>
      <w:r w:rsidRPr="00962875">
        <w:rPr>
          <w:lang w:eastAsia="ru-RU"/>
        </w:rPr>
        <w:t>в дальнейшем именуем___ «Арендодатель», с одной стороны,</w:t>
      </w:r>
      <w:r w:rsidRPr="00962875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962875">
        <w:rPr>
          <w:lang w:eastAsia="ru-RU"/>
        </w:rPr>
        <w:t>действующ</w:t>
      </w:r>
      <w:proofErr w:type="spellEnd"/>
      <w:r w:rsidRPr="00962875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962875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26F27C71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62875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3F9CC41B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62875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7C1C1D77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62875">
        <w:rPr>
          <w:lang w:eastAsia="ru-RU"/>
        </w:rPr>
        <w:t>3. Арендатор претензий к Арендодателю не имеет.</w:t>
      </w:r>
    </w:p>
    <w:p w14:paraId="5DA36061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FB556B5" w14:textId="77777777" w:rsidR="00962875" w:rsidRPr="00962875" w:rsidRDefault="00962875" w:rsidP="00962875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962875">
        <w:rPr>
          <w:lang w:eastAsia="ru-RU"/>
        </w:rPr>
        <w:t>Подписи Сторон</w:t>
      </w:r>
    </w:p>
    <w:tbl>
      <w:tblPr>
        <w:tblStyle w:val="12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962875" w:rsidRPr="00962875" w14:paraId="466988B4" w14:textId="77777777" w:rsidTr="00962875">
        <w:tc>
          <w:tcPr>
            <w:tcW w:w="2500" w:type="pct"/>
          </w:tcPr>
          <w:p w14:paraId="4ACC460E" w14:textId="77777777" w:rsidR="00962875" w:rsidRPr="00962875" w:rsidRDefault="00962875" w:rsidP="0096287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62875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19A85AEF" w14:textId="77777777" w:rsidR="00962875" w:rsidRPr="00962875" w:rsidRDefault="00962875" w:rsidP="0096287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6AB5401D" w14:textId="77777777" w:rsidR="00962875" w:rsidRPr="00962875" w:rsidRDefault="00962875" w:rsidP="0096287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62875">
              <w:rPr>
                <w:rFonts w:ascii="Times New Roman" w:hAnsi="Times New Roman"/>
                <w:lang w:eastAsia="en-US"/>
              </w:rPr>
              <w:t>Арендатор</w:t>
            </w:r>
            <w:r w:rsidRPr="00962875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962875" w:rsidRPr="00962875" w14:paraId="338CD3E7" w14:textId="77777777" w:rsidTr="00962875">
        <w:tc>
          <w:tcPr>
            <w:tcW w:w="2500" w:type="pct"/>
            <w:hideMark/>
          </w:tcPr>
          <w:p w14:paraId="59AE3802" w14:textId="77777777" w:rsidR="00962875" w:rsidRPr="00962875" w:rsidRDefault="00962875" w:rsidP="0096287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62875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962875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962875">
              <w:rPr>
                <w:rFonts w:ascii="Times New Roman" w:hAnsi="Times New Roman"/>
                <w:noProof/>
                <w:lang w:eastAsia="en-US"/>
              </w:rPr>
              <w:t>(</w:t>
            </w:r>
            <w:proofErr w:type="gramEnd"/>
            <w:r w:rsidRPr="00962875">
              <w:rPr>
                <w:rFonts w:ascii="Times New Roman" w:hAnsi="Times New Roman"/>
                <w:noProof/>
                <w:lang w:eastAsia="en-US"/>
              </w:rPr>
              <w:t>Ф.И.О)</w:t>
            </w:r>
          </w:p>
        </w:tc>
        <w:tc>
          <w:tcPr>
            <w:tcW w:w="2500" w:type="pct"/>
            <w:hideMark/>
          </w:tcPr>
          <w:p w14:paraId="0BA77DAC" w14:textId="77777777" w:rsidR="00962875" w:rsidRPr="00962875" w:rsidRDefault="00962875" w:rsidP="0096287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62875">
              <w:rPr>
                <w:rFonts w:ascii="Times New Roman" w:hAnsi="Times New Roman"/>
                <w:lang w:val="en-US" w:eastAsia="en-US"/>
              </w:rPr>
              <w:t>__________</w:t>
            </w:r>
            <w:r w:rsidRPr="00962875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3CAA0309" w14:textId="77777777" w:rsidR="00962875" w:rsidRPr="00962875" w:rsidRDefault="00962875" w:rsidP="00962875">
      <w:pPr>
        <w:suppressAutoHyphens w:val="0"/>
        <w:jc w:val="both"/>
        <w:rPr>
          <w:rFonts w:eastAsia="Arial Unicode MS"/>
          <w:lang w:val="en-US" w:eastAsia="ru-RU"/>
        </w:rPr>
      </w:pPr>
    </w:p>
    <w:p w14:paraId="5E68E138" w14:textId="77777777" w:rsidR="00532271" w:rsidRPr="00532271" w:rsidRDefault="00532271" w:rsidP="00532271">
      <w:pPr>
        <w:suppressAutoHyphens w:val="0"/>
        <w:jc w:val="both"/>
        <w:rPr>
          <w:rFonts w:ascii="Arial Unicode MS" w:eastAsia="Arial Unicode MS" w:hAnsi="Arial Unicode MS" w:cs="Arial Unicode MS"/>
          <w:lang w:eastAsia="ru-RU"/>
        </w:rPr>
      </w:pPr>
    </w:p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4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498F2078" w14:textId="4FC988D7" w:rsidR="00222665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4032C2" w:rsidRPr="004032C2">
        <w:rPr>
          <w:noProof/>
        </w:rPr>
        <w:t xml:space="preserve"> </w:t>
      </w:r>
    </w:p>
    <w:p w14:paraId="0193789A" w14:textId="7D053876" w:rsid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17552BD" wp14:editId="31509F8A">
            <wp:extent cx="6480000" cy="916555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40412" w14:textId="5530FBD6" w:rsidR="00166396" w:rsidRDefault="00166396" w:rsidP="00166396">
      <w:pPr>
        <w:jc w:val="center"/>
        <w:rPr>
          <w:lang w:val="x-none"/>
        </w:rPr>
      </w:pPr>
    </w:p>
    <w:p w14:paraId="36A50B1D" w14:textId="546E6831" w:rsidR="00166396" w:rsidRP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21A038C" wp14:editId="7539F8D5">
            <wp:extent cx="6790690" cy="96050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17E09D" wp14:editId="650721DE">
            <wp:extent cx="6790690" cy="96050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37DE2B" wp14:editId="4B2521C9">
            <wp:extent cx="6790690" cy="96050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E6BA" wp14:editId="537AD8FB">
            <wp:extent cx="6790690" cy="96050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987DC5" wp14:editId="02F9A8CD">
            <wp:extent cx="6790690" cy="96050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D722AA" wp14:editId="75A118E9">
            <wp:extent cx="6790690" cy="96050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61687A" wp14:editId="2EECD309">
            <wp:extent cx="6790690" cy="96050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4053B8" wp14:editId="1F828F28">
            <wp:extent cx="6790690" cy="96050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03008C" wp14:editId="54038FB2">
            <wp:extent cx="6790690" cy="96050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152A4D" wp14:editId="1B6C56D0">
            <wp:extent cx="6790690" cy="96050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2AA215" wp14:editId="7EA061EE">
            <wp:extent cx="6790690" cy="96050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E4D7E8" wp14:editId="2AE4DC9B">
            <wp:extent cx="6790690" cy="96050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181009" wp14:editId="458DE1BF">
            <wp:extent cx="6790690" cy="96050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D19A20" wp14:editId="265B369B">
            <wp:extent cx="6790690" cy="96050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7DF61B" wp14:editId="662F15CA">
            <wp:extent cx="6790690" cy="96050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A64B1B" wp14:editId="2C4F3791">
            <wp:extent cx="6790690" cy="96050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AEE1B8" wp14:editId="203AB6F2">
            <wp:extent cx="6790690" cy="96050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9636E0" wp14:editId="7A30CA9A">
            <wp:extent cx="6790690" cy="96050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268472" wp14:editId="35956DE6">
            <wp:extent cx="6790690" cy="96050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B4764C" wp14:editId="0F2C9454">
            <wp:extent cx="6790690" cy="96050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5B6D7C" wp14:editId="38EC1856">
            <wp:extent cx="6790690" cy="960501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166396" w:rsidSect="00482092">
      <w:footerReference w:type="default" r:id="rId63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6337F73" w14:textId="77777777" w:rsidR="00740D0B" w:rsidRDefault="00740D0B">
      <w:r>
        <w:separator/>
      </w:r>
    </w:p>
  </w:endnote>
  <w:endnote w:type="continuationSeparator" w:id="0">
    <w:p w14:paraId="0CAA61E1" w14:textId="77777777" w:rsidR="00740D0B" w:rsidRDefault="00740D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677F2C77" w:rsidR="00740D0B" w:rsidRDefault="00740D0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3A609C">
          <w:rPr>
            <w:noProof/>
            <w:lang w:val="ru-RU"/>
          </w:rPr>
          <w:t>56</w:t>
        </w:r>
        <w:r>
          <w:fldChar w:fldCharType="end"/>
        </w:r>
      </w:p>
    </w:sdtContent>
  </w:sdt>
  <w:p w14:paraId="45CC9B49" w14:textId="05C058FB" w:rsidR="00740D0B" w:rsidRPr="001A6C06" w:rsidRDefault="00740D0B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BF131A9" w14:textId="77777777" w:rsidR="00740D0B" w:rsidRDefault="00740D0B">
      <w:r>
        <w:separator/>
      </w:r>
    </w:p>
  </w:footnote>
  <w:footnote w:type="continuationSeparator" w:id="0">
    <w:p w14:paraId="07FCEA32" w14:textId="77777777" w:rsidR="00740D0B" w:rsidRDefault="00740D0B">
      <w:r>
        <w:continuationSeparator/>
      </w:r>
    </w:p>
  </w:footnote>
  <w:footnote w:id="1">
    <w:p w14:paraId="0F4CE2F6" w14:textId="0FB4D139" w:rsidR="00740D0B" w:rsidRPr="004A1670" w:rsidRDefault="00740D0B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740D0B" w:rsidRPr="00077940" w:rsidRDefault="00740D0B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740D0B" w:rsidRPr="00077940" w:rsidRDefault="00740D0B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740D0B" w:rsidRPr="00077940" w:rsidRDefault="00740D0B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740D0B" w:rsidRPr="00482092" w:rsidRDefault="00740D0B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97F7F5E"/>
    <w:multiLevelType w:val="multilevel"/>
    <w:tmpl w:val="0F743A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2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 w15:restartNumberingAfterBreak="0">
    <w:nsid w:val="4A9749C1"/>
    <w:multiLevelType w:val="multilevel"/>
    <w:tmpl w:val="7CE6140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8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9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66C14ABA"/>
    <w:multiLevelType w:val="multilevel"/>
    <w:tmpl w:val="FFE6AAD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150295551">
    <w:abstractNumId w:val="0"/>
  </w:num>
  <w:num w:numId="2" w16cid:durableId="1820420674">
    <w:abstractNumId w:val="12"/>
  </w:num>
  <w:num w:numId="3" w16cid:durableId="1820808440">
    <w:abstractNumId w:val="14"/>
  </w:num>
  <w:num w:numId="4" w16cid:durableId="1530488375">
    <w:abstractNumId w:val="15"/>
  </w:num>
  <w:num w:numId="5" w16cid:durableId="1129670293">
    <w:abstractNumId w:val="17"/>
  </w:num>
  <w:num w:numId="6" w16cid:durableId="1314721422">
    <w:abstractNumId w:val="8"/>
  </w:num>
  <w:num w:numId="7" w16cid:durableId="450898781">
    <w:abstractNumId w:val="19"/>
  </w:num>
  <w:num w:numId="8" w16cid:durableId="2091653850">
    <w:abstractNumId w:val="20"/>
  </w:num>
  <w:num w:numId="9" w16cid:durableId="166291722">
    <w:abstractNumId w:val="16"/>
  </w:num>
  <w:num w:numId="10" w16cid:durableId="995647321">
    <w:abstractNumId w:val="10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81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61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2FB5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5DC9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5A5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599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22E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36F6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35C4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B6F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029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6FB9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60DF"/>
    <w:rsid w:val="00357129"/>
    <w:rsid w:val="003603CF"/>
    <w:rsid w:val="0036141A"/>
    <w:rsid w:val="00362D60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C6F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97DEB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09C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3114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6EDF"/>
    <w:rsid w:val="003E7AE9"/>
    <w:rsid w:val="003F0C0A"/>
    <w:rsid w:val="003F0C8F"/>
    <w:rsid w:val="003F1DE6"/>
    <w:rsid w:val="003F2239"/>
    <w:rsid w:val="003F2792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309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24B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0D5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B1C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2271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18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22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6CB2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4438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8CB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A9F"/>
    <w:rsid w:val="00737F1D"/>
    <w:rsid w:val="00740811"/>
    <w:rsid w:val="00740D0B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4DF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1A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A6B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2875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A86"/>
    <w:rsid w:val="00981C54"/>
    <w:rsid w:val="00981DA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A50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563C"/>
    <w:rsid w:val="00AD7135"/>
    <w:rsid w:val="00AD78C4"/>
    <w:rsid w:val="00AD7F72"/>
    <w:rsid w:val="00AE06EF"/>
    <w:rsid w:val="00AE0AD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CCD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072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6B57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4CC0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2B4C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8AA"/>
    <w:rsid w:val="00C37DD0"/>
    <w:rsid w:val="00C37FD8"/>
    <w:rsid w:val="00C403DE"/>
    <w:rsid w:val="00C40882"/>
    <w:rsid w:val="00C40A2F"/>
    <w:rsid w:val="00C413DD"/>
    <w:rsid w:val="00C41996"/>
    <w:rsid w:val="00C41A61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2C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4C8B"/>
    <w:rsid w:val="00CE56D7"/>
    <w:rsid w:val="00CE5922"/>
    <w:rsid w:val="00CE6875"/>
    <w:rsid w:val="00CE697C"/>
    <w:rsid w:val="00CE6BA4"/>
    <w:rsid w:val="00CE7004"/>
    <w:rsid w:val="00CE735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070"/>
    <w:rsid w:val="00D36329"/>
    <w:rsid w:val="00D37D07"/>
    <w:rsid w:val="00D37F4A"/>
    <w:rsid w:val="00D4057D"/>
    <w:rsid w:val="00D4111C"/>
    <w:rsid w:val="00D41455"/>
    <w:rsid w:val="00D4178F"/>
    <w:rsid w:val="00D419C5"/>
    <w:rsid w:val="00D41F94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CB2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CF5"/>
    <w:rsid w:val="00DD1F1F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4A5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7F3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B6F6C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4873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17FE8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562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A37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1D67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81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4924BB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0">
    <w:name w:val="Сетка таблицы8"/>
    <w:basedOn w:val="a1"/>
    <w:next w:val="afff1"/>
    <w:uiPriority w:val="59"/>
    <w:rsid w:val="009C7A5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0">
    <w:name w:val="Сетка таблицы9"/>
    <w:basedOn w:val="a1"/>
    <w:next w:val="afff1"/>
    <w:uiPriority w:val="59"/>
    <w:rsid w:val="000C5DC9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1">
    <w:name w:val="Сетка таблицы10"/>
    <w:basedOn w:val="a1"/>
    <w:next w:val="afff1"/>
    <w:uiPriority w:val="59"/>
    <w:rsid w:val="00BB4CC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532271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Сетка таблицы12"/>
    <w:basedOn w:val="a1"/>
    <w:next w:val="afff1"/>
    <w:uiPriority w:val="59"/>
    <w:rsid w:val="00962875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505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99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28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559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940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225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36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26" Type="http://schemas.openxmlformats.org/officeDocument/2006/relationships/image" Target="media/image18.jpg"/><Relationship Id="rId39" Type="http://schemas.openxmlformats.org/officeDocument/2006/relationships/image" Target="media/image31.jpg"/><Relationship Id="rId21" Type="http://schemas.openxmlformats.org/officeDocument/2006/relationships/image" Target="media/image13.jpg"/><Relationship Id="rId34" Type="http://schemas.openxmlformats.org/officeDocument/2006/relationships/image" Target="media/image26.jp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g"/><Relationship Id="rId29" Type="http://schemas.openxmlformats.org/officeDocument/2006/relationships/image" Target="media/image21.jp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png"/><Relationship Id="rId37" Type="http://schemas.openxmlformats.org/officeDocument/2006/relationships/image" Target="media/image29.jpg"/><Relationship Id="rId40" Type="http://schemas.openxmlformats.org/officeDocument/2006/relationships/image" Target="media/image32.jp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image" Target="media/image23.jp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fontTable" Target="fontTable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jpg"/><Relationship Id="rId33" Type="http://schemas.openxmlformats.org/officeDocument/2006/relationships/image" Target="media/image25.png"/><Relationship Id="rId38" Type="http://schemas.openxmlformats.org/officeDocument/2006/relationships/image" Target="media/image30.jpg"/><Relationship Id="rId46" Type="http://schemas.openxmlformats.org/officeDocument/2006/relationships/image" Target="media/image38.jpeg"/><Relationship Id="rId59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4F71178-372F-42AC-B802-AE910D2A8B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73</Pages>
  <Words>8492</Words>
  <Characters>48406</Characters>
  <Application>Microsoft Office Word</Application>
  <DocSecurity>8</DocSecurity>
  <Lines>403</Lines>
  <Paragraphs>113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Извещение № АЗГЭ-РУЗ_22-2921</vt:lpstr>
    </vt:vector>
  </TitlesOfParts>
  <Company>Organization</Company>
  <LinksUpToDate>false</LinksUpToDate>
  <CharactersWithSpaces>56785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№ АЗГЭ-РУЗ_22-2921</dc:title>
  <dc:creator>М</dc:creator>
  <dc:description>exif_MSED_2265a57ef4b13a2684d718ae2ed35c2c6cdedc7a30e704dfd591e413ba8bb2f5</dc:description>
  <cp:lastModifiedBy>USER-20-043</cp:lastModifiedBy>
  <cp:revision>2</cp:revision>
  <cp:lastPrinted>2022-11-21T10:10:00Z</cp:lastPrinted>
  <dcterms:created xsi:type="dcterms:W3CDTF">2022-11-21T10:11:00Z</dcterms:created>
  <dcterms:modified xsi:type="dcterms:W3CDTF">2022-11-21T10:11:00Z</dcterms:modified>
</cp:coreProperties>
</file>