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C629A3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907BB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470DA7">
        <w:rPr>
          <w:b/>
          <w:bCs/>
          <w:color w:val="0000FF"/>
          <w:sz w:val="28"/>
          <w:szCs w:val="28"/>
          <w:lang w:eastAsia="ru-RU"/>
        </w:rPr>
        <w:t>400</w:t>
      </w:r>
      <w:r w:rsidR="007C5C59">
        <w:rPr>
          <w:b/>
          <w:bCs/>
          <w:color w:val="0000FF"/>
          <w:sz w:val="28"/>
          <w:szCs w:val="28"/>
          <w:lang w:eastAsia="ru-RU"/>
        </w:rPr>
        <w:t>3</w:t>
      </w:r>
      <w:r w:rsidR="00907BB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5110C1B9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907BB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0AE4ABA2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01990CAB" w14:textId="77777777" w:rsidR="00907BBE" w:rsidRPr="00907BBE" w:rsidRDefault="00907BBE" w:rsidP="00907BBE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7C3FF868" w14:textId="28238524" w:rsidR="00040B04" w:rsidRDefault="00907BBE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 w:rsidRPr="00907BBE">
        <w:rPr>
          <w:color w:val="0000FF"/>
          <w:sz w:val="28"/>
          <w:szCs w:val="28"/>
          <w:lang w:eastAsia="ru-RU"/>
        </w:rPr>
        <w:t xml:space="preserve">вид разрешенного использования: для </w:t>
      </w:r>
      <w:r w:rsidR="007C5C59" w:rsidRPr="007C5C59">
        <w:rPr>
          <w:color w:val="0000FF"/>
          <w:sz w:val="28"/>
          <w:szCs w:val="28"/>
          <w:lang w:eastAsia="ru-RU"/>
        </w:rPr>
        <w:t>ведения личного подсобного хозяйства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526F67A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8034F" w:rsidRPr="0008034F">
        <w:rPr>
          <w:b/>
          <w:color w:val="0000FF"/>
          <w:sz w:val="28"/>
          <w:szCs w:val="28"/>
          <w:lang w:eastAsia="ru-RU"/>
        </w:rPr>
        <w:t>00300060112012</w:t>
      </w:r>
      <w:r w:rsidR="0008034F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70D956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07BBE">
        <w:rPr>
          <w:b/>
          <w:color w:val="0000FF"/>
          <w:sz w:val="28"/>
          <w:szCs w:val="28"/>
          <w:lang w:eastAsia="ru-RU"/>
        </w:rPr>
        <w:t>1</w:t>
      </w:r>
      <w:r w:rsidR="003F02A0">
        <w:rPr>
          <w:b/>
          <w:color w:val="0000FF"/>
          <w:sz w:val="28"/>
          <w:szCs w:val="28"/>
          <w:lang w:eastAsia="ru-RU"/>
        </w:rPr>
        <w:t>3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907BBE">
        <w:rPr>
          <w:b/>
          <w:color w:val="0000FF"/>
          <w:sz w:val="28"/>
          <w:szCs w:val="28"/>
          <w:lang w:eastAsia="ru-RU"/>
        </w:rPr>
        <w:t>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02145D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8034F">
        <w:rPr>
          <w:b/>
          <w:color w:val="0000FF"/>
          <w:sz w:val="28"/>
          <w:szCs w:val="28"/>
          <w:lang w:eastAsia="ru-RU"/>
        </w:rPr>
        <w:t>31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01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454503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8034F">
        <w:rPr>
          <w:b/>
          <w:color w:val="0000FF"/>
          <w:sz w:val="28"/>
          <w:szCs w:val="28"/>
          <w:lang w:eastAsia="ru-RU"/>
        </w:rPr>
        <w:t>02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CA4B2C">
        <w:rPr>
          <w:b/>
          <w:color w:val="0000FF"/>
          <w:sz w:val="28"/>
          <w:szCs w:val="28"/>
          <w:lang w:eastAsia="ru-RU"/>
        </w:rPr>
        <w:t>0</w:t>
      </w:r>
      <w:r w:rsidR="0008034F">
        <w:rPr>
          <w:b/>
          <w:color w:val="0000FF"/>
          <w:sz w:val="28"/>
          <w:szCs w:val="28"/>
          <w:lang w:eastAsia="ru-RU"/>
        </w:rPr>
        <w:t>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F02A0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9FCDAD3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07BBE">
        <w:rPr>
          <w:color w:val="0000FF"/>
          <w:sz w:val="22"/>
          <w:szCs w:val="22"/>
          <w:lang w:eastAsia="ru-RU"/>
        </w:rPr>
        <w:t>0</w:t>
      </w:r>
      <w:r w:rsidR="00B82139">
        <w:rPr>
          <w:color w:val="0000FF"/>
          <w:sz w:val="22"/>
          <w:szCs w:val="22"/>
          <w:lang w:eastAsia="ru-RU"/>
        </w:rPr>
        <w:t>7</w:t>
      </w:r>
      <w:r w:rsidR="00907BBE">
        <w:rPr>
          <w:color w:val="0000FF"/>
          <w:sz w:val="22"/>
          <w:szCs w:val="22"/>
          <w:lang w:eastAsia="ru-RU"/>
        </w:rPr>
        <w:t>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07BBE">
        <w:rPr>
          <w:color w:val="0000FF"/>
          <w:sz w:val="22"/>
          <w:szCs w:val="22"/>
          <w:lang w:eastAsia="ru-RU"/>
        </w:rPr>
        <w:t>21</w:t>
      </w:r>
      <w:r w:rsidR="003F02A0">
        <w:rPr>
          <w:color w:val="0000FF"/>
          <w:sz w:val="22"/>
          <w:szCs w:val="22"/>
          <w:lang w:eastAsia="ru-RU"/>
        </w:rPr>
        <w:t>6</w:t>
      </w:r>
      <w:r w:rsidR="00907BBE">
        <w:rPr>
          <w:color w:val="0000FF"/>
          <w:sz w:val="22"/>
          <w:szCs w:val="22"/>
          <w:lang w:eastAsia="ru-RU"/>
        </w:rPr>
        <w:t>-З</w:t>
      </w:r>
      <w:r w:rsidR="00907BB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907BBE">
        <w:rPr>
          <w:color w:val="0000FF"/>
          <w:sz w:val="22"/>
          <w:szCs w:val="22"/>
          <w:lang w:eastAsia="ru-RU"/>
        </w:rPr>
        <w:t>21</w:t>
      </w:r>
      <w:r w:rsidR="007C5C59">
        <w:rPr>
          <w:color w:val="0000FF"/>
          <w:sz w:val="22"/>
          <w:szCs w:val="22"/>
          <w:lang w:eastAsia="ru-RU"/>
        </w:rPr>
        <w:t>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A0600A4" w:rsidR="0005122A" w:rsidRPr="0005122A" w:rsidRDefault="00094BDF" w:rsidP="00907BB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907BBE" w:rsidRPr="00907BB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907BBE">
        <w:rPr>
          <w:color w:val="0000FF"/>
          <w:sz w:val="22"/>
          <w:szCs w:val="22"/>
          <w:lang w:eastAsia="ru-RU"/>
        </w:rPr>
        <w:t>08</w:t>
      </w:r>
      <w:r w:rsidR="00907BBE" w:rsidRPr="00907BBE">
        <w:rPr>
          <w:color w:val="0000FF"/>
          <w:sz w:val="22"/>
          <w:szCs w:val="22"/>
          <w:lang w:eastAsia="ru-RU"/>
        </w:rPr>
        <w:t>.1</w:t>
      </w:r>
      <w:r w:rsidR="00907BBE">
        <w:rPr>
          <w:color w:val="0000FF"/>
          <w:sz w:val="22"/>
          <w:szCs w:val="22"/>
          <w:lang w:eastAsia="ru-RU"/>
        </w:rPr>
        <w:t>2</w:t>
      </w:r>
      <w:r w:rsidR="00907BBE" w:rsidRPr="00907BBE">
        <w:rPr>
          <w:color w:val="0000FF"/>
          <w:sz w:val="22"/>
          <w:szCs w:val="22"/>
          <w:lang w:eastAsia="ru-RU"/>
        </w:rPr>
        <w:t xml:space="preserve">.2022 № </w:t>
      </w:r>
      <w:r w:rsidR="007C5C59">
        <w:rPr>
          <w:color w:val="0000FF"/>
          <w:sz w:val="22"/>
          <w:szCs w:val="22"/>
          <w:lang w:eastAsia="ru-RU"/>
        </w:rPr>
        <w:t>6000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907BBE">
        <w:rPr>
          <w:color w:val="0000FF"/>
          <w:sz w:val="22"/>
          <w:szCs w:val="22"/>
          <w:lang w:eastAsia="ru-RU"/>
        </w:rPr>
        <w:br/>
      </w:r>
      <w:r w:rsidR="00907BBE" w:rsidRPr="00907BB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9E5030" w:rsidRPr="009E5030">
        <w:rPr>
          <w:color w:val="0000FF"/>
          <w:sz w:val="22"/>
          <w:szCs w:val="22"/>
          <w:lang w:eastAsia="ru-RU"/>
        </w:rPr>
        <w:t>50:19:0050609:140</w:t>
      </w:r>
      <w:r w:rsidR="00907BBE" w:rsidRPr="00907BBE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2A5E58E9" w14:textId="77777777" w:rsidR="00907BBE" w:rsidRDefault="00EE7642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07BBE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85AC27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232A0EEA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1F8AEA12" w14:textId="77777777" w:rsidR="00907BBE" w:rsidRDefault="00907BBE">
      <w:pPr>
        <w:tabs>
          <w:tab w:val="left" w:pos="142"/>
        </w:tabs>
        <w:autoSpaceDE w:val="0"/>
        <w:spacing w:line="276" w:lineRule="auto"/>
        <w:jc w:val="both"/>
        <w:divId w:val="1319264533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909A5D0" w:rsidR="000651B5" w:rsidRPr="004D09FB" w:rsidRDefault="00907BBE" w:rsidP="00907BB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DC3DF8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907BBE" w:rsidRPr="00907BBE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0BC3C1B" w14:textId="7F8E0599" w:rsidR="006213C3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E5030" w:rsidRPr="009E5030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сельское поселение </w:t>
      </w:r>
      <w:proofErr w:type="spellStart"/>
      <w:r w:rsidR="009E5030" w:rsidRPr="009E5030">
        <w:rPr>
          <w:color w:val="0000FF"/>
          <w:sz w:val="22"/>
          <w:szCs w:val="22"/>
          <w:lang w:eastAsia="ru-RU"/>
        </w:rPr>
        <w:t>Колюбакинское</w:t>
      </w:r>
      <w:proofErr w:type="spellEnd"/>
      <w:r w:rsidR="009E5030" w:rsidRPr="009E5030">
        <w:rPr>
          <w:color w:val="0000FF"/>
          <w:sz w:val="22"/>
          <w:szCs w:val="22"/>
          <w:lang w:eastAsia="ru-RU"/>
        </w:rPr>
        <w:t xml:space="preserve">, дер. </w:t>
      </w:r>
      <w:proofErr w:type="spellStart"/>
      <w:r w:rsidR="009E5030" w:rsidRPr="009E5030">
        <w:rPr>
          <w:color w:val="0000FF"/>
          <w:sz w:val="22"/>
          <w:szCs w:val="22"/>
          <w:lang w:eastAsia="ru-RU"/>
        </w:rPr>
        <w:t>Неверово</w:t>
      </w:r>
      <w:proofErr w:type="spellEnd"/>
    </w:p>
    <w:p w14:paraId="0679CAA0" w14:textId="77777777" w:rsidR="009E5030" w:rsidRPr="00A94610" w:rsidRDefault="009E5030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A2A33A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E5030">
        <w:rPr>
          <w:color w:val="0000FF"/>
          <w:sz w:val="22"/>
          <w:szCs w:val="22"/>
          <w:lang w:eastAsia="ru-RU"/>
        </w:rPr>
        <w:t>2 000</w:t>
      </w:r>
      <w:r w:rsidR="00907BBE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2A2681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E5030" w:rsidRPr="009E5030">
        <w:rPr>
          <w:color w:val="0000FF"/>
          <w:sz w:val="22"/>
          <w:szCs w:val="22"/>
          <w:lang w:eastAsia="ru-RU"/>
        </w:rPr>
        <w:t xml:space="preserve">50:19:0050609:140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E5030">
        <w:rPr>
          <w:color w:val="0000FF"/>
          <w:sz w:val="22"/>
          <w:szCs w:val="22"/>
          <w:lang w:eastAsia="ru-RU"/>
        </w:rPr>
        <w:t>14</w:t>
      </w:r>
      <w:r w:rsidR="006213C3" w:rsidRPr="006213C3">
        <w:rPr>
          <w:color w:val="0000FF"/>
          <w:sz w:val="22"/>
          <w:szCs w:val="22"/>
          <w:lang w:eastAsia="ru-RU"/>
        </w:rPr>
        <w:t>.</w:t>
      </w:r>
      <w:r w:rsidR="009E5030">
        <w:rPr>
          <w:color w:val="0000FF"/>
          <w:sz w:val="22"/>
          <w:szCs w:val="22"/>
          <w:lang w:eastAsia="ru-RU"/>
        </w:rPr>
        <w:t>09</w:t>
      </w:r>
      <w:r w:rsidR="006213C3" w:rsidRPr="006213C3">
        <w:rPr>
          <w:color w:val="0000FF"/>
          <w:sz w:val="22"/>
          <w:szCs w:val="22"/>
          <w:lang w:eastAsia="ru-RU"/>
        </w:rPr>
        <w:t>.2022</w:t>
      </w:r>
      <w:r w:rsidR="006213C3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9E5030" w:rsidRPr="009E5030">
        <w:rPr>
          <w:color w:val="0000FF"/>
          <w:sz w:val="22"/>
          <w:szCs w:val="22"/>
          <w:lang w:eastAsia="ru-RU"/>
        </w:rPr>
        <w:t>КУВИ-001/2022-160657112</w:t>
      </w:r>
      <w:r w:rsidR="009E5030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C479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7BBE" w:rsidRPr="00907BBE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43843D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  <w:lang w:eastAsia="ru-RU"/>
        </w:rPr>
        <w:t xml:space="preserve">для </w:t>
      </w:r>
      <w:r w:rsidR="009E5030" w:rsidRPr="009E5030">
        <w:rPr>
          <w:color w:val="0000FF"/>
          <w:sz w:val="22"/>
          <w:szCs w:val="22"/>
          <w:lang w:eastAsia="ru-RU"/>
        </w:rPr>
        <w:t>ведения личного подсобного хозяйства</w:t>
      </w:r>
      <w:r w:rsidR="00907BBE" w:rsidRPr="00907BBE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C5D7C78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07BBE" w:rsidRPr="00907BB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E5030" w:rsidRPr="009E5030">
        <w:rPr>
          <w:color w:val="0000FF"/>
          <w:sz w:val="22"/>
          <w:szCs w:val="22"/>
          <w:lang w:eastAsia="ru-RU"/>
        </w:rPr>
        <w:t xml:space="preserve">14.09.2022 </w:t>
      </w:r>
      <w:r w:rsidR="009E5030">
        <w:rPr>
          <w:color w:val="0000FF"/>
          <w:sz w:val="22"/>
          <w:szCs w:val="22"/>
          <w:lang w:eastAsia="ru-RU"/>
        </w:rPr>
        <w:br/>
      </w:r>
      <w:r w:rsidR="009E5030" w:rsidRPr="009E5030">
        <w:rPr>
          <w:color w:val="0000FF"/>
          <w:sz w:val="22"/>
          <w:szCs w:val="22"/>
          <w:lang w:eastAsia="ru-RU"/>
        </w:rPr>
        <w:t xml:space="preserve">№ КУВИ-001/2022-160657112 </w:t>
      </w:r>
      <w:r w:rsidR="009E5030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15CF569" w14:textId="00528A76" w:rsidR="00944A36" w:rsidRDefault="00885F52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7BBE" w:rsidRPr="00907BBE">
        <w:rPr>
          <w:color w:val="0000FF"/>
          <w:sz w:val="22"/>
          <w:szCs w:val="22"/>
        </w:rPr>
        <w:t>постановлени</w:t>
      </w:r>
      <w:r w:rsidR="00944A36">
        <w:rPr>
          <w:color w:val="0000FF"/>
          <w:sz w:val="22"/>
          <w:szCs w:val="22"/>
        </w:rPr>
        <w:t>и</w:t>
      </w:r>
      <w:r w:rsidR="00907BBE" w:rsidRPr="00907BBE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</w:t>
      </w:r>
      <w:r w:rsidR="00B82139" w:rsidRPr="00B82139">
        <w:rPr>
          <w:color w:val="0000FF"/>
          <w:sz w:val="22"/>
          <w:szCs w:val="22"/>
        </w:rPr>
        <w:t xml:space="preserve"> 08.12.2022 № </w:t>
      </w:r>
      <w:r w:rsidR="009E5030">
        <w:rPr>
          <w:color w:val="0000FF"/>
          <w:sz w:val="22"/>
          <w:szCs w:val="22"/>
        </w:rPr>
        <w:t>6000</w:t>
      </w:r>
      <w:r w:rsidR="00B82139" w:rsidRPr="00B82139">
        <w:rPr>
          <w:color w:val="0000FF"/>
          <w:sz w:val="22"/>
          <w:szCs w:val="22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9E5030" w:rsidRPr="009E5030">
        <w:rPr>
          <w:color w:val="0000FF"/>
          <w:sz w:val="22"/>
          <w:szCs w:val="22"/>
        </w:rPr>
        <w:t>50:19:0050609:140</w:t>
      </w:r>
      <w:r w:rsidR="00B82139" w:rsidRPr="00B8213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907BBE" w:rsidRPr="00907BBE">
        <w:rPr>
          <w:color w:val="0000FF"/>
          <w:sz w:val="22"/>
          <w:szCs w:val="22"/>
        </w:rPr>
        <w:t xml:space="preserve"> (Приложение 1)</w:t>
      </w:r>
      <w:r w:rsidR="00907BBE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E5030" w:rsidRPr="009E5030">
        <w:rPr>
          <w:color w:val="0000FF"/>
          <w:sz w:val="22"/>
          <w:szCs w:val="22"/>
        </w:rPr>
        <w:t>14.09.2022</w:t>
      </w:r>
      <w:r w:rsidR="009E503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9E5030" w:rsidRPr="009E5030">
        <w:rPr>
          <w:color w:val="0000FF"/>
          <w:sz w:val="22"/>
          <w:szCs w:val="22"/>
        </w:rPr>
        <w:t xml:space="preserve">ГЗ-РГИС-7328493291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944A36" w:rsidRPr="00944A3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E5030">
        <w:rPr>
          <w:color w:val="0000FF"/>
          <w:sz w:val="22"/>
          <w:szCs w:val="22"/>
        </w:rPr>
        <w:t>01</w:t>
      </w:r>
      <w:r w:rsidR="00944A36" w:rsidRPr="00944A36">
        <w:rPr>
          <w:color w:val="0000FF"/>
          <w:sz w:val="22"/>
          <w:szCs w:val="22"/>
        </w:rPr>
        <w:t>.1</w:t>
      </w:r>
      <w:r w:rsidR="009E5030">
        <w:rPr>
          <w:color w:val="0000FF"/>
          <w:sz w:val="22"/>
          <w:szCs w:val="22"/>
        </w:rPr>
        <w:t>2</w:t>
      </w:r>
      <w:r w:rsidR="00944A36" w:rsidRPr="00944A36">
        <w:rPr>
          <w:color w:val="0000FF"/>
          <w:sz w:val="22"/>
          <w:szCs w:val="22"/>
        </w:rPr>
        <w:t>.2022 № Исх-3</w:t>
      </w:r>
      <w:r w:rsidR="00B82139">
        <w:rPr>
          <w:color w:val="0000FF"/>
          <w:sz w:val="22"/>
          <w:szCs w:val="22"/>
        </w:rPr>
        <w:t>6</w:t>
      </w:r>
      <w:r w:rsidR="00C47264">
        <w:rPr>
          <w:color w:val="0000FF"/>
          <w:sz w:val="22"/>
          <w:szCs w:val="22"/>
        </w:rPr>
        <w:t>8</w:t>
      </w:r>
      <w:r w:rsidR="00944A36" w:rsidRPr="00944A3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E5030">
        <w:rPr>
          <w:color w:val="0000FF"/>
          <w:sz w:val="22"/>
          <w:szCs w:val="22"/>
        </w:rPr>
        <w:t>03</w:t>
      </w:r>
      <w:r w:rsidR="00944A36" w:rsidRPr="00944A36">
        <w:rPr>
          <w:color w:val="0000FF"/>
          <w:sz w:val="22"/>
          <w:szCs w:val="22"/>
        </w:rPr>
        <w:t>.</w:t>
      </w:r>
      <w:r w:rsidR="00944A36">
        <w:rPr>
          <w:color w:val="0000FF"/>
          <w:sz w:val="22"/>
          <w:szCs w:val="22"/>
        </w:rPr>
        <w:t>1</w:t>
      </w:r>
      <w:r w:rsidR="009E5030">
        <w:rPr>
          <w:color w:val="0000FF"/>
          <w:sz w:val="22"/>
          <w:szCs w:val="22"/>
        </w:rPr>
        <w:t>0</w:t>
      </w:r>
      <w:r w:rsidR="00944A36" w:rsidRPr="00944A36">
        <w:rPr>
          <w:color w:val="0000FF"/>
          <w:sz w:val="22"/>
          <w:szCs w:val="22"/>
        </w:rPr>
        <w:t xml:space="preserve">.2022 № </w:t>
      </w:r>
      <w:r w:rsidR="009E5030">
        <w:rPr>
          <w:color w:val="0000FF"/>
          <w:sz w:val="22"/>
          <w:szCs w:val="22"/>
        </w:rPr>
        <w:t>4617</w:t>
      </w:r>
      <w:r w:rsidR="00944A36" w:rsidRPr="00944A36">
        <w:rPr>
          <w:color w:val="0000FF"/>
          <w:sz w:val="22"/>
          <w:szCs w:val="22"/>
        </w:rPr>
        <w:t xml:space="preserve"> (Приложение 4)</w:t>
      </w:r>
      <w:r w:rsidR="00944A36">
        <w:rPr>
          <w:color w:val="0000FF"/>
          <w:sz w:val="22"/>
          <w:szCs w:val="22"/>
        </w:rPr>
        <w:t>, в том числе:</w:t>
      </w:r>
    </w:p>
    <w:p w14:paraId="0C6F1261" w14:textId="72267F41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11B90B" w14:textId="63201F7A" w:rsidR="00433000" w:rsidRPr="00433000" w:rsidRDefault="00347979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bookmarkStart w:id="45" w:name="_Hlk106877550"/>
      <w:r w:rsidR="00433000" w:rsidRPr="00433000">
        <w:rPr>
          <w:color w:val="0000FF"/>
          <w:sz w:val="22"/>
          <w:szCs w:val="22"/>
        </w:rPr>
        <w:t> </w:t>
      </w:r>
      <w:bookmarkStart w:id="46" w:name="_Hlk111710601"/>
      <w:r w:rsidR="00433000" w:rsidRPr="00433000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="00433000" w:rsidRPr="00433000">
        <w:rPr>
          <w:color w:val="0000FF"/>
          <w:sz w:val="22"/>
          <w:szCs w:val="22"/>
        </w:rPr>
        <w:br/>
        <w:t xml:space="preserve">с Решением Исполкома Моссовета и Мособлисполкома от 17.04.1980 № 500-1143, </w:t>
      </w:r>
      <w:bookmarkStart w:id="47" w:name="_Hlk119326986"/>
      <w:r w:rsidR="00433000" w:rsidRPr="00433000">
        <w:rPr>
          <w:color w:val="0000FF"/>
          <w:sz w:val="22"/>
          <w:szCs w:val="22"/>
        </w:rPr>
        <w:t xml:space="preserve">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</w:t>
      </w:r>
      <w:r w:rsidR="00433000">
        <w:rPr>
          <w:color w:val="0000FF"/>
          <w:sz w:val="22"/>
          <w:szCs w:val="22"/>
        </w:rPr>
        <w:br/>
      </w:r>
      <w:r w:rsidR="00433000" w:rsidRPr="00433000">
        <w:rPr>
          <w:color w:val="0000FF"/>
          <w:sz w:val="22"/>
          <w:szCs w:val="22"/>
        </w:rPr>
        <w:t>(ред. от 30.11.2021) (**);</w:t>
      </w:r>
    </w:p>
    <w:bookmarkEnd w:id="47"/>
    <w:p w14:paraId="3CF4A181" w14:textId="427CB6E9" w:rsidR="00433000" w:rsidRP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</w:t>
      </w:r>
      <w:r w:rsidRPr="00433000">
        <w:rPr>
          <w:color w:val="0000FF"/>
          <w:sz w:val="22"/>
          <w:szCs w:val="22"/>
        </w:rPr>
        <w:t xml:space="preserve">. </w:t>
      </w:r>
      <w:bookmarkStart w:id="48" w:name="_Hlk106871995"/>
      <w:bookmarkStart w:id="49" w:name="_Hlk113618318"/>
      <w:r w:rsidRPr="00433000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Pr="00433000">
        <w:rPr>
          <w:color w:val="0000FF"/>
          <w:sz w:val="22"/>
          <w:szCs w:val="22"/>
        </w:rPr>
        <w:br/>
        <w:t xml:space="preserve">с СП 2.1.4.2625-10 (**) (сведения подлежат уточнению с учетом требований нормативных правовых актов </w:t>
      </w:r>
      <w:r w:rsidRPr="00433000">
        <w:rPr>
          <w:color w:val="0000FF"/>
          <w:sz w:val="22"/>
          <w:szCs w:val="22"/>
        </w:rPr>
        <w:br/>
        <w:t>по установлению зон санитарной охраны источников питьевого водоснабжения).</w:t>
      </w:r>
    </w:p>
    <w:p w14:paraId="25FB8F8E" w14:textId="77777777" w:rsid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01958981"/>
      <w:bookmarkStart w:id="51" w:name="_Hlk109298809"/>
      <w:bookmarkStart w:id="52" w:name="_Hlk106872071"/>
      <w:bookmarkEnd w:id="48"/>
    </w:p>
    <w:p w14:paraId="0FE4A8C9" w14:textId="3046C4E0" w:rsidR="00433000" w:rsidRP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33000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22BCF1B" w14:textId="77777777" w:rsidR="00433000" w:rsidRP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20871956"/>
      <w:r w:rsidRPr="00433000">
        <w:rPr>
          <w:color w:val="0000FF"/>
          <w:sz w:val="22"/>
          <w:szCs w:val="22"/>
        </w:rPr>
        <w:t xml:space="preserve">- </w:t>
      </w:r>
      <w:bookmarkStart w:id="54" w:name="_Hlk109118179"/>
      <w:r w:rsidRPr="00433000">
        <w:rPr>
          <w:color w:val="0000FF"/>
          <w:sz w:val="22"/>
          <w:szCs w:val="22"/>
        </w:rPr>
        <w:t>Водного кодекса Российской Федерации</w:t>
      </w:r>
      <w:bookmarkEnd w:id="54"/>
      <w:r w:rsidRPr="00433000">
        <w:rPr>
          <w:color w:val="0000FF"/>
          <w:sz w:val="22"/>
          <w:szCs w:val="22"/>
        </w:rPr>
        <w:t>;</w:t>
      </w:r>
    </w:p>
    <w:bookmarkEnd w:id="50"/>
    <w:bookmarkEnd w:id="53"/>
    <w:p w14:paraId="75B51F77" w14:textId="77777777" w:rsidR="00433000" w:rsidRP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33000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084FE35" w14:textId="77777777" w:rsidR="00433000" w:rsidRP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33000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bookmarkEnd w:id="51"/>
    <w:bookmarkEnd w:id="52"/>
    <w:p w14:paraId="49191956" w14:textId="77777777" w:rsidR="00433000" w:rsidRPr="00433000" w:rsidRDefault="00433000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33000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bookmarkEnd w:id="45"/>
    <w:bookmarkEnd w:id="46"/>
    <w:bookmarkEnd w:id="49"/>
    <w:p w14:paraId="3DD7149D" w14:textId="62EDC92A" w:rsidR="00347979" w:rsidRDefault="00347979" w:rsidP="0043300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27E05ED" w14:textId="3DC3575D" w:rsidR="00347979" w:rsidRPr="00347979" w:rsidRDefault="009E5030" w:rsidP="00347979">
      <w:pPr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347979">
        <w:rPr>
          <w:color w:val="0000FF"/>
          <w:sz w:val="22"/>
          <w:szCs w:val="22"/>
        </w:rPr>
        <w:t xml:space="preserve">. </w:t>
      </w:r>
      <w:r w:rsidR="00347979" w:rsidRPr="00347979"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 w:rsidR="00347979" w:rsidRPr="00347979">
        <w:rPr>
          <w:color w:val="0000FF"/>
          <w:sz w:val="22"/>
          <w:szCs w:val="22"/>
        </w:rPr>
        <w:t>Приаэродромной</w:t>
      </w:r>
      <w:proofErr w:type="spellEnd"/>
      <w:r w:rsidR="00347979" w:rsidRPr="00347979">
        <w:rPr>
          <w:color w:val="0000FF"/>
          <w:sz w:val="22"/>
          <w:szCs w:val="22"/>
        </w:rPr>
        <w:t xml:space="preserve"> территории аэродрома Кубинка.</w:t>
      </w:r>
    </w:p>
    <w:p w14:paraId="49ECD919" w14:textId="11A81A4A" w:rsidR="00944A36" w:rsidRDefault="00944A36" w:rsidP="00944A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2AFA047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6A499CF" w14:textId="77777777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 Воздушного кодекса Российской Федерации;</w:t>
      </w:r>
    </w:p>
    <w:p w14:paraId="434BD2A5" w14:textId="016720FA" w:rsidR="00347979" w:rsidRPr="00347979" w:rsidRDefault="00347979" w:rsidP="003479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 xml:space="preserve">-Федерального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47979">
        <w:rPr>
          <w:color w:val="0000FF"/>
          <w:sz w:val="22"/>
          <w:szCs w:val="22"/>
        </w:rPr>
        <w:t>приаэродромной</w:t>
      </w:r>
      <w:proofErr w:type="spellEnd"/>
      <w:r w:rsidRPr="00347979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D610140" w14:textId="6C68D562" w:rsidR="00134683" w:rsidRDefault="0034797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47979">
        <w:rPr>
          <w:color w:val="0000FF"/>
          <w:sz w:val="22"/>
          <w:szCs w:val="22"/>
        </w:rPr>
        <w:t>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AE00A8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A60E04" w:rsidRPr="00A60E04">
        <w:rPr>
          <w:color w:val="0000FF"/>
          <w:sz w:val="22"/>
          <w:szCs w:val="22"/>
        </w:rPr>
        <w:t>14.09.2022</w:t>
      </w:r>
      <w:r w:rsidR="00347979">
        <w:rPr>
          <w:color w:val="0000FF"/>
          <w:sz w:val="22"/>
          <w:szCs w:val="22"/>
        </w:rPr>
        <w:br/>
      </w:r>
      <w:r w:rsidR="00347979" w:rsidRPr="00347979">
        <w:rPr>
          <w:color w:val="0000FF"/>
          <w:sz w:val="22"/>
          <w:szCs w:val="22"/>
        </w:rPr>
        <w:t xml:space="preserve">№ </w:t>
      </w:r>
      <w:r w:rsidR="00A60E04" w:rsidRPr="00A60E04">
        <w:rPr>
          <w:color w:val="0000FF"/>
          <w:sz w:val="22"/>
          <w:szCs w:val="22"/>
        </w:rPr>
        <w:t>ГЗ-РГИС-7328493291</w:t>
      </w:r>
      <w:r w:rsidR="00347979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BD2B963" w:rsidR="00D826BB" w:rsidRPr="000A6A63" w:rsidRDefault="0034797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A60E04">
        <w:rPr>
          <w:b/>
          <w:bCs/>
          <w:color w:val="0000FF"/>
          <w:sz w:val="22"/>
          <w:szCs w:val="22"/>
          <w:lang w:eastAsia="ru-RU"/>
        </w:rPr>
        <w:t>57 062,00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>
        <w:rPr>
          <w:b/>
          <w:color w:val="0000FF"/>
          <w:sz w:val="22"/>
          <w:szCs w:val="22"/>
        </w:rPr>
        <w:t>(</w:t>
      </w:r>
      <w:r w:rsidR="00A60E04" w:rsidRPr="00A60E04">
        <w:rPr>
          <w:color w:val="0000FF"/>
          <w:sz w:val="22"/>
          <w:szCs w:val="22"/>
        </w:rPr>
        <w:t>Сто пятьдесят семь тысяч шестьдесят два</w:t>
      </w:r>
      <w:r w:rsidR="00A60E04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A60E04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9319EB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A60E04">
        <w:rPr>
          <w:b/>
          <w:bCs/>
          <w:color w:val="0000FF"/>
          <w:sz w:val="22"/>
          <w:szCs w:val="22"/>
          <w:lang w:eastAsia="ru-RU"/>
        </w:rPr>
        <w:t>4 711,86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A60E04" w:rsidRPr="00A60E04">
        <w:rPr>
          <w:color w:val="0000FF"/>
          <w:sz w:val="22"/>
          <w:szCs w:val="22"/>
        </w:rPr>
        <w:t>Четыре тысячи семьсот одиннадцать</w:t>
      </w:r>
      <w:r w:rsidR="00A60E0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8D18C6">
        <w:rPr>
          <w:color w:val="0000FF"/>
          <w:sz w:val="22"/>
          <w:szCs w:val="22"/>
        </w:rPr>
        <w:t>8</w:t>
      </w:r>
      <w:r w:rsidR="00A60E04">
        <w:rPr>
          <w:color w:val="0000FF"/>
          <w:sz w:val="22"/>
          <w:szCs w:val="22"/>
        </w:rPr>
        <w:t>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09F8E1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A60E04">
        <w:rPr>
          <w:b/>
          <w:bCs/>
          <w:color w:val="0000FF"/>
          <w:sz w:val="22"/>
          <w:szCs w:val="22"/>
          <w:lang w:eastAsia="ru-RU"/>
        </w:rPr>
        <w:t>157 062,00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347979">
        <w:rPr>
          <w:b/>
          <w:color w:val="0000FF"/>
          <w:sz w:val="22"/>
          <w:szCs w:val="22"/>
        </w:rPr>
        <w:t>(</w:t>
      </w:r>
      <w:r w:rsidR="00A60E04" w:rsidRPr="00A60E04">
        <w:rPr>
          <w:color w:val="0000FF"/>
          <w:sz w:val="22"/>
          <w:szCs w:val="22"/>
        </w:rPr>
        <w:t>Сто пятьдесят семь тысяч шестьдесят два</w:t>
      </w:r>
      <w:r w:rsidR="00A60E04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A60E04">
        <w:rPr>
          <w:color w:val="0000FF"/>
          <w:sz w:val="22"/>
          <w:szCs w:val="22"/>
          <w:lang w:eastAsia="ru-RU"/>
        </w:rPr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5" w:name="OLE_LINK9"/>
      <w:bookmarkStart w:id="56" w:name="OLE_LINK7"/>
      <w:bookmarkStart w:id="5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3AABA3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7979">
        <w:rPr>
          <w:b/>
          <w:color w:val="0000FF"/>
          <w:sz w:val="22"/>
          <w:szCs w:val="22"/>
        </w:rPr>
        <w:t>1</w:t>
      </w:r>
      <w:r w:rsidR="003F02A0">
        <w:rPr>
          <w:b/>
          <w:color w:val="0000FF"/>
          <w:sz w:val="22"/>
          <w:szCs w:val="22"/>
        </w:rPr>
        <w:t>3</w:t>
      </w:r>
      <w:r w:rsidR="00FC4E5F">
        <w:rPr>
          <w:b/>
          <w:color w:val="0000FF"/>
          <w:sz w:val="22"/>
          <w:szCs w:val="22"/>
        </w:rPr>
        <w:t>.</w:t>
      </w:r>
      <w:r w:rsidR="00347979">
        <w:rPr>
          <w:b/>
          <w:color w:val="0000FF"/>
          <w:sz w:val="22"/>
          <w:szCs w:val="22"/>
        </w:rPr>
        <w:t>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9C2306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8034F">
        <w:rPr>
          <w:b/>
          <w:color w:val="0000FF"/>
          <w:sz w:val="22"/>
          <w:szCs w:val="22"/>
        </w:rPr>
        <w:t>31</w:t>
      </w:r>
      <w:r w:rsidR="002C3B69">
        <w:rPr>
          <w:b/>
          <w:color w:val="0000FF"/>
          <w:sz w:val="22"/>
          <w:szCs w:val="22"/>
        </w:rPr>
        <w:t>.</w:t>
      </w:r>
      <w:r w:rsidR="0008034F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D0B03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8034F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08034F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B6437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8034F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</w:t>
      </w:r>
      <w:r w:rsidR="0008034F">
        <w:rPr>
          <w:b/>
          <w:color w:val="0000FF"/>
          <w:sz w:val="22"/>
          <w:szCs w:val="22"/>
        </w:rPr>
        <w:t>02</w:t>
      </w:r>
      <w:r w:rsidR="007C468D" w:rsidRPr="007C468D">
        <w:rPr>
          <w:b/>
          <w:color w:val="0000FF"/>
          <w:sz w:val="22"/>
          <w:szCs w:val="22"/>
        </w:rPr>
        <w:t>.202</w:t>
      </w:r>
      <w:r w:rsidR="003F02A0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19295274"/>
      <w:bookmarkStart w:id="59" w:name="_Toc423619378"/>
      <w:bookmarkStart w:id="60" w:name="_Toc426462872"/>
      <w:bookmarkStart w:id="61" w:name="_Toc428969607"/>
      <w:bookmarkStart w:id="62" w:name="_Toc479691585"/>
      <w:bookmarkStart w:id="63" w:name="__RefHeading__41_520497706"/>
      <w:bookmarkEnd w:id="55"/>
      <w:bookmarkEnd w:id="56"/>
      <w:bookmarkEnd w:id="5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bookmarkEnd w:id="59"/>
      <w:bookmarkEnd w:id="60"/>
      <w:bookmarkEnd w:id="61"/>
      <w:bookmarkEnd w:id="62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B952B87" w14:textId="77777777" w:rsidR="00944A36" w:rsidRDefault="00944A36" w:rsidP="00944A3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27B2AE2B" w:rsidR="00C3427C" w:rsidRPr="00D14837" w:rsidRDefault="00944A3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4" w:name="_Toc423619379"/>
      <w:bookmarkStart w:id="65" w:name="_Toc426462873"/>
      <w:bookmarkStart w:id="6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7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7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4"/>
      <w:bookmarkEnd w:id="65"/>
      <w:bookmarkEnd w:id="6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lastRenderedPageBreak/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7"/>
      <w:bookmarkEnd w:id="8"/>
      <w:bookmarkEnd w:id="63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</w:t>
      </w:r>
      <w:r w:rsidRPr="000E3CE0">
        <w:rPr>
          <w:sz w:val="22"/>
          <w:szCs w:val="22"/>
        </w:rPr>
        <w:lastRenderedPageBreak/>
        <w:t>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CF4B72C" w14:textId="32FB99A2" w:rsidR="00A60E04" w:rsidRDefault="00A60E04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7941B40A" wp14:editId="2A174DAB">
            <wp:extent cx="6825171" cy="87153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 № 6000 от 08.12.2022_Страница_1.jpg"/>
                    <pic:cNvPicPr/>
                  </pic:nvPicPr>
                  <pic:blipFill rotWithShape="1">
                    <a:blip r:embed="rId9"/>
                    <a:srcRect b="6932"/>
                    <a:stretch/>
                  </pic:blipFill>
                  <pic:spPr bwMode="auto">
                    <a:xfrm>
                      <a:off x="0" y="0"/>
                      <a:ext cx="6830673" cy="8722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83171" w14:textId="35936A2C" w:rsidR="00A60E04" w:rsidRDefault="00A60E04" w:rsidP="00BE5B57">
      <w:pPr>
        <w:suppressAutoHyphens w:val="0"/>
        <w:rPr>
          <w:szCs w:val="28"/>
        </w:rPr>
      </w:pPr>
    </w:p>
    <w:p w14:paraId="0F722732" w14:textId="1F97C6F7" w:rsidR="00A60E04" w:rsidRDefault="00A60E04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8CC8B2F" wp14:editId="600EC71F">
            <wp:extent cx="6795135" cy="9611360"/>
            <wp:effectExtent l="0" t="0" r="571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 № 6000 от 08.12.20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58FD01AB" wp14:editId="4FB8F9B4">
            <wp:extent cx="6795135" cy="8658225"/>
            <wp:effectExtent l="0" t="0" r="571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 № 6000 от 08.12.2022_Страница_3.jpg"/>
                    <pic:cNvPicPr/>
                  </pic:nvPicPr>
                  <pic:blipFill rotWithShape="1">
                    <a:blip r:embed="rId11"/>
                    <a:srcRect b="9916"/>
                    <a:stretch/>
                  </pic:blipFill>
                  <pic:spPr bwMode="auto">
                    <a:xfrm>
                      <a:off x="0" y="0"/>
                      <a:ext cx="6795135" cy="865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7323D75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6EDD0DF7" w14:textId="5CBC1EC7" w:rsidR="00AF62B0" w:rsidRDefault="00AF62B0">
      <w:pPr>
        <w:suppressAutoHyphens w:val="0"/>
        <w:rPr>
          <w:sz w:val="22"/>
          <w:szCs w:val="22"/>
        </w:rPr>
      </w:pPr>
      <w:permStart w:id="644181587" w:edGrp="everyone"/>
    </w:p>
    <w:p w14:paraId="37F5AB9C" w14:textId="25431325" w:rsidR="008D18C6" w:rsidRDefault="00A60E04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9423F05" wp14:editId="43F0A52B">
            <wp:extent cx="6840855" cy="8853170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39F52" w14:textId="7E0BC827" w:rsidR="008D18C6" w:rsidRDefault="00A60E04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D1CED07" wp14:editId="5E10062C">
            <wp:extent cx="6840855" cy="885317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BD92CB" wp14:editId="7E6F6307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BDC312" wp14:editId="6072AC58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301D30" wp14:editId="09693773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6B51D" w14:textId="7454EF6D" w:rsidR="00A60E04" w:rsidRDefault="00A60E04">
      <w:pPr>
        <w:suppressAutoHyphens w:val="0"/>
        <w:rPr>
          <w:sz w:val="22"/>
          <w:szCs w:val="22"/>
        </w:rPr>
      </w:pPr>
    </w:p>
    <w:p w14:paraId="477264F4" w14:textId="01FD313A" w:rsidR="008D18C6" w:rsidRDefault="008D18C6">
      <w:pPr>
        <w:suppressAutoHyphens w:val="0"/>
        <w:rPr>
          <w:sz w:val="22"/>
          <w:szCs w:val="22"/>
        </w:rPr>
      </w:pPr>
    </w:p>
    <w:p w14:paraId="69561FF0" w14:textId="77777777" w:rsidR="00A60E04" w:rsidRDefault="00A60E04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439483F4" w:rsidR="009A2C42" w:rsidRDefault="00F33DFB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96F02C" wp14:editId="79F2AAE0">
            <wp:extent cx="6840855" cy="4281170"/>
            <wp:effectExtent l="0" t="0" r="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1FF3B9A8" w:rsidR="00873531" w:rsidRPr="00B645EB" w:rsidRDefault="00F33DFB" w:rsidP="005E07B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4261834" wp14:editId="45F1751D">
            <wp:extent cx="6840855" cy="38201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reenshot_2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36F5A066" w14:textId="1E5A6BFC" w:rsidR="008D18C6" w:rsidRDefault="008D18C6" w:rsidP="0033633E">
      <w:pPr>
        <w:jc w:val="center"/>
        <w:rPr>
          <w:sz w:val="22"/>
          <w:szCs w:val="22"/>
        </w:rPr>
      </w:pPr>
      <w:permStart w:id="1733499641" w:edGrp="everyone"/>
    </w:p>
    <w:p w14:paraId="0DED5EB8" w14:textId="359B9511" w:rsidR="00A60E04" w:rsidRDefault="00A60E04" w:rsidP="0033633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CB284FE" wp14:editId="440328A6">
            <wp:extent cx="6449285" cy="9125585"/>
            <wp:effectExtent l="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Сводная информация (1)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50697" cy="912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180E7" w14:textId="172504CC" w:rsidR="00A60E04" w:rsidRDefault="00A60E04" w:rsidP="0033633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A0F85CA" wp14:editId="66C2DD19">
            <wp:extent cx="6792595" cy="9611360"/>
            <wp:effectExtent l="0" t="0" r="8255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водная информация (1)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3D2892" wp14:editId="57DB764A">
            <wp:extent cx="6792595" cy="9611360"/>
            <wp:effectExtent l="0" t="0" r="825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водная информация (1)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494749" wp14:editId="0F7797E3">
            <wp:extent cx="6792595" cy="9611360"/>
            <wp:effectExtent l="0" t="0" r="825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водная информация (1)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BAB1B9C" wp14:editId="68FFEC3B">
            <wp:extent cx="6790690" cy="852487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Сводная информация (1)_Страница_5.jpg"/>
                    <pic:cNvPicPr/>
                  </pic:nvPicPr>
                  <pic:blipFill rotWithShape="1">
                    <a:blip r:embed="rId23"/>
                    <a:srcRect b="11305"/>
                    <a:stretch/>
                  </pic:blipFill>
                  <pic:spPr bwMode="auto">
                    <a:xfrm>
                      <a:off x="0" y="0"/>
                      <a:ext cx="6790690" cy="852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D4B7B2" wp14:editId="06B2BABE">
            <wp:extent cx="6790055" cy="961136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F9F5E0" wp14:editId="0F9F590F">
            <wp:extent cx="6793865" cy="9611360"/>
            <wp:effectExtent l="0" t="0" r="698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27BE96" wp14:editId="7579367E">
            <wp:extent cx="6795770" cy="9611360"/>
            <wp:effectExtent l="0" t="0" r="508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F8234D" wp14:editId="2A4FC21E">
            <wp:extent cx="6353175" cy="8992954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55739" cy="899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E0E022" wp14:editId="7BCF85F1">
            <wp:extent cx="6572250" cy="9296101"/>
            <wp:effectExtent l="0" t="0" r="0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исьмо строения отсутствуют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3312" cy="929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8FAC31D" wp14:editId="71E335C3">
            <wp:extent cx="6764655" cy="961136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обследов. 50190050609140 Невер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865092" wp14:editId="6F3BEDF4">
            <wp:extent cx="6756400" cy="9611360"/>
            <wp:effectExtent l="0" t="0" r="635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обследов. 50190050609140 Невер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72E495" wp14:editId="3A41E715">
            <wp:extent cx="6764655" cy="9611360"/>
            <wp:effectExtent l="0" t="0" r="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Акт обследов. 50190050609140 Невер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35B8D7" wp14:editId="0E36A8B1">
            <wp:extent cx="6772275" cy="80105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Акт обследов. 50190050609140 Неверово_Страница_4.jpg"/>
                    <pic:cNvPicPr/>
                  </pic:nvPicPr>
                  <pic:blipFill rotWithShape="1">
                    <a:blip r:embed="rId32"/>
                    <a:srcRect b="16656"/>
                    <a:stretch/>
                  </pic:blipFill>
                  <pic:spPr bwMode="auto">
                    <a:xfrm>
                      <a:off x="0" y="0"/>
                      <a:ext cx="6772275" cy="801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5B4FDDD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7B7BD548" w14:textId="6A54D614" w:rsidR="0033633E" w:rsidRPr="0033633E" w:rsidRDefault="0033633E" w:rsidP="0033633E">
      <w:pPr>
        <w:rPr>
          <w:lang w:val="x-none"/>
        </w:rPr>
      </w:pPr>
    </w:p>
    <w:p w14:paraId="2CD5B4DE" w14:textId="0AD26FDA" w:rsidR="005E07BF" w:rsidRPr="005E07BF" w:rsidRDefault="0008034F" w:rsidP="005E07BF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619BE55" wp14:editId="3D78BD7B">
            <wp:extent cx="6840855" cy="6736080"/>
            <wp:effectExtent l="0" t="0" r="0" b="762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shot_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5FD88886" w:rsidR="00E23770" w:rsidRDefault="00A60E04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4DD207" wp14:editId="490D8EA7">
            <wp:extent cx="3867150" cy="8892377"/>
            <wp:effectExtent l="0" t="0" r="0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shot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73534" cy="890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7A70E59" wp14:editId="2B375708">
            <wp:extent cx="6583045" cy="8562975"/>
            <wp:effectExtent l="0" t="0" r="825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ТУ ГАЗ.jpg"/>
                    <pic:cNvPicPr/>
                  </pic:nvPicPr>
                  <pic:blipFill rotWithShape="1">
                    <a:blip r:embed="rId35"/>
                    <a:srcRect b="8072"/>
                    <a:stretch/>
                  </pic:blipFill>
                  <pic:spPr bwMode="auto">
                    <a:xfrm>
                      <a:off x="0" y="0"/>
                      <a:ext cx="6584486" cy="8564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FED125F" w:rsidR="00E23770" w:rsidRDefault="00E23770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F66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F66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551AFCE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500F3">
        <w:rPr>
          <w:lang w:eastAsia="ru-RU"/>
        </w:rPr>
        <w:t>ДОГОВОР</w:t>
      </w:r>
    </w:p>
    <w:p w14:paraId="076587DC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500F3">
        <w:rPr>
          <w:lang w:eastAsia="ru-RU"/>
        </w:rPr>
        <w:t>аренды земельного участка, заключаемого по результатам проведения торгов</w:t>
      </w:r>
    </w:p>
    <w:p w14:paraId="5D19B725" w14:textId="4C78A4D9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500F3">
        <w:rPr>
          <w:lang w:val="en-US" w:eastAsia="ru-RU"/>
        </w:rPr>
        <w:t>№</w:t>
      </w:r>
    </w:p>
    <w:p w14:paraId="3E93F76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2500F3" w:rsidRPr="002500F3" w14:paraId="015919A0" w14:textId="77777777" w:rsidTr="002500F3">
        <w:tc>
          <w:tcPr>
            <w:tcW w:w="6663" w:type="dxa"/>
            <w:hideMark/>
          </w:tcPr>
          <w:p w14:paraId="4D8833DE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 xml:space="preserve"> </w:t>
            </w:r>
            <w:r w:rsidRPr="002500F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D3A9D9E" w14:textId="034B5B61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 xml:space="preserve"> </w:t>
            </w:r>
            <w:r w:rsidRPr="002500F3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 xml:space="preserve">  </w:t>
            </w:r>
            <w:r w:rsidRPr="002500F3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__________</w:t>
            </w:r>
          </w:p>
          <w:p w14:paraId="4CBDABA9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236F5693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238C8E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500F3">
        <w:rPr>
          <w:noProof/>
          <w:lang w:eastAsia="ru-RU"/>
        </w:rPr>
        <w:t>АДМИНИСТРАЦИЯ РУЗСКОГО ГОРОДСКОГО ОКРУГА МОСКОВСКОЙ ОБЛАСТИ</w:t>
      </w:r>
      <w:r w:rsidRPr="002500F3">
        <w:rPr>
          <w:lang w:eastAsia="ru-RU"/>
        </w:rPr>
        <w:t xml:space="preserve">, ОГРН </w:t>
      </w:r>
      <w:r w:rsidRPr="002500F3">
        <w:rPr>
          <w:noProof/>
          <w:lang w:eastAsia="ru-RU"/>
        </w:rPr>
        <w:t>1025007589199</w:t>
      </w:r>
      <w:r w:rsidRPr="002500F3">
        <w:rPr>
          <w:lang w:eastAsia="ru-RU"/>
        </w:rPr>
        <w:t xml:space="preserve">, ИНН/КПП </w:t>
      </w:r>
      <w:r w:rsidRPr="002500F3">
        <w:rPr>
          <w:noProof/>
          <w:lang w:eastAsia="ru-RU"/>
        </w:rPr>
        <w:t>5075003287</w:t>
      </w:r>
      <w:r w:rsidRPr="002500F3">
        <w:rPr>
          <w:lang w:eastAsia="ru-RU"/>
        </w:rPr>
        <w:t>/</w:t>
      </w:r>
      <w:r w:rsidRPr="002500F3">
        <w:rPr>
          <w:noProof/>
          <w:lang w:eastAsia="ru-RU"/>
        </w:rPr>
        <w:t>507501001</w:t>
      </w:r>
      <w:r w:rsidRPr="002500F3">
        <w:rPr>
          <w:lang w:eastAsia="ru-RU"/>
        </w:rPr>
        <w:t xml:space="preserve"> в лице _________________________________</w:t>
      </w:r>
      <w:proofErr w:type="spellStart"/>
      <w:r w:rsidRPr="002500F3">
        <w:rPr>
          <w:lang w:eastAsia="ru-RU"/>
        </w:rPr>
        <w:t>действующ</w:t>
      </w:r>
      <w:proofErr w:type="spellEnd"/>
      <w:r w:rsidRPr="002500F3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1" w:name="_Hlk115800118"/>
      <w:r w:rsidRPr="002500F3">
        <w:rPr>
          <w:lang w:eastAsia="ru-RU"/>
        </w:rPr>
        <w:t>___________</w:t>
      </w:r>
      <w:bookmarkEnd w:id="111"/>
      <w:r w:rsidRPr="002500F3">
        <w:rPr>
          <w:lang w:eastAsia="ru-RU"/>
        </w:rPr>
        <w:t xml:space="preserve"> в лице ___________ </w:t>
      </w:r>
      <w:proofErr w:type="spellStart"/>
      <w:r w:rsidRPr="002500F3">
        <w:rPr>
          <w:lang w:eastAsia="ru-RU"/>
        </w:rPr>
        <w:t>действующ</w:t>
      </w:r>
      <w:proofErr w:type="spellEnd"/>
      <w:r w:rsidRPr="002500F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2500F3">
        <w:rPr>
          <w:noProof/>
          <w:lang w:eastAsia="ru-RU"/>
        </w:rPr>
        <w:t>Протокол о результатах</w:t>
      </w:r>
      <w:r w:rsidRPr="002500F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677FD4C1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500F3">
        <w:rPr>
          <w:b/>
          <w:lang w:eastAsia="ru-RU"/>
        </w:rPr>
        <w:t>1.</w:t>
      </w:r>
      <w:r w:rsidRPr="002500F3">
        <w:rPr>
          <w:b/>
          <w:lang w:val="en-US" w:eastAsia="ru-RU"/>
        </w:rPr>
        <w:t> </w:t>
      </w:r>
      <w:r w:rsidRPr="002500F3">
        <w:rPr>
          <w:b/>
          <w:lang w:eastAsia="ru-RU"/>
        </w:rPr>
        <w:t>Предмет и цель договора</w:t>
      </w:r>
    </w:p>
    <w:p w14:paraId="2E11D412" w14:textId="4D8EC8C0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1.1.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2500F3">
        <w:rPr>
          <w:lang w:eastAsia="ru-RU"/>
        </w:rPr>
        <w:t xml:space="preserve"> земельный участок, государственная собственность на который не разграничена, площадью 2000 кв. м., с кадастровым номером 50:19:0050609:140, категория земель – «Земли населенных пунктов», вид разрешенного использования – «Для ведения личного подсобного хозяйства», расположенный по адресу: Московская область, Рузский муниципальный район, сельское поселение </w:t>
      </w:r>
      <w:proofErr w:type="spellStart"/>
      <w:r w:rsidRPr="002500F3">
        <w:rPr>
          <w:lang w:eastAsia="ru-RU"/>
        </w:rPr>
        <w:t>Колюбакинское</w:t>
      </w:r>
      <w:proofErr w:type="spellEnd"/>
      <w:r w:rsidRPr="002500F3">
        <w:rPr>
          <w:lang w:eastAsia="ru-RU"/>
        </w:rPr>
        <w:t xml:space="preserve">, дер. </w:t>
      </w:r>
      <w:proofErr w:type="spellStart"/>
      <w:r w:rsidRPr="002500F3">
        <w:rPr>
          <w:lang w:eastAsia="ru-RU"/>
        </w:rPr>
        <w:t>Неверово</w:t>
      </w:r>
      <w:proofErr w:type="spellEnd"/>
      <w:r w:rsidRPr="002500F3">
        <w:rPr>
          <w:lang w:eastAsia="ru-RU"/>
        </w:rPr>
        <w:t>.</w:t>
      </w:r>
    </w:p>
    <w:p w14:paraId="7D0175DA" w14:textId="3131546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1.2.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500F3">
        <w:rPr>
          <w:noProof/>
          <w:lang w:eastAsia="ru-RU"/>
        </w:rPr>
        <w:t>Для ведения личного подсобного хозяйства</w:t>
      </w:r>
      <w:r w:rsidRPr="002500F3">
        <w:rPr>
          <w:lang w:eastAsia="ru-RU"/>
        </w:rPr>
        <w:t>».</w:t>
      </w:r>
    </w:p>
    <w:p w14:paraId="3C1318B1" w14:textId="6767274C" w:rsid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4358CB8" w14:textId="413CBE3E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    -Земельный участок расположен в зоне с особыми условиями использования территории </w:t>
      </w:r>
      <w:r>
        <w:rPr>
          <w:lang w:eastAsia="ru-RU"/>
        </w:rPr>
        <w:br/>
        <w:t xml:space="preserve">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</w:t>
      </w:r>
      <w:r>
        <w:rPr>
          <w:lang w:eastAsia="ru-RU"/>
        </w:rPr>
        <w:br/>
        <w:t xml:space="preserve">(ред. от 30.11.2021) (**). </w:t>
      </w:r>
    </w:p>
    <w:p w14:paraId="6B526830" w14:textId="2640AE55" w:rsidR="002500F3" w:rsidRPr="002500F3" w:rsidRDefault="002500F3" w:rsidP="002500F3">
      <w:pPr>
        <w:jc w:val="both"/>
        <w:rPr>
          <w:color w:val="0000FF"/>
          <w:sz w:val="22"/>
          <w:szCs w:val="22"/>
        </w:rPr>
      </w:pPr>
      <w:r>
        <w:rPr>
          <w:lang w:eastAsia="ru-RU"/>
        </w:rPr>
        <w:tab/>
      </w:r>
      <w:r w:rsidRPr="002500F3">
        <w:rPr>
          <w:lang w:eastAsia="ru-RU"/>
        </w:rPr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2500F3">
        <w:rPr>
          <w:lang w:eastAsia="ru-RU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B5B708A" w14:textId="031BF991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 -Земельный участок полностью расположен в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аэродрома Кубинка.</w:t>
      </w:r>
    </w:p>
    <w:p w14:paraId="25E4E184" w14:textId="58AC5C8B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 xml:space="preserve">1.4. На Земельном участке отсутствуют объекты. </w:t>
      </w:r>
    </w:p>
    <w:p w14:paraId="79E86443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35B5600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1FF1AFC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2BB1F5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2.</w:t>
      </w:r>
      <w:r w:rsidRPr="002500F3">
        <w:rPr>
          <w:b/>
          <w:lang w:val="en-US" w:eastAsia="ru-RU"/>
        </w:rPr>
        <w:t> </w:t>
      </w:r>
      <w:r w:rsidRPr="002500F3">
        <w:rPr>
          <w:b/>
          <w:lang w:eastAsia="ru-RU"/>
        </w:rPr>
        <w:t>Срок договора</w:t>
      </w:r>
    </w:p>
    <w:p w14:paraId="0FAE5F18" w14:textId="344016DA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2.1.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</w:t>
      </w:r>
      <w:proofErr w:type="gramStart"/>
      <w:r>
        <w:rPr>
          <w:lang w:eastAsia="ru-RU"/>
        </w:rPr>
        <w:t>_</w:t>
      </w:r>
      <w:r w:rsidRPr="002500F3">
        <w:rPr>
          <w:lang w:eastAsia="ru-RU"/>
        </w:rPr>
        <w:t xml:space="preserve">  с</w:t>
      </w:r>
      <w:proofErr w:type="gramEnd"/>
      <w:r w:rsidRPr="002500F3">
        <w:rPr>
          <w:lang w:eastAsia="ru-RU"/>
        </w:rPr>
        <w:t xml:space="preserve"> </w:t>
      </w:r>
      <w:r>
        <w:rPr>
          <w:lang w:eastAsia="ru-RU"/>
        </w:rPr>
        <w:t>_____________</w:t>
      </w:r>
      <w:r w:rsidRPr="002500F3">
        <w:rPr>
          <w:lang w:eastAsia="ru-RU"/>
        </w:rPr>
        <w:t xml:space="preserve">  по  </w:t>
      </w:r>
      <w:r>
        <w:rPr>
          <w:lang w:eastAsia="ru-RU"/>
        </w:rPr>
        <w:t>_____________</w:t>
      </w:r>
      <w:r w:rsidRPr="002500F3">
        <w:rPr>
          <w:lang w:eastAsia="ru-RU"/>
        </w:rPr>
        <w:t>.</w:t>
      </w:r>
    </w:p>
    <w:p w14:paraId="2F82D364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2.2.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Земельный участок считается переданным Арендодателем Арендатору</w:t>
      </w:r>
      <w:r w:rsidRPr="002500F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8F47B98" w14:textId="79E26499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500F3">
        <w:rPr>
          <w:lang w:eastAsia="ru-RU"/>
        </w:rPr>
        <w:t>Договор считается заключенным с момента передачи Земельного участка.</w:t>
      </w:r>
      <w:r w:rsidRPr="002500F3">
        <w:rPr>
          <w:lang w:eastAsia="ru-RU"/>
        </w:rPr>
        <w:br/>
      </w:r>
      <w:r w:rsidRPr="002500F3">
        <w:rPr>
          <w:lang w:eastAsia="ru-RU"/>
        </w:rPr>
        <w:lastRenderedPageBreak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2500F3">
        <w:rPr>
          <w:lang w:eastAsia="ru-RU"/>
        </w:rPr>
        <w:t>с подписанием Договора.</w:t>
      </w:r>
    </w:p>
    <w:p w14:paraId="66364F0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3.</w:t>
      </w:r>
      <w:r w:rsidRPr="002500F3">
        <w:rPr>
          <w:b/>
          <w:lang w:val="en-US" w:eastAsia="ru-RU"/>
        </w:rPr>
        <w:t> </w:t>
      </w:r>
      <w:r w:rsidRPr="002500F3">
        <w:rPr>
          <w:b/>
          <w:lang w:eastAsia="ru-RU"/>
        </w:rPr>
        <w:t>Арендная плата</w:t>
      </w:r>
    </w:p>
    <w:p w14:paraId="4C81E2EE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3.1.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Арендная плата начисляется с даты начала срока Договора, указанного</w:t>
      </w:r>
      <w:r w:rsidRPr="002500F3">
        <w:rPr>
          <w:lang w:eastAsia="ru-RU"/>
        </w:rPr>
        <w:br/>
        <w:t>в п. 2.1. Договора.</w:t>
      </w:r>
    </w:p>
    <w:p w14:paraId="2DEBB12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3.2.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5F9210E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3.3.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175ECC8" w14:textId="7D3A393D" w:rsidR="002500F3" w:rsidRPr="002500F3" w:rsidRDefault="002500F3" w:rsidP="002500F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2500F3">
        <w:rPr>
          <w:rFonts w:eastAsia="Arial Unicode MS"/>
          <w:lang w:eastAsia="ru-RU"/>
        </w:rPr>
        <w:t xml:space="preserve">3.4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2500F3">
        <w:rPr>
          <w:rFonts w:eastAsia="Arial Unicode MS"/>
          <w:lang w:eastAsia="ru-RU"/>
        </w:rPr>
        <w:t xml:space="preserve">(для физических лиц). </w:t>
      </w:r>
    </w:p>
    <w:p w14:paraId="24096E34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3.5.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8D5878D" w14:textId="40EEB4D3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2500F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2500F3">
        <w:rPr>
          <w:lang w:eastAsia="ru-RU"/>
        </w:rPr>
        <w:t>по основному обязательству арендной платы.</w:t>
      </w:r>
    </w:p>
    <w:p w14:paraId="52BDF637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3.7. Обязательства по внесению арендной платы за период, установленный</w:t>
      </w:r>
      <w:r w:rsidRPr="002500F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C9B70D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244A399" w14:textId="152D4D8B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2500F3">
        <w:rPr>
          <w:lang w:eastAsia="ru-RU"/>
        </w:rPr>
        <w:t>п. 3.4. Договора.</w:t>
      </w:r>
    </w:p>
    <w:p w14:paraId="2E4506F7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928F82A" w14:textId="0BAD2101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500F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2500F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2500F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3C5333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4. Права и обязанности Сторон</w:t>
      </w:r>
    </w:p>
    <w:p w14:paraId="5F4A4AD3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4.1. Арендодатель имеет право:</w:t>
      </w:r>
    </w:p>
    <w:p w14:paraId="402560E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5049A5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CA1326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F176193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F071B2C" w14:textId="59A06C98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3A765F">
        <w:rPr>
          <w:lang w:eastAsia="ru-RU"/>
        </w:rPr>
        <w:br/>
      </w:r>
      <w:bookmarkStart w:id="113" w:name="_GoBack"/>
      <w:bookmarkEnd w:id="113"/>
      <w:r w:rsidRPr="002500F3">
        <w:rPr>
          <w:lang w:eastAsia="ru-RU"/>
        </w:rPr>
        <w:t>по улучшению земель и охране почв;</w:t>
      </w:r>
    </w:p>
    <w:p w14:paraId="6EAA277F" w14:textId="77777777" w:rsidR="002500F3" w:rsidRPr="002500F3" w:rsidRDefault="002500F3" w:rsidP="002500F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500F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0BA1C0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неиспользования/</w:t>
      </w:r>
      <w:proofErr w:type="spellStart"/>
      <w:r w:rsidRPr="002500F3">
        <w:rPr>
          <w:lang w:eastAsia="ru-RU"/>
        </w:rPr>
        <w:t>неосвоения</w:t>
      </w:r>
      <w:proofErr w:type="spellEnd"/>
      <w:r w:rsidRPr="002500F3">
        <w:rPr>
          <w:lang w:eastAsia="ru-RU"/>
        </w:rPr>
        <w:t xml:space="preserve"> Земельного участка в течение 1 года;</w:t>
      </w:r>
    </w:p>
    <w:p w14:paraId="4ED26A7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94C732F" w14:textId="73A458E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- в случае </w:t>
      </w:r>
      <w:proofErr w:type="spellStart"/>
      <w:r w:rsidRPr="002500F3">
        <w:rPr>
          <w:lang w:eastAsia="ru-RU"/>
        </w:rPr>
        <w:t>неподписания</w:t>
      </w:r>
      <w:proofErr w:type="spellEnd"/>
      <w:r w:rsidRPr="002500F3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2500F3">
        <w:rPr>
          <w:lang w:eastAsia="ru-RU"/>
        </w:rPr>
        <w:t>к Договору о внесении изменений, указанных в п. 4.1.3.;</w:t>
      </w:r>
    </w:p>
    <w:p w14:paraId="04EBC53E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переуступки Арендатором прав и обязанностей по Договору;</w:t>
      </w:r>
    </w:p>
    <w:p w14:paraId="63FA960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1F5AF884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FFCB598" w14:textId="02F3881D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2500F3">
        <w:rPr>
          <w:lang w:eastAsia="ru-RU"/>
        </w:rPr>
        <w:t>и законодательством Московской области.</w:t>
      </w:r>
    </w:p>
    <w:p w14:paraId="1CCF79AA" w14:textId="53B96D1E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2500F3">
        <w:rPr>
          <w:lang w:eastAsia="ru-RU"/>
        </w:rPr>
        <w:t>на предмет соблюдения условий Договора.</w:t>
      </w:r>
    </w:p>
    <w:p w14:paraId="5E7B2288" w14:textId="0B9BF4AA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2500F3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4E8A8F4" w14:textId="7905E34A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2500F3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CA6618B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5F9079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DA4C32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4.2. Арендодатель обязан:</w:t>
      </w:r>
    </w:p>
    <w:p w14:paraId="64DFC240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72C00A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E227DC7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4.2.3. Не вмешиваться в хозяйственную деятельность Арендатора, если</w:t>
      </w:r>
      <w:r w:rsidRPr="002500F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C403D9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4.2.4. В письменной форме в пятидневный срок уведомлять Арендатора</w:t>
      </w:r>
      <w:r w:rsidRPr="002500F3">
        <w:rPr>
          <w:lang w:eastAsia="ru-RU"/>
        </w:rPr>
        <w:br/>
        <w:t>об изменении реквизитов, указанных в п. 3.4 Договора, а также</w:t>
      </w:r>
      <w:r w:rsidRPr="002500F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0787C544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4.3. Арендатор имеет право:</w:t>
      </w:r>
    </w:p>
    <w:p w14:paraId="7EA77B6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A35CCA5" w14:textId="406D9475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B2500F">
        <w:rPr>
          <w:lang w:eastAsia="ru-RU"/>
        </w:rPr>
        <w:t>2</w:t>
      </w:r>
      <w:r w:rsidRPr="002500F3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7CF8D8FD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 Арендатор обязан:</w:t>
      </w:r>
    </w:p>
    <w:p w14:paraId="71A9564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85F98B8" w14:textId="71ED7D4C" w:rsid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4.4.2. Использовать Земельный участок в соответствии с требованиями:</w:t>
      </w:r>
    </w:p>
    <w:p w14:paraId="18E2DC43" w14:textId="74846AC6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Водного кодекса Российской Федерации;</w:t>
      </w:r>
    </w:p>
    <w:p w14:paraId="5228C397" w14:textId="77777777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>- Воздушного кодекса Российской Федерации;</w:t>
      </w:r>
    </w:p>
    <w:p w14:paraId="00E45C1D" w14:textId="77777777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53AE795C" w14:textId="0153DEB8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Москвы и Правительства МО от 17.12.2019 № 1705-ПП/970/44 </w:t>
      </w:r>
      <w:r>
        <w:rPr>
          <w:lang w:eastAsia="ru-RU"/>
        </w:rPr>
        <w:br/>
        <w:t>(ред. от 30.11.2021).</w:t>
      </w:r>
    </w:p>
    <w:p w14:paraId="67729A6F" w14:textId="73E50165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329B7BBA" w14:textId="170117F5" w:rsid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 -Решения Исполкома Моссовета и Мособлисполкома от 17.04.1980 № 500-1143 </w:t>
      </w:r>
      <w:r>
        <w:rPr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2000C662" w14:textId="5BAA6025" w:rsidR="002500F3" w:rsidRDefault="002500F3" w:rsidP="002500F3">
      <w:pPr>
        <w:jc w:val="both"/>
        <w:rPr>
          <w:lang w:eastAsia="ru-RU"/>
        </w:rPr>
      </w:pPr>
      <w:r w:rsidRPr="002500F3">
        <w:rPr>
          <w:lang w:eastAsia="ru-RU"/>
        </w:rPr>
        <w:lastRenderedPageBreak/>
        <w:t>-санитарно-эпидемиологических правил СП 2.1.4.2625-10 «Зоны санитарной охраны источников питьевого</w:t>
      </w:r>
      <w:r>
        <w:rPr>
          <w:lang w:eastAsia="ru-RU"/>
        </w:rPr>
        <w:t xml:space="preserve"> </w:t>
      </w:r>
      <w:r w:rsidRPr="002500F3">
        <w:rPr>
          <w:lang w:eastAsia="ru-RU"/>
        </w:rPr>
        <w:t xml:space="preserve">водоснабжения г. Москвы», утвержденных постановлением Главного государственного санитарного врача </w:t>
      </w:r>
      <w:r>
        <w:rPr>
          <w:lang w:eastAsia="ru-RU"/>
        </w:rPr>
        <w:t>Российской</w:t>
      </w:r>
      <w:r w:rsidRPr="002500F3">
        <w:rPr>
          <w:lang w:eastAsia="ru-RU"/>
        </w:rPr>
        <w:t xml:space="preserve"> Федерации от 30.04.2010 № 45.</w:t>
      </w:r>
    </w:p>
    <w:p w14:paraId="3EECD0B5" w14:textId="04404A1A" w:rsidR="002500F3" w:rsidRPr="002500F3" w:rsidRDefault="002500F3" w:rsidP="002500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  <w:t xml:space="preserve">Согласовать размещение объекта капитального строительства в соответствии </w:t>
      </w:r>
      <w:r>
        <w:rPr>
          <w:lang w:eastAsia="ru-RU"/>
        </w:rPr>
        <w:br/>
        <w:t>с действующим законодательством.</w:t>
      </w:r>
    </w:p>
    <w:p w14:paraId="023997E5" w14:textId="7AF3839E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2500F3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2500F3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7684E12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2BEF235" w14:textId="1D73390C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2500F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2500F3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2500F3">
        <w:rPr>
          <w:lang w:eastAsia="ru-RU"/>
        </w:rPr>
        <w:t>и сооружений.</w:t>
      </w:r>
    </w:p>
    <w:p w14:paraId="525EC607" w14:textId="68604624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>
        <w:rPr>
          <w:lang w:eastAsia="ru-RU"/>
        </w:rPr>
        <w:br/>
      </w:r>
      <w:r w:rsidRPr="002500F3">
        <w:rPr>
          <w:lang w:eastAsia="ru-RU"/>
        </w:rPr>
        <w:t>на земельном участке).</w:t>
      </w:r>
    </w:p>
    <w:p w14:paraId="18DFCE2A" w14:textId="73F43D62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2500F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CF4F00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BA852E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380F0AF" w14:textId="6DF8B47A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2500F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49E4D14" w14:textId="7FFD59A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2500F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2500F3">
        <w:rPr>
          <w:lang w:eastAsia="ru-RU"/>
        </w:rPr>
        <w:t>его досрочного расторжения.</w:t>
      </w:r>
    </w:p>
    <w:p w14:paraId="07FFDA80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D6E18FE" w14:textId="0C4E8E1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2500F3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3C1C6D5" w14:textId="70A40532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2500F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BF584E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4F8CCF0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500F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7DAFB69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5. Ответственность Сторон</w:t>
      </w:r>
    </w:p>
    <w:p w14:paraId="56EBDE6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1BF3D61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0A27BAC" w14:textId="39A1F305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</w:r>
      <w:r w:rsidRPr="002500F3">
        <w:rPr>
          <w:lang w:eastAsia="ru-RU"/>
        </w:rPr>
        <w:t>с момента ее направления.</w:t>
      </w:r>
    </w:p>
    <w:p w14:paraId="446F2943" w14:textId="4D2FB0E4" w:rsid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2500F3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BABE9A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78EB685" w14:textId="1027CC8B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lastRenderedPageBreak/>
        <w:t>5.4. В случае систематического (2 и более раза) неправильного указания</w:t>
      </w:r>
      <w:r w:rsidRPr="002500F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2500F3">
        <w:rPr>
          <w:lang w:eastAsia="ru-RU"/>
        </w:rPr>
        <w:t>в бюджет.</w:t>
      </w:r>
    </w:p>
    <w:p w14:paraId="38FCFB9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5.5. Арендатор не может быть освобожден от исполнения обязательств</w:t>
      </w:r>
      <w:r w:rsidRPr="002500F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C4C794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500F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CD5F6E1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6. Рассмотрение споров</w:t>
      </w:r>
    </w:p>
    <w:p w14:paraId="376CFE44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B63392A" w14:textId="61DEB67A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>
        <w:rPr>
          <w:lang w:eastAsia="ru-RU"/>
        </w:rPr>
        <w:br/>
      </w:r>
      <w:r w:rsidRPr="002500F3">
        <w:rPr>
          <w:lang w:eastAsia="ru-RU"/>
        </w:rPr>
        <w:t>в Арбитражном суде Московской области.</w:t>
      </w:r>
    </w:p>
    <w:p w14:paraId="5894DE84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500F3">
        <w:rPr>
          <w:b/>
          <w:lang w:eastAsia="ru-RU"/>
        </w:rPr>
        <w:t>7. Изменение условий договора</w:t>
      </w:r>
    </w:p>
    <w:p w14:paraId="62295B4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79F66CB" w14:textId="26694B60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2500F3">
        <w:rPr>
          <w:lang w:eastAsia="ru-RU"/>
        </w:rPr>
        <w:t>не допускается.</w:t>
      </w:r>
    </w:p>
    <w:p w14:paraId="693755D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AE4AF4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500F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225545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8. Дополнительные и особые условия договора</w:t>
      </w:r>
    </w:p>
    <w:p w14:paraId="6D22739C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2500F3">
        <w:rPr>
          <w:lang w:eastAsia="ru-RU"/>
        </w:rPr>
        <w:t>неустранении</w:t>
      </w:r>
      <w:proofErr w:type="spellEnd"/>
      <w:r w:rsidRPr="002500F3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5DBA233B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500F3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8E66D11" w14:textId="307D598C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500F3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</w:r>
      <w:r w:rsidRPr="002500F3">
        <w:rPr>
          <w:lang w:eastAsia="ru-RU"/>
        </w:rPr>
        <w:t>и дополнений к нему, возлагаются на Арендодателя.</w:t>
      </w:r>
    </w:p>
    <w:p w14:paraId="4AF30ED3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9. Приложения к Договору</w:t>
      </w:r>
    </w:p>
    <w:p w14:paraId="698C92D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К Договору прилагается и является его неотъемлемой частью:</w:t>
      </w:r>
    </w:p>
    <w:p w14:paraId="50EA01F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Приложение № 1. Протокол.</w:t>
      </w:r>
    </w:p>
    <w:p w14:paraId="3C59717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Приложение № 2. Расчет арендной платы.</w:t>
      </w:r>
    </w:p>
    <w:p w14:paraId="4E629FD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500F3">
        <w:rPr>
          <w:lang w:eastAsia="ru-RU"/>
        </w:rPr>
        <w:t>Приложение № 3. Акт приема-передачи Земельного участка.</w:t>
      </w:r>
    </w:p>
    <w:p w14:paraId="389A20F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500F3">
        <w:rPr>
          <w:b/>
          <w:lang w:eastAsia="ru-RU"/>
        </w:rPr>
        <w:t>10. Адреса, реквизиты и подписи Сторон</w:t>
      </w:r>
    </w:p>
    <w:p w14:paraId="0BEF903B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500F3" w:rsidRPr="002500F3" w14:paraId="0A8DF382" w14:textId="77777777" w:rsidTr="002500F3">
        <w:tc>
          <w:tcPr>
            <w:tcW w:w="2500" w:type="pct"/>
            <w:hideMark/>
          </w:tcPr>
          <w:p w14:paraId="007CDB83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0FDED48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884C1F1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811173C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2B54D16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500F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2500F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05B1B3D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ИНН</w:t>
            </w:r>
            <w:r w:rsidRPr="002500F3">
              <w:rPr>
                <w:rFonts w:ascii="Times New Roman" w:hAnsi="Times New Roman"/>
                <w:lang w:val="en-US" w:eastAsia="en-US"/>
              </w:rPr>
              <w:t>/</w:t>
            </w:r>
            <w:r w:rsidRPr="002500F3">
              <w:rPr>
                <w:rFonts w:ascii="Times New Roman" w:hAnsi="Times New Roman"/>
                <w:lang w:eastAsia="en-US"/>
              </w:rPr>
              <w:t>КПП</w:t>
            </w:r>
            <w:r w:rsidRPr="002500F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2500F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2500F3">
              <w:rPr>
                <w:rFonts w:ascii="Times New Roman" w:hAnsi="Times New Roman"/>
                <w:lang w:val="en-US" w:eastAsia="en-US"/>
              </w:rPr>
              <w:t>/</w:t>
            </w:r>
            <w:r w:rsidRPr="002500F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230A942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FDA285B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F4B3406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317CBE2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2F560C3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500F3" w:rsidRPr="002500F3" w14:paraId="2118C05C" w14:textId="77777777" w:rsidTr="002500F3">
        <w:tc>
          <w:tcPr>
            <w:tcW w:w="2500" w:type="pct"/>
          </w:tcPr>
          <w:p w14:paraId="02C36D77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2500F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2500F3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2500F3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  <w:p w14:paraId="1E4B1A4A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23C5B3B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084C8D1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D98595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2500F3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68A9641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2500F3">
        <w:rPr>
          <w:lang w:eastAsia="ru-RU"/>
        </w:rPr>
        <w:lastRenderedPageBreak/>
        <w:t>Приложение № 2 к договору аренды</w:t>
      </w:r>
      <w:r w:rsidRPr="002500F3">
        <w:rPr>
          <w:lang w:eastAsia="ru-RU"/>
        </w:rPr>
        <w:br/>
        <w:t>№ _______</w:t>
      </w:r>
      <w:r w:rsidRPr="002500F3">
        <w:rPr>
          <w:lang w:eastAsia="ru-RU"/>
        </w:rPr>
        <w:br/>
        <w:t>от «___» __________ 20__</w:t>
      </w:r>
      <w:proofErr w:type="gramStart"/>
      <w:r w:rsidRPr="002500F3">
        <w:rPr>
          <w:lang w:eastAsia="ru-RU"/>
        </w:rPr>
        <w:t>_  года</w:t>
      </w:r>
      <w:proofErr w:type="gramEnd"/>
    </w:p>
    <w:p w14:paraId="457159E9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93292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500F3">
        <w:rPr>
          <w:lang w:eastAsia="ru-RU"/>
        </w:rPr>
        <w:t>Расчет арендной платы за Земельный участок</w:t>
      </w:r>
    </w:p>
    <w:p w14:paraId="309E40B1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500F3">
        <w:rPr>
          <w:lang w:eastAsia="ru-RU"/>
        </w:rPr>
        <w:t>1. Годовая арендная плата (</w:t>
      </w:r>
      <w:proofErr w:type="spellStart"/>
      <w:r w:rsidRPr="002500F3">
        <w:rPr>
          <w:lang w:eastAsia="ru-RU"/>
        </w:rPr>
        <w:t>Апл</w:t>
      </w:r>
      <w:proofErr w:type="spellEnd"/>
      <w:r w:rsidRPr="002500F3">
        <w:rPr>
          <w:lang w:eastAsia="ru-RU"/>
        </w:rPr>
        <w:t>) за Земельный участок рассчитывается</w:t>
      </w:r>
      <w:r w:rsidRPr="002500F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500F3" w:rsidRPr="002500F3" w14:paraId="304225A3" w14:textId="77777777" w:rsidTr="002500F3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48E62" w14:textId="77777777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500F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71567" w14:textId="77777777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500F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CD50D" w14:textId="77777777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500F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63C3F" w14:textId="77777777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500F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500F3" w:rsidRPr="002500F3" w14:paraId="072599BC" w14:textId="77777777" w:rsidTr="002500F3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AB581" w14:textId="77777777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2500F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20727" w14:textId="77777777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500F3">
              <w:rPr>
                <w:rFonts w:eastAsia="Arial Unicode MS"/>
                <w:lang w:val="en-US" w:eastAsia="ru-RU"/>
              </w:rPr>
              <w:t>2000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95595" w14:textId="50323C0C" w:rsidR="002500F3" w:rsidRPr="002500F3" w:rsidRDefault="002500F3" w:rsidP="002500F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500F3">
              <w:rPr>
                <w:rFonts w:eastAsia="Arial Unicode MS"/>
                <w:lang w:eastAsia="ru-RU"/>
              </w:rPr>
              <w:t>Для ведения личного подсобного хозяйства</w:t>
            </w:r>
            <w:r w:rsidR="00926D9C">
              <w:rPr>
                <w:rFonts w:eastAsia="Arial Unicode MS"/>
                <w:lang w:eastAsia="ru-RU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51CFA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8877EE3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2500F3">
        <w:rPr>
          <w:lang w:eastAsia="ru-RU"/>
        </w:rPr>
        <w:t>2.</w:t>
      </w:r>
      <w:r w:rsidRPr="002500F3">
        <w:rPr>
          <w:lang w:val="en-US" w:eastAsia="ru-RU"/>
        </w:rPr>
        <w:t> </w:t>
      </w:r>
      <w:r w:rsidRPr="002500F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2500F3" w:rsidRPr="002500F3" w14:paraId="587D7ED7" w14:textId="77777777" w:rsidTr="002500F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BB025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14192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500F3">
              <w:rPr>
                <w:lang w:eastAsia="ru-RU"/>
              </w:rPr>
              <w:t>Арендная плата (</w:t>
            </w:r>
            <w:proofErr w:type="gramStart"/>
            <w:r w:rsidRPr="002500F3">
              <w:rPr>
                <w:lang w:eastAsia="ru-RU"/>
              </w:rPr>
              <w:t>руб.)</w:t>
            </w:r>
            <w:r w:rsidRPr="002500F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2500F3" w:rsidRPr="002500F3" w14:paraId="19040E54" w14:textId="77777777" w:rsidTr="002500F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7E13C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500F3">
              <w:rPr>
                <w:lang w:eastAsia="ru-RU"/>
              </w:rPr>
              <w:t>Квартал/Месяц</w:t>
            </w:r>
            <w:r w:rsidRPr="002500F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8A08D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2500F3" w:rsidRPr="002500F3" w14:paraId="65E90071" w14:textId="77777777" w:rsidTr="002500F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65C78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500F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64B06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6C2D20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2500F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B0054B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BF128E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500F3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500F3" w:rsidRPr="002500F3" w14:paraId="01BB894E" w14:textId="77777777" w:rsidTr="002500F3">
        <w:tc>
          <w:tcPr>
            <w:tcW w:w="2500" w:type="pct"/>
          </w:tcPr>
          <w:p w14:paraId="6B3780DD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B578FBA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931ACB5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Арендатор</w:t>
            </w:r>
            <w:r w:rsidRPr="002500F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500F3" w:rsidRPr="002500F3" w14:paraId="1EF097AF" w14:textId="77777777" w:rsidTr="002500F3">
        <w:tc>
          <w:tcPr>
            <w:tcW w:w="2500" w:type="pct"/>
            <w:hideMark/>
          </w:tcPr>
          <w:p w14:paraId="128F1808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2500F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2500F3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2500F3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1699A235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val="en-US" w:eastAsia="en-US"/>
              </w:rPr>
              <w:t>__________</w:t>
            </w:r>
            <w:r w:rsidRPr="002500F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EF7D28B" w14:textId="77777777" w:rsidR="002500F3" w:rsidRPr="002500F3" w:rsidRDefault="002500F3" w:rsidP="002500F3">
      <w:pPr>
        <w:suppressAutoHyphens w:val="0"/>
        <w:jc w:val="both"/>
        <w:rPr>
          <w:lang w:val="en-US" w:eastAsia="ru-RU"/>
        </w:rPr>
      </w:pPr>
      <w:r w:rsidRPr="002500F3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5454DA4A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2500F3">
        <w:rPr>
          <w:lang w:eastAsia="ru-RU"/>
        </w:rPr>
        <w:lastRenderedPageBreak/>
        <w:t>Приложение № 3 к договору аренды</w:t>
      </w:r>
      <w:r w:rsidRPr="002500F3">
        <w:rPr>
          <w:lang w:eastAsia="ru-RU"/>
        </w:rPr>
        <w:br/>
        <w:t>№ _______</w:t>
      </w:r>
      <w:r w:rsidRPr="002500F3">
        <w:rPr>
          <w:lang w:eastAsia="ru-RU"/>
        </w:rPr>
        <w:br/>
        <w:t>от «___» __________ 20___ года</w:t>
      </w:r>
    </w:p>
    <w:p w14:paraId="564720C6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1C1283F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2500F3">
        <w:rPr>
          <w:lang w:eastAsia="ru-RU"/>
        </w:rPr>
        <w:t>Акт приема-передачи земельного участка</w:t>
      </w:r>
    </w:p>
    <w:p w14:paraId="6A31A3F8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D6C4BF2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 xml:space="preserve">_______________ в лице _______________, </w:t>
      </w:r>
      <w:proofErr w:type="spellStart"/>
      <w:r w:rsidRPr="002500F3">
        <w:rPr>
          <w:lang w:eastAsia="ru-RU"/>
        </w:rPr>
        <w:t>действующ</w:t>
      </w:r>
      <w:proofErr w:type="spellEnd"/>
      <w:r w:rsidRPr="002500F3">
        <w:rPr>
          <w:lang w:eastAsia="ru-RU"/>
        </w:rPr>
        <w:t>___ на основании _______________, в дальнейшем именуем___ «Арендодатель», с одной стороны,</w:t>
      </w:r>
      <w:r w:rsidRPr="002500F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2500F3">
        <w:rPr>
          <w:lang w:eastAsia="ru-RU"/>
        </w:rPr>
        <w:t>действующ</w:t>
      </w:r>
      <w:proofErr w:type="spellEnd"/>
      <w:r w:rsidRPr="002500F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2500F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EAA4E2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684A301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96E34BB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500F3">
        <w:rPr>
          <w:lang w:eastAsia="ru-RU"/>
        </w:rPr>
        <w:t>3. Арендатор претензий к Арендодателю не имеет.</w:t>
      </w:r>
    </w:p>
    <w:p w14:paraId="33E9BBD5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D7A250" w14:textId="77777777" w:rsidR="002500F3" w:rsidRPr="002500F3" w:rsidRDefault="002500F3" w:rsidP="002500F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500F3">
        <w:rPr>
          <w:lang w:eastAsia="ru-RU"/>
        </w:rPr>
        <w:t>Подписи Сторон</w:t>
      </w:r>
    </w:p>
    <w:tbl>
      <w:tblPr>
        <w:tblStyle w:val="101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500F3" w:rsidRPr="002500F3" w14:paraId="74CDA6F7" w14:textId="77777777" w:rsidTr="002500F3">
        <w:tc>
          <w:tcPr>
            <w:tcW w:w="2500" w:type="pct"/>
          </w:tcPr>
          <w:p w14:paraId="737A98EC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14988F9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3D18A062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eastAsia="en-US"/>
              </w:rPr>
              <w:t>Арендатор</w:t>
            </w:r>
            <w:r w:rsidRPr="002500F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500F3" w:rsidRPr="002500F3" w14:paraId="51E15BFC" w14:textId="77777777" w:rsidTr="002500F3">
        <w:tc>
          <w:tcPr>
            <w:tcW w:w="2500" w:type="pct"/>
            <w:hideMark/>
          </w:tcPr>
          <w:p w14:paraId="108B49FE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2500F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2500F3">
              <w:rPr>
                <w:rFonts w:ascii="Times New Roman" w:hAnsi="Times New Roman"/>
                <w:noProof/>
                <w:lang w:eastAsia="en-US"/>
              </w:rPr>
              <w:t>(</w:t>
            </w:r>
            <w:proofErr w:type="gramEnd"/>
            <w:r w:rsidRPr="002500F3">
              <w:rPr>
                <w:rFonts w:ascii="Times New Roman" w:hAnsi="Times New Roman"/>
                <w:noProof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4AA25D47" w14:textId="77777777" w:rsidR="002500F3" w:rsidRPr="002500F3" w:rsidRDefault="002500F3" w:rsidP="002500F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500F3">
              <w:rPr>
                <w:rFonts w:ascii="Times New Roman" w:hAnsi="Times New Roman"/>
                <w:lang w:val="en-US" w:eastAsia="en-US"/>
              </w:rPr>
              <w:t>__________</w:t>
            </w:r>
            <w:r w:rsidRPr="002500F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D92C1AA" w14:textId="77777777" w:rsidR="002500F3" w:rsidRPr="002500F3" w:rsidRDefault="002500F3" w:rsidP="002500F3">
      <w:pPr>
        <w:suppressAutoHyphens w:val="0"/>
        <w:jc w:val="both"/>
        <w:rPr>
          <w:rFonts w:eastAsia="Arial Unicode MS"/>
          <w:lang w:val="en-US"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7C5C59" w:rsidRDefault="007C5C59">
      <w:r>
        <w:separator/>
      </w:r>
    </w:p>
  </w:endnote>
  <w:endnote w:type="continuationSeparator" w:id="0">
    <w:p w14:paraId="2FD7454F" w14:textId="77777777" w:rsidR="007C5C59" w:rsidRDefault="007C5C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7C5C59" w:rsidRDefault="007C5C5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7C5C59" w:rsidRPr="001A6C06" w:rsidRDefault="007C5C5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7C5C59" w:rsidRDefault="007C5C59">
      <w:r>
        <w:separator/>
      </w:r>
    </w:p>
  </w:footnote>
  <w:footnote w:type="continuationSeparator" w:id="0">
    <w:p w14:paraId="73C57670" w14:textId="77777777" w:rsidR="007C5C59" w:rsidRDefault="007C5C59">
      <w:r>
        <w:continuationSeparator/>
      </w:r>
    </w:p>
  </w:footnote>
  <w:footnote w:id="1">
    <w:p w14:paraId="0F4CE2F6" w14:textId="0FB4D139" w:rsidR="007C5C59" w:rsidRPr="004A1670" w:rsidRDefault="007C5C5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7C5C59" w:rsidRPr="00077940" w:rsidRDefault="007C5C5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7C5C59" w:rsidRPr="00077940" w:rsidRDefault="007C5C5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7C5C59" w:rsidRPr="00077940" w:rsidRDefault="007C5C5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7C5C59" w:rsidRPr="00482092" w:rsidRDefault="007C5C5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34F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0F3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33E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979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2A41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65F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2A0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7CF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000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0DA7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6FF"/>
    <w:rsid w:val="005D69BA"/>
    <w:rsid w:val="005D7017"/>
    <w:rsid w:val="005E07BF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3C3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5C5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8C6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07BBE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6D9C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A36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030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B67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C30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0E04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00F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139"/>
    <w:rsid w:val="00B82478"/>
    <w:rsid w:val="00B825D7"/>
    <w:rsid w:val="00B82A39"/>
    <w:rsid w:val="00B84C90"/>
    <w:rsid w:val="00B84E74"/>
    <w:rsid w:val="00B85485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658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264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B2C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89B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5C2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625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DFB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6DE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EF6625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A34C3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8D18C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2500F3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A7C0AF-3AE2-4DEA-B20F-3391CFEF1A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1655</TotalTime>
  <Pages>74</Pages>
  <Words>8957</Words>
  <Characters>51061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801</cp:revision>
  <cp:lastPrinted>2022-12-12T11:01:00Z</cp:lastPrinted>
  <dcterms:created xsi:type="dcterms:W3CDTF">2021-06-01T11:30:00Z</dcterms:created>
  <dcterms:modified xsi:type="dcterms:W3CDTF">2022-12-12T13:35:00Z</dcterms:modified>
</cp:coreProperties>
</file>