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3647A8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17AA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264C61">
        <w:rPr>
          <w:b/>
          <w:bCs/>
          <w:color w:val="0000FF"/>
          <w:sz w:val="28"/>
          <w:szCs w:val="28"/>
          <w:lang w:eastAsia="ru-RU"/>
        </w:rPr>
        <w:t>4116</w:t>
      </w:r>
      <w:permEnd w:id="532153728"/>
    </w:p>
    <w:p w14:paraId="3678E603" w14:textId="77777777" w:rsidR="00264C61" w:rsidRPr="00264C61" w:rsidRDefault="00264C61" w:rsidP="00264C61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264C61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571CC161" w14:textId="77777777" w:rsidR="00264C61" w:rsidRPr="00264C61" w:rsidRDefault="00264C61" w:rsidP="00264C61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264C61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05337A3D" w14:textId="77777777" w:rsidR="00264C61" w:rsidRPr="00264C61" w:rsidRDefault="00264C61" w:rsidP="00264C61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264C61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</w:p>
    <w:p w14:paraId="23DF08A8" w14:textId="22E51B07" w:rsidR="0005122A" w:rsidRDefault="00264C61" w:rsidP="00264C61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264C61">
        <w:rPr>
          <w:color w:val="0000FF"/>
          <w:sz w:val="28"/>
          <w:szCs w:val="28"/>
          <w:lang w:eastAsia="ru-RU"/>
        </w:rPr>
        <w:t>вид разрешенного использования: для индивидуального жилищного строительства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611D0AE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63378" w:rsidRPr="00F63378">
        <w:rPr>
          <w:b/>
          <w:color w:val="0000FF"/>
          <w:sz w:val="28"/>
          <w:szCs w:val="28"/>
          <w:lang w:eastAsia="ru-RU"/>
        </w:rPr>
        <w:t>00300060112123</w:t>
      </w:r>
      <w:bookmarkStart w:id="1" w:name="_GoBack"/>
      <w:bookmarkEnd w:id="1"/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84C16D1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264C61">
        <w:rPr>
          <w:b/>
          <w:color w:val="0000FF"/>
          <w:sz w:val="28"/>
          <w:szCs w:val="28"/>
          <w:lang w:eastAsia="ru-RU"/>
        </w:rPr>
        <w:t>27</w:t>
      </w:r>
      <w:r w:rsidR="00836E28">
        <w:rPr>
          <w:b/>
          <w:color w:val="0000FF"/>
          <w:sz w:val="28"/>
          <w:szCs w:val="28"/>
          <w:lang w:eastAsia="ru-RU"/>
        </w:rPr>
        <w:t>.12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75840B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3353A8" w:rsidRPr="003353A8">
        <w:rPr>
          <w:b/>
          <w:color w:val="0000FF"/>
          <w:sz w:val="28"/>
          <w:szCs w:val="28"/>
          <w:lang w:eastAsia="ru-RU"/>
        </w:rPr>
        <w:t>07.02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3353A8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1F78300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3353A8" w:rsidRPr="003353A8">
        <w:rPr>
          <w:b/>
          <w:color w:val="0000FF"/>
          <w:sz w:val="28"/>
          <w:szCs w:val="28"/>
          <w:lang w:eastAsia="ru-RU"/>
        </w:rPr>
        <w:t>09.02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3353A8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0C346D1B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836E28">
        <w:rPr>
          <w:color w:val="0000FF"/>
          <w:sz w:val="22"/>
          <w:szCs w:val="22"/>
          <w:lang w:eastAsia="ru-RU"/>
        </w:rPr>
        <w:t>20.12.2022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836E28">
        <w:rPr>
          <w:color w:val="0000FF"/>
          <w:sz w:val="22"/>
          <w:szCs w:val="22"/>
          <w:lang w:eastAsia="ru-RU"/>
        </w:rPr>
        <w:t xml:space="preserve">225-З </w:t>
      </w:r>
      <w:r w:rsidR="003353A8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836E28">
        <w:rPr>
          <w:color w:val="0000FF"/>
          <w:sz w:val="22"/>
          <w:szCs w:val="22"/>
          <w:lang w:eastAsia="ru-RU"/>
        </w:rPr>
        <w:t>204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C79B6B4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836E28">
        <w:rPr>
          <w:color w:val="0000FF"/>
          <w:sz w:val="22"/>
          <w:szCs w:val="22"/>
        </w:rPr>
        <w:t>постановления Администрации Рузского городского округа Московской области от 2</w:t>
      </w:r>
      <w:r w:rsidR="00836E28">
        <w:rPr>
          <w:color w:val="0000FF"/>
          <w:sz w:val="22"/>
          <w:szCs w:val="22"/>
        </w:rPr>
        <w:t>1</w:t>
      </w:r>
      <w:r w:rsidR="00836E28">
        <w:rPr>
          <w:color w:val="0000FF"/>
          <w:sz w:val="22"/>
          <w:szCs w:val="22"/>
        </w:rPr>
        <w:t xml:space="preserve">.12.2022 № </w:t>
      </w:r>
      <w:r w:rsidR="00836E28">
        <w:rPr>
          <w:color w:val="0000FF"/>
          <w:sz w:val="22"/>
          <w:szCs w:val="22"/>
        </w:rPr>
        <w:t>6281</w:t>
      </w:r>
      <w:r w:rsidR="00836E28">
        <w:rPr>
          <w:color w:val="0000FF"/>
          <w:sz w:val="22"/>
          <w:szCs w:val="22"/>
        </w:rPr>
        <w:t xml:space="preserve"> </w:t>
      </w:r>
      <w:r w:rsidR="00836E28">
        <w:rPr>
          <w:color w:val="0000FF"/>
          <w:sz w:val="22"/>
          <w:szCs w:val="22"/>
        </w:rPr>
        <w:br/>
      </w:r>
      <w:r w:rsidR="00836E28">
        <w:rPr>
          <w:color w:val="0000FF"/>
          <w:sz w:val="22"/>
          <w:szCs w:val="22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836E28">
        <w:rPr>
          <w:color w:val="0000FF"/>
          <w:sz w:val="22"/>
          <w:szCs w:val="22"/>
        </w:rPr>
        <w:br/>
      </w:r>
      <w:r w:rsidR="00836E28">
        <w:rPr>
          <w:color w:val="0000FF"/>
          <w:sz w:val="22"/>
          <w:szCs w:val="22"/>
        </w:rPr>
        <w:t xml:space="preserve">с кадастровым номером </w:t>
      </w:r>
      <w:r w:rsidR="00836E28" w:rsidRPr="00836E28">
        <w:rPr>
          <w:color w:val="0000FF"/>
          <w:sz w:val="22"/>
          <w:szCs w:val="22"/>
        </w:rPr>
        <w:t>50:19:0050609:930</w:t>
      </w:r>
      <w:r w:rsidR="00836E28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353A8">
        <w:rPr>
          <w:color w:val="0000FF"/>
          <w:sz w:val="22"/>
          <w:szCs w:val="22"/>
        </w:rPr>
        <w:t xml:space="preserve"> </w:t>
      </w:r>
      <w:r w:rsidR="003353A8">
        <w:rPr>
          <w:color w:val="0000FF"/>
          <w:sz w:val="22"/>
          <w:szCs w:val="22"/>
        </w:rPr>
        <w:br/>
        <w:t>(в редакции от 23.12.2022 № 6358)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8877E07" w14:textId="77777777" w:rsidR="00836E28" w:rsidRDefault="00EE7642">
      <w:pPr>
        <w:pStyle w:val="Default"/>
        <w:rPr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36E28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30FAB812" w14:textId="77777777" w:rsidR="00836E28" w:rsidRDefault="00836E28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1D74691A" w14:textId="77777777" w:rsidR="00836E28" w:rsidRDefault="00836E28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15F0C6C4" w14:textId="77777777" w:rsidR="00836E28" w:rsidRDefault="00836E28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51060925" w:rsidR="000651B5" w:rsidRPr="004D09FB" w:rsidRDefault="00836E28" w:rsidP="00836E28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47EC9610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836E28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6F8558B2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836E28" w:rsidRPr="00836E28">
        <w:rPr>
          <w:color w:val="0000FF"/>
          <w:sz w:val="22"/>
          <w:szCs w:val="22"/>
          <w:lang w:eastAsia="ru-RU"/>
        </w:rPr>
        <w:t>Московская область, д Неверово,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B006916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836E28" w:rsidRPr="00836E28">
        <w:rPr>
          <w:color w:val="0000FF"/>
          <w:sz w:val="22"/>
          <w:szCs w:val="22"/>
          <w:lang w:eastAsia="ru-RU"/>
        </w:rPr>
        <w:t>889</w:t>
      </w:r>
      <w:r w:rsidR="00836E28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2B0F9A6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836E28" w:rsidRPr="00836E28">
        <w:rPr>
          <w:color w:val="0000FF"/>
          <w:sz w:val="22"/>
          <w:szCs w:val="22"/>
          <w:lang w:eastAsia="ru-RU"/>
        </w:rPr>
        <w:t>50:19:0050609:930</w:t>
      </w:r>
      <w:r w:rsidR="00836E28" w:rsidRPr="00836E28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836E28" w:rsidRPr="00836E28">
        <w:rPr>
          <w:color w:val="0000FF"/>
          <w:sz w:val="22"/>
          <w:szCs w:val="22"/>
          <w:lang w:eastAsia="ru-RU"/>
        </w:rPr>
        <w:t>06.09.2022 № КУВИ-001/2022-154503934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0A501D2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836E28" w:rsidRPr="00836E28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3C2BA95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36E28">
        <w:rPr>
          <w:color w:val="0000FF"/>
          <w:sz w:val="22"/>
          <w:szCs w:val="22"/>
          <w:lang w:eastAsia="ru-RU"/>
        </w:rPr>
        <w:t>д</w:t>
      </w:r>
      <w:r w:rsidR="00836E28" w:rsidRPr="00836E28">
        <w:rPr>
          <w:color w:val="0000FF"/>
          <w:sz w:val="22"/>
          <w:szCs w:val="22"/>
          <w:lang w:eastAsia="ru-RU"/>
        </w:rPr>
        <w:t>ля индивидуального жилищного строительства</w:t>
      </w:r>
      <w:r w:rsidR="00836E28" w:rsidRPr="00836E28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BF8DB29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36E28">
        <w:rPr>
          <w:color w:val="0000FF"/>
          <w:sz w:val="22"/>
          <w:szCs w:val="22"/>
        </w:rPr>
        <w:t>д</w:t>
      </w:r>
      <w:r w:rsidR="00836E28" w:rsidRPr="00836E28">
        <w:rPr>
          <w:color w:val="0000FF"/>
          <w:sz w:val="22"/>
          <w:szCs w:val="22"/>
        </w:rPr>
        <w:t>ля индивидуального жилищного строительства</w:t>
      </w:r>
      <w:r w:rsidR="00836E28" w:rsidRPr="00836E28">
        <w:rPr>
          <w:color w:val="0000FF"/>
          <w:sz w:val="22"/>
          <w:szCs w:val="22"/>
        </w:rPr>
        <w:t xml:space="preserve"> </w:t>
      </w:r>
      <w:r w:rsidR="00836E28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836E28" w:rsidRPr="00836E28">
        <w:rPr>
          <w:color w:val="0000FF"/>
          <w:sz w:val="22"/>
          <w:szCs w:val="22"/>
          <w:lang w:eastAsia="ru-RU"/>
        </w:rPr>
        <w:t xml:space="preserve">06.09.2022 </w:t>
      </w:r>
      <w:r w:rsidR="00836E28">
        <w:rPr>
          <w:color w:val="0000FF"/>
          <w:sz w:val="22"/>
          <w:szCs w:val="22"/>
          <w:lang w:eastAsia="ru-RU"/>
        </w:rPr>
        <w:br/>
      </w:r>
      <w:r w:rsidR="00836E28" w:rsidRPr="00836E28">
        <w:rPr>
          <w:color w:val="0000FF"/>
          <w:sz w:val="22"/>
          <w:szCs w:val="22"/>
          <w:lang w:eastAsia="ru-RU"/>
        </w:rPr>
        <w:t>№ КУВИ-001/2022-154503934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2DD61485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836E28">
        <w:rPr>
          <w:color w:val="0000FF"/>
          <w:sz w:val="22"/>
          <w:szCs w:val="22"/>
        </w:rPr>
        <w:t>постановлени</w:t>
      </w:r>
      <w:r w:rsidR="00836E28">
        <w:rPr>
          <w:color w:val="0000FF"/>
          <w:sz w:val="22"/>
          <w:szCs w:val="22"/>
        </w:rPr>
        <w:t>и</w:t>
      </w:r>
      <w:r w:rsidR="00836E2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21.12.2022 № 6281 «О проведении аукциона в электронной форме на право заключения договора аренды земельного участка с кадастровым номером </w:t>
      </w:r>
      <w:r w:rsidR="00836E28" w:rsidRPr="00836E28">
        <w:rPr>
          <w:color w:val="0000FF"/>
          <w:sz w:val="22"/>
          <w:szCs w:val="22"/>
        </w:rPr>
        <w:t>50:19:0050609:930</w:t>
      </w:r>
      <w:r w:rsidR="00836E28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3353A8">
        <w:rPr>
          <w:color w:val="0000FF"/>
          <w:sz w:val="22"/>
          <w:szCs w:val="22"/>
        </w:rPr>
        <w:t>(в редакции от 23.12.2022 № 6358)</w:t>
      </w:r>
      <w:r w:rsidR="003353A8">
        <w:rPr>
          <w:color w:val="0000FF"/>
          <w:sz w:val="22"/>
          <w:szCs w:val="22"/>
          <w:lang w:eastAsia="ru-RU"/>
        </w:rPr>
        <w:t xml:space="preserve"> </w:t>
      </w:r>
      <w:r w:rsidR="00836E28">
        <w:rPr>
          <w:color w:val="0000FF"/>
          <w:sz w:val="22"/>
          <w:szCs w:val="22"/>
          <w:lang w:eastAsia="ru-RU"/>
        </w:rPr>
        <w:t>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836E28" w:rsidRPr="00836E28">
        <w:rPr>
          <w:color w:val="0000FF"/>
          <w:sz w:val="22"/>
          <w:szCs w:val="22"/>
        </w:rPr>
        <w:t>06.09.2022</w:t>
      </w:r>
      <w:r w:rsidR="00836E28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836E28" w:rsidRPr="00836E28">
        <w:rPr>
          <w:color w:val="0000FF"/>
          <w:sz w:val="22"/>
          <w:szCs w:val="22"/>
        </w:rPr>
        <w:t>ГЗ-РГИС-5815080691</w:t>
      </w:r>
      <w:r w:rsidR="00836E28" w:rsidRPr="00836E28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3353A8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3353A8">
        <w:rPr>
          <w:color w:val="0000FF"/>
          <w:sz w:val="22"/>
          <w:szCs w:val="22"/>
        </w:rPr>
        <w:t>19</w:t>
      </w:r>
      <w:r w:rsidR="003353A8">
        <w:rPr>
          <w:color w:val="0000FF"/>
          <w:sz w:val="22"/>
          <w:szCs w:val="22"/>
        </w:rPr>
        <w:t>.12.2022 № Исх-</w:t>
      </w:r>
      <w:r w:rsidR="003353A8">
        <w:rPr>
          <w:color w:val="0000FF"/>
          <w:sz w:val="22"/>
          <w:szCs w:val="22"/>
        </w:rPr>
        <w:t>389</w:t>
      </w:r>
      <w:r w:rsidR="003353A8">
        <w:rPr>
          <w:color w:val="0000FF"/>
          <w:sz w:val="22"/>
          <w:szCs w:val="22"/>
        </w:rPr>
        <w:t xml:space="preserve"> </w:t>
      </w:r>
      <w:r w:rsidR="003353A8">
        <w:rPr>
          <w:color w:val="0000FF"/>
          <w:sz w:val="22"/>
          <w:szCs w:val="22"/>
        </w:rPr>
        <w:br/>
      </w:r>
      <w:r w:rsidR="003353A8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3353A8">
        <w:rPr>
          <w:color w:val="0000FF"/>
          <w:sz w:val="22"/>
          <w:szCs w:val="22"/>
        </w:rPr>
        <w:t>15</w:t>
      </w:r>
      <w:r w:rsidR="003353A8">
        <w:rPr>
          <w:color w:val="0000FF"/>
          <w:sz w:val="22"/>
          <w:szCs w:val="22"/>
        </w:rPr>
        <w:t xml:space="preserve">.12.2022 № </w:t>
      </w:r>
      <w:r w:rsidR="003353A8">
        <w:rPr>
          <w:color w:val="0000FF"/>
          <w:sz w:val="22"/>
          <w:szCs w:val="22"/>
        </w:rPr>
        <w:t>5945</w:t>
      </w:r>
      <w:r w:rsidR="003353A8">
        <w:rPr>
          <w:color w:val="0000FF"/>
          <w:sz w:val="22"/>
          <w:szCs w:val="22"/>
        </w:rPr>
        <w:t xml:space="preserve"> (Приложение 4), в том числе</w:t>
      </w:r>
      <w:r w:rsidR="003353A8">
        <w:rPr>
          <w:color w:val="0000FF"/>
          <w:sz w:val="22"/>
          <w:szCs w:val="22"/>
        </w:rPr>
        <w:t xml:space="preserve"> Земельный участок:</w:t>
      </w:r>
    </w:p>
    <w:p w14:paraId="08DE0976" w14:textId="60A92D67" w:rsidR="003353A8" w:rsidRDefault="003353A8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79DDA3E" w14:textId="77777777" w:rsidR="003353A8" w:rsidRP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7" w:name="_Hlk122957612"/>
      <w:r w:rsidRPr="003353A8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729DA143" w14:textId="7FC7A251" w:rsid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353A8">
        <w:rPr>
          <w:color w:val="0000FF"/>
          <w:sz w:val="22"/>
          <w:szCs w:val="22"/>
        </w:rPr>
        <w:lastRenderedPageBreak/>
        <w:t>-</w:t>
      </w:r>
      <w:r>
        <w:rPr>
          <w:color w:val="0000FF"/>
          <w:sz w:val="22"/>
          <w:szCs w:val="22"/>
          <w:lang w:val="en-US"/>
        </w:rPr>
        <w:t> </w:t>
      </w:r>
      <w:r w:rsidRPr="003353A8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3353A8">
        <w:rPr>
          <w:color w:val="0000FF"/>
          <w:sz w:val="22"/>
          <w:szCs w:val="22"/>
        </w:rPr>
        <w:t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;</w:t>
      </w:r>
    </w:p>
    <w:p w14:paraId="28AAFE61" w14:textId="1C9446A4" w:rsidR="003353A8" w:rsidRP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</w:t>
      </w:r>
      <w:r w:rsidRPr="003353A8">
        <w:rPr>
          <w:color w:val="0000FF"/>
          <w:sz w:val="22"/>
          <w:szCs w:val="22"/>
        </w:rPr>
        <w:t>асположен: Кубинка Приаэродромная</w:t>
      </w:r>
      <w:r>
        <w:rPr>
          <w:color w:val="0000FF"/>
          <w:sz w:val="22"/>
          <w:szCs w:val="22"/>
        </w:rPr>
        <w:t xml:space="preserve"> </w:t>
      </w:r>
      <w:r w:rsidRPr="003353A8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74C719E9" w14:textId="77777777" w:rsidR="003353A8" w:rsidRP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bookmarkEnd w:id="47"/>
    <w:p w14:paraId="1539F62F" w14:textId="77777777" w:rsidR="003353A8" w:rsidRP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353A8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BA62A56" w14:textId="5447230E" w:rsid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353A8">
        <w:rPr>
          <w:color w:val="0000FF"/>
          <w:sz w:val="22"/>
          <w:szCs w:val="22"/>
        </w:rPr>
        <w:t>- Водного кодекса Российской Федерации;</w:t>
      </w:r>
    </w:p>
    <w:p w14:paraId="21E50AA6" w14:textId="77777777" w:rsidR="003353A8" w:rsidRP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353A8">
        <w:rPr>
          <w:color w:val="0000FF"/>
          <w:sz w:val="22"/>
          <w:szCs w:val="22"/>
        </w:rPr>
        <w:t>- Воздушного кодекса Российской Федерации;</w:t>
      </w:r>
    </w:p>
    <w:p w14:paraId="4818B444" w14:textId="04BD0754" w:rsidR="003353A8" w:rsidRP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353A8">
        <w:rPr>
          <w:color w:val="0000FF"/>
          <w:sz w:val="22"/>
          <w:szCs w:val="22"/>
        </w:rPr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60B30719" w14:textId="77777777" w:rsidR="003353A8" w:rsidRP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353A8">
        <w:rPr>
          <w:color w:val="0000FF"/>
          <w:sz w:val="22"/>
          <w:szCs w:val="22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4F242C9D" w14:textId="77777777" w:rsidR="003353A8" w:rsidRPr="003353A8" w:rsidRDefault="003353A8" w:rsidP="003353A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353A8">
        <w:rPr>
          <w:color w:val="0000FF"/>
          <w:sz w:val="22"/>
          <w:szCs w:val="22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</w:t>
      </w:r>
    </w:p>
    <w:p w14:paraId="4D610140" w14:textId="0E4B5ED4" w:rsidR="00134683" w:rsidRDefault="000F34E1" w:rsidP="000F34E1">
      <w:pPr>
        <w:jc w:val="both"/>
        <w:rPr>
          <w:color w:val="0000FF"/>
          <w:sz w:val="22"/>
          <w:szCs w:val="22"/>
        </w:rPr>
      </w:pPr>
      <w:r w:rsidRPr="000F34E1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5BDF136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0F34E1" w:rsidRPr="00836E28">
        <w:rPr>
          <w:color w:val="0000FF"/>
          <w:sz w:val="22"/>
          <w:szCs w:val="22"/>
        </w:rPr>
        <w:t>06.09.2022</w:t>
      </w:r>
      <w:r w:rsidR="000F34E1">
        <w:rPr>
          <w:color w:val="0000FF"/>
          <w:sz w:val="22"/>
          <w:szCs w:val="22"/>
        </w:rPr>
        <w:t xml:space="preserve"> </w:t>
      </w:r>
      <w:r w:rsidR="000F34E1">
        <w:rPr>
          <w:color w:val="0000FF"/>
          <w:sz w:val="22"/>
          <w:szCs w:val="22"/>
        </w:rPr>
        <w:br/>
      </w:r>
      <w:r w:rsidR="000F34E1">
        <w:rPr>
          <w:color w:val="0000FF"/>
          <w:sz w:val="22"/>
          <w:szCs w:val="22"/>
        </w:rPr>
        <w:t xml:space="preserve">№ </w:t>
      </w:r>
      <w:r w:rsidR="000F34E1" w:rsidRPr="00836E28">
        <w:rPr>
          <w:color w:val="0000FF"/>
          <w:sz w:val="22"/>
          <w:szCs w:val="22"/>
        </w:rPr>
        <w:t>ГЗ-РГИС-5815080691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2EA91B3F" w:rsidR="00D826BB" w:rsidRPr="000A6A63" w:rsidRDefault="000F34E1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140 438,88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0F34E1">
        <w:rPr>
          <w:color w:val="0000FF"/>
          <w:sz w:val="22"/>
          <w:szCs w:val="22"/>
          <w:lang w:eastAsia="ru-RU"/>
        </w:rPr>
        <w:t>Сто сорок тысяч четыреста тридцать восемь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88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C278CB5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0F34E1" w:rsidRPr="000F34E1">
        <w:rPr>
          <w:b/>
          <w:color w:val="0000FF"/>
          <w:sz w:val="22"/>
          <w:szCs w:val="22"/>
        </w:rPr>
        <w:t>4 213,16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0F34E1" w:rsidRPr="000F34E1">
        <w:rPr>
          <w:color w:val="0000FF"/>
          <w:sz w:val="22"/>
          <w:szCs w:val="22"/>
          <w:lang w:eastAsia="ru-RU"/>
        </w:rPr>
        <w:t>Четыре тысячи двести тринадцать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0F34E1">
        <w:rPr>
          <w:color w:val="0000FF"/>
          <w:sz w:val="22"/>
          <w:szCs w:val="22"/>
        </w:rPr>
        <w:t>16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B43AA1B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666435" w:rsidRPr="00666435">
        <w:rPr>
          <w:b/>
          <w:bCs/>
          <w:color w:val="0000FF"/>
          <w:sz w:val="22"/>
          <w:szCs w:val="22"/>
          <w:lang w:eastAsia="ru-RU"/>
        </w:rPr>
        <w:t>1</w:t>
      </w:r>
      <w:r w:rsidR="00666435">
        <w:rPr>
          <w:b/>
          <w:bCs/>
          <w:color w:val="0000FF"/>
          <w:sz w:val="22"/>
          <w:szCs w:val="22"/>
          <w:lang w:eastAsia="ru-RU"/>
        </w:rPr>
        <w:t xml:space="preserve">40 438,88 </w:t>
      </w:r>
      <w:r w:rsidR="00666435" w:rsidRPr="00C3188C">
        <w:rPr>
          <w:b/>
          <w:color w:val="0000FF"/>
          <w:sz w:val="22"/>
          <w:szCs w:val="22"/>
        </w:rPr>
        <w:t xml:space="preserve">руб. </w:t>
      </w:r>
      <w:r w:rsidR="00666435" w:rsidRPr="00C3188C">
        <w:rPr>
          <w:color w:val="0000FF"/>
          <w:sz w:val="22"/>
          <w:szCs w:val="22"/>
        </w:rPr>
        <w:t>(</w:t>
      </w:r>
      <w:r w:rsidR="00666435" w:rsidRPr="000F34E1">
        <w:rPr>
          <w:color w:val="0000FF"/>
          <w:sz w:val="22"/>
          <w:szCs w:val="22"/>
          <w:lang w:eastAsia="ru-RU"/>
        </w:rPr>
        <w:t>Сто сорок тысяч четыреста тридцать восемь</w:t>
      </w:r>
      <w:r w:rsidR="00666435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666435">
        <w:rPr>
          <w:color w:val="0000FF"/>
          <w:sz w:val="22"/>
          <w:szCs w:val="22"/>
        </w:rPr>
        <w:t xml:space="preserve">руб. </w:t>
      </w:r>
      <w:r w:rsidR="00E63FD2">
        <w:rPr>
          <w:color w:val="0000FF"/>
          <w:sz w:val="22"/>
          <w:szCs w:val="22"/>
        </w:rPr>
        <w:br/>
      </w:r>
      <w:r w:rsidR="00666435">
        <w:rPr>
          <w:color w:val="0000FF"/>
          <w:sz w:val="22"/>
          <w:szCs w:val="22"/>
          <w:lang w:eastAsia="ru-RU"/>
        </w:rPr>
        <w:t>88</w:t>
      </w:r>
      <w:r w:rsidR="00666435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1734C16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666435">
        <w:rPr>
          <w:b/>
          <w:color w:val="0000FF"/>
          <w:sz w:val="22"/>
          <w:szCs w:val="22"/>
        </w:rPr>
        <w:t>27.12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46C6B26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66435" w:rsidRPr="00666435">
        <w:rPr>
          <w:b/>
          <w:color w:val="0000FF"/>
          <w:sz w:val="22"/>
          <w:szCs w:val="22"/>
        </w:rPr>
        <w:t>07.02.2023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52117AC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666435" w:rsidRPr="00666435">
        <w:rPr>
          <w:b/>
          <w:color w:val="0000FF"/>
          <w:sz w:val="22"/>
          <w:szCs w:val="22"/>
        </w:rPr>
        <w:t>09.02.2023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882B40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66435" w:rsidRPr="00666435">
        <w:rPr>
          <w:b/>
          <w:color w:val="0000FF"/>
          <w:sz w:val="22"/>
          <w:szCs w:val="22"/>
        </w:rPr>
        <w:t>09.02.2023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27AA6F9F" w14:textId="4442247E" w:rsidR="00666435" w:rsidRDefault="00666435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666435">
        <w:rPr>
          <w:color w:val="0000FF"/>
          <w:sz w:val="22"/>
          <w:szCs w:val="22"/>
        </w:rPr>
        <w:t xml:space="preserve">- на официальном сайте Администрации Рузского городского округа Московской области </w:t>
      </w:r>
      <w:hyperlink r:id="rId9" w:history="1">
        <w:r w:rsidRPr="00666435">
          <w:rPr>
            <w:rStyle w:val="a3"/>
            <w:sz w:val="22"/>
            <w:szCs w:val="22"/>
            <w:u w:val="none"/>
          </w:rPr>
          <w:t>www.ruzaregion.ru</w:t>
        </w:r>
      </w:hyperlink>
      <w:r w:rsidRPr="00666435">
        <w:rPr>
          <w:color w:val="0000FF"/>
          <w:sz w:val="22"/>
          <w:szCs w:val="22"/>
        </w:rPr>
        <w:t>;</w:t>
      </w:r>
    </w:p>
    <w:p w14:paraId="19970F7C" w14:textId="75BE1F95" w:rsidR="00C3427C" w:rsidRPr="00D14837" w:rsidRDefault="005142B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142BA">
        <w:rPr>
          <w:color w:val="0000FF"/>
          <w:sz w:val="22"/>
          <w:szCs w:val="22"/>
        </w:rPr>
        <w:t>-</w:t>
      </w:r>
      <w:r w:rsidR="00666435">
        <w:rPr>
          <w:color w:val="0000FF"/>
          <w:sz w:val="22"/>
          <w:szCs w:val="22"/>
        </w:rPr>
        <w:t xml:space="preserve"> </w:t>
      </w:r>
      <w:r w:rsidR="00D17C08" w:rsidRPr="00D17C08">
        <w:rPr>
          <w:color w:val="0000FF"/>
          <w:sz w:val="22"/>
          <w:szCs w:val="22"/>
        </w:rPr>
        <w:t xml:space="preserve">в периодическом печатном издании – газете </w:t>
      </w:r>
      <w:r w:rsidR="00666435">
        <w:rPr>
          <w:color w:val="0000FF"/>
          <w:sz w:val="22"/>
          <w:szCs w:val="22"/>
        </w:rPr>
        <w:t>«Сельская жизнь».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lastRenderedPageBreak/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9"/>
      <w:bookmarkEnd w:id="10"/>
      <w:bookmarkEnd w:id="56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4" w:name="_Toc423619380"/>
      <w:bookmarkStart w:id="75" w:name="_Toc426462877"/>
      <w:bookmarkStart w:id="7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7" w:name="_Hlk80035481"/>
      <w:r>
        <w:rPr>
          <w:sz w:val="22"/>
          <w:szCs w:val="22"/>
        </w:rPr>
        <w:t>Портале ЕАСУЗ</w:t>
      </w:r>
      <w:bookmarkEnd w:id="7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8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5" w:name="_Hlk80035500"/>
      <w:r>
        <w:rPr>
          <w:bCs/>
          <w:sz w:val="22"/>
          <w:szCs w:val="22"/>
        </w:rPr>
        <w:t>Портале ЕАСУЗ</w:t>
      </w:r>
      <w:bookmarkEnd w:id="85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3"/>
      <w:bookmarkEnd w:id="84"/>
      <w:bookmarkEnd w:id="86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7" w:name="_Toc455060530"/>
      <w:bookmarkStart w:id="88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63895A54" w14:textId="4A09CA93" w:rsidR="00B650F8" w:rsidRDefault="00B650F8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078970EE" wp14:editId="08B2AFAA">
            <wp:extent cx="6456893" cy="9132125"/>
            <wp:effectExtent l="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123" cy="914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D3D9E" w14:textId="7D278457" w:rsidR="00B650F8" w:rsidRDefault="00B650F8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253CD50" wp14:editId="35061833">
            <wp:extent cx="6792595" cy="9606915"/>
            <wp:effectExtent l="0" t="0" r="825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CBF8C8B" wp14:editId="04E65AA1">
            <wp:extent cx="6507272" cy="9203377"/>
            <wp:effectExtent l="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713" cy="920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D05F9" w14:textId="1F2FEACF" w:rsidR="00817AA4" w:rsidRDefault="00817AA4" w:rsidP="00D9570D">
      <w:pPr>
        <w:suppressAutoHyphens w:val="0"/>
        <w:jc w:val="center"/>
        <w:rPr>
          <w:sz w:val="22"/>
          <w:szCs w:val="22"/>
        </w:rPr>
      </w:pPr>
    </w:p>
    <w:p w14:paraId="0C4FBEB9" w14:textId="0842F3EF" w:rsidR="00817AA4" w:rsidRDefault="00817AA4" w:rsidP="00D9570D">
      <w:pPr>
        <w:suppressAutoHyphens w:val="0"/>
        <w:jc w:val="center"/>
        <w:rPr>
          <w:sz w:val="22"/>
          <w:szCs w:val="22"/>
        </w:rPr>
      </w:pPr>
    </w:p>
    <w:p w14:paraId="6E6E9C75" w14:textId="1F586E6A" w:rsidR="00817AA4" w:rsidRDefault="00817AA4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27C3C72" wp14:editId="66F42F3D">
            <wp:extent cx="6616426" cy="9357756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414" cy="936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37888CE5" w14:textId="605B00B0" w:rsidR="00B650F8" w:rsidRDefault="00B650F8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498C95DA" wp14:editId="7EAA2504">
            <wp:extent cx="6840220" cy="88468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C4499" w14:textId="7F136EC2" w:rsidR="000A6A63" w:rsidRDefault="000A6A63" w:rsidP="009A2C42">
      <w:pPr>
        <w:jc w:val="center"/>
        <w:rPr>
          <w:sz w:val="22"/>
          <w:szCs w:val="22"/>
        </w:rPr>
      </w:pPr>
    </w:p>
    <w:p w14:paraId="1A55498D" w14:textId="1E36520E" w:rsidR="00D17C08" w:rsidRDefault="00D17C08" w:rsidP="009A2C42">
      <w:pPr>
        <w:jc w:val="center"/>
        <w:rPr>
          <w:sz w:val="22"/>
          <w:szCs w:val="22"/>
        </w:rPr>
      </w:pPr>
    </w:p>
    <w:p w14:paraId="24F6AF11" w14:textId="43C91EB8" w:rsidR="00B650F8" w:rsidRDefault="00B650F8" w:rsidP="009A2C42">
      <w:pPr>
        <w:jc w:val="center"/>
        <w:rPr>
          <w:sz w:val="22"/>
          <w:szCs w:val="22"/>
        </w:rPr>
      </w:pPr>
    </w:p>
    <w:p w14:paraId="15AC43ED" w14:textId="4CA58D7E" w:rsidR="00B650F8" w:rsidRDefault="00B650F8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2E27CE1" wp14:editId="47783D4B">
            <wp:extent cx="6840220" cy="88468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1E4DE80" wp14:editId="0F796F74">
            <wp:extent cx="6840220" cy="88468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43D38A7" wp14:editId="237140CA">
            <wp:extent cx="6840220" cy="88468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5242803" wp14:editId="3BB2925B">
            <wp:extent cx="6840220" cy="884682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47B44DE2" w14:textId="7473DDCF" w:rsidR="0040023F" w:rsidRDefault="00B650F8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1C114989" wp14:editId="19421C15">
            <wp:extent cx="6840855" cy="46685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66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87D10" w14:textId="6B92AD38" w:rsidR="00B650F8" w:rsidRDefault="00B650F8" w:rsidP="00D111B9">
      <w:pPr>
        <w:jc w:val="center"/>
        <w:rPr>
          <w:noProof/>
          <w:sz w:val="22"/>
          <w:szCs w:val="22"/>
          <w:lang w:eastAsia="ru-RU"/>
        </w:rPr>
      </w:pPr>
    </w:p>
    <w:p w14:paraId="750C3873" w14:textId="6BC68495" w:rsidR="00B650F8" w:rsidRDefault="00B650F8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39D9280A" wp14:editId="7509A5F9">
            <wp:extent cx="6840855" cy="39624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52253856" w:rsidR="00873531" w:rsidRPr="00B645EB" w:rsidRDefault="00AF62B0" w:rsidP="00B650F8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04DC24F3" w14:textId="0D0E82B7" w:rsidR="00B650F8" w:rsidRDefault="00AC648B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141D076E" wp14:editId="06CD4CF8">
            <wp:extent cx="6599633" cy="9334005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355" cy="935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957F0" w14:textId="196AA24B" w:rsidR="00AC648B" w:rsidRDefault="00AC648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628D778" wp14:editId="14218398">
            <wp:extent cx="6792595" cy="9606915"/>
            <wp:effectExtent l="0" t="0" r="825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76D778A" wp14:editId="4AC28269">
            <wp:extent cx="6792595" cy="9606915"/>
            <wp:effectExtent l="0" t="0" r="825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78C798E" wp14:editId="63FD66AC">
            <wp:extent cx="6792595" cy="9606915"/>
            <wp:effectExtent l="0" t="0" r="825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B5C1BA7" wp14:editId="37E4ED92">
            <wp:extent cx="6792595" cy="9606915"/>
            <wp:effectExtent l="0" t="0" r="825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0DB95" w14:textId="2B9B2E1F" w:rsidR="00AC648B" w:rsidRDefault="00AC648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339C127" wp14:editId="1BEE6403">
            <wp:extent cx="6792595" cy="9606915"/>
            <wp:effectExtent l="0" t="0" r="825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2241C99" wp14:editId="0709B4E4">
            <wp:extent cx="6792595" cy="9606915"/>
            <wp:effectExtent l="0" t="0" r="825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D5A655B" wp14:editId="7BF34B0F">
            <wp:extent cx="6792595" cy="9606915"/>
            <wp:effectExtent l="0" t="0" r="825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D684717" wp14:editId="54C884CA">
            <wp:extent cx="6792595" cy="9606915"/>
            <wp:effectExtent l="0" t="0" r="825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2A053" w14:textId="068248A0" w:rsidR="00AC648B" w:rsidRDefault="00AC648B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3E30831" wp14:editId="710DE1AC">
            <wp:extent cx="6792595" cy="9606915"/>
            <wp:effectExtent l="0" t="0" r="825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AF70827" wp14:editId="584A2837">
            <wp:extent cx="6733540" cy="960691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54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E803109" wp14:editId="2AA95968">
            <wp:extent cx="6744970" cy="960691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97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9DFECAE" wp14:editId="7193DD8E">
            <wp:extent cx="6744970" cy="960691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97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F6FA4E6" wp14:editId="136E2B20">
            <wp:extent cx="6503336" cy="9262753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853" cy="9264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3A0F1" w14:textId="77777777" w:rsidR="00AC648B" w:rsidRDefault="00AC648B" w:rsidP="00F14AD1">
      <w:pPr>
        <w:jc w:val="center"/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4B54D145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0FED1A2A" w14:textId="1B01386F" w:rsidR="005130DE" w:rsidRPr="005130DE" w:rsidRDefault="005130DE" w:rsidP="005130DE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78E7348" wp14:editId="4646A06A">
            <wp:extent cx="6633219" cy="9381506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560" cy="939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D026A" w14:textId="37AEEFFE" w:rsidR="005130DE" w:rsidRDefault="005130DE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2454490" wp14:editId="1E797EE7">
            <wp:extent cx="6792595" cy="9606915"/>
            <wp:effectExtent l="0" t="0" r="825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EC82506" wp14:editId="48059C71">
            <wp:extent cx="6792595" cy="9606915"/>
            <wp:effectExtent l="0" t="0" r="825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5130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5130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5130D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5130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5130D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5130D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5130D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5130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5130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5130D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5130D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23619395"/>
      <w:bookmarkStart w:id="97" w:name="_Toc426462889"/>
      <w:bookmarkStart w:id="98" w:name="_Toc428969625"/>
      <w:bookmarkStart w:id="99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6"/>
      <w:bookmarkEnd w:id="97"/>
      <w:bookmarkEnd w:id="98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2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3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5267ACF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130DE">
        <w:rPr>
          <w:lang w:eastAsia="ru-RU"/>
        </w:rPr>
        <w:t>ДОГОВОР</w:t>
      </w:r>
    </w:p>
    <w:p w14:paraId="6E63CB9C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130DE">
        <w:rPr>
          <w:lang w:eastAsia="ru-RU"/>
        </w:rPr>
        <w:t>аренды земельного участка, заключаемого по результатам проведения торгов</w:t>
      </w:r>
    </w:p>
    <w:p w14:paraId="058702E1" w14:textId="2FFB38F0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130DE">
        <w:rPr>
          <w:lang w:val="en-US" w:eastAsia="ru-RU"/>
        </w:rPr>
        <w:t>№</w:t>
      </w:r>
      <w:r w:rsidRPr="005130DE">
        <w:rPr>
          <w:rFonts w:cs="Courier New"/>
          <w:lang w:val="en-US" w:eastAsia="ru-RU"/>
        </w:rPr>
        <w:t xml:space="preserve"> </w:t>
      </w:r>
      <w:r>
        <w:rPr>
          <w:noProof/>
          <w:lang w:eastAsia="ru-RU"/>
        </w:rPr>
        <w:t>____</w:t>
      </w:r>
    </w:p>
    <w:p w14:paraId="27863819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5130DE" w:rsidRPr="005130DE" w14:paraId="7EECA958" w14:textId="77777777" w:rsidTr="005130DE">
        <w:tc>
          <w:tcPr>
            <w:tcW w:w="6663" w:type="dxa"/>
          </w:tcPr>
          <w:p w14:paraId="6322E00F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5130DE">
              <w:rPr>
                <w:rFonts w:ascii="Times New Roman" w:hAnsi="Times New Roman"/>
                <w:lang w:eastAsia="en-US"/>
              </w:rPr>
              <w:t xml:space="preserve"> </w:t>
            </w:r>
            <w:r w:rsidRPr="005130DE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4BFA9C81" w14:textId="4943AD26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5130DE">
              <w:rPr>
                <w:rFonts w:ascii="Times New Roman" w:hAnsi="Times New Roman"/>
                <w:lang w:eastAsia="en-US"/>
              </w:rPr>
              <w:t xml:space="preserve"> </w:t>
            </w:r>
            <w:r w:rsidRPr="005130DE"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>____</w:t>
            </w:r>
            <w:r w:rsidRPr="005130DE"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__________</w:t>
            </w:r>
            <w:r w:rsidRPr="005130DE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5130DE">
              <w:rPr>
                <w:rFonts w:ascii="Times New Roman" w:hAnsi="Times New Roman"/>
                <w:noProof/>
                <w:lang w:val="en-US" w:eastAsia="en-US"/>
              </w:rPr>
              <w:t>20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</w:p>
          <w:p w14:paraId="6852E0C5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4E85D296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5829818A" w14:textId="21E7D5A8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130DE">
        <w:rPr>
          <w:noProof/>
          <w:lang w:eastAsia="ru-RU"/>
        </w:rPr>
        <w:t>АДМИНИСТРАЦИЯ РУЗСКОГО ГОРОДСКОГО ОКРУГА МОСКОВСКОЙ ОБЛАСТИ</w:t>
      </w:r>
      <w:r w:rsidRPr="005130DE">
        <w:rPr>
          <w:lang w:eastAsia="ru-RU"/>
        </w:rPr>
        <w:t xml:space="preserve">, ОГРН </w:t>
      </w:r>
      <w:r w:rsidRPr="005130DE">
        <w:rPr>
          <w:noProof/>
          <w:lang w:eastAsia="ru-RU"/>
        </w:rPr>
        <w:t>1025007589199</w:t>
      </w:r>
      <w:r w:rsidRPr="005130DE">
        <w:rPr>
          <w:lang w:eastAsia="ru-RU"/>
        </w:rPr>
        <w:t xml:space="preserve">, ИНН/КПП </w:t>
      </w:r>
      <w:r w:rsidRPr="005130DE">
        <w:rPr>
          <w:noProof/>
          <w:lang w:eastAsia="ru-RU"/>
        </w:rPr>
        <w:t>5075003287</w:t>
      </w:r>
      <w:r w:rsidRPr="005130DE">
        <w:rPr>
          <w:lang w:eastAsia="ru-RU"/>
        </w:rPr>
        <w:t>/</w:t>
      </w:r>
      <w:r w:rsidRPr="005130DE">
        <w:rPr>
          <w:noProof/>
          <w:lang w:eastAsia="ru-RU"/>
        </w:rPr>
        <w:t>507501001</w:t>
      </w:r>
      <w:r w:rsidRPr="005130DE">
        <w:rPr>
          <w:lang w:eastAsia="ru-RU"/>
        </w:rPr>
        <w:t xml:space="preserve"> в лице _____________________________</w:t>
      </w:r>
      <w:r>
        <w:rPr>
          <w:lang w:eastAsia="ru-RU"/>
        </w:rPr>
        <w:t xml:space="preserve">, </w:t>
      </w:r>
      <w:r w:rsidRPr="005130DE">
        <w:rPr>
          <w:lang w:eastAsia="ru-RU"/>
        </w:rPr>
        <w:t xml:space="preserve">действующ__ на основании , в дальнейшем именуем__ «Арендодатель», с одной стороны, и </w:t>
      </w:r>
      <w:bookmarkStart w:id="104" w:name="_Hlk115800118"/>
      <w:r w:rsidRPr="005130DE">
        <w:rPr>
          <w:lang w:eastAsia="ru-RU"/>
        </w:rPr>
        <w:t>___________</w:t>
      </w:r>
      <w:bookmarkEnd w:id="104"/>
      <w:r w:rsidRPr="005130DE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</w:t>
      </w:r>
      <w:r>
        <w:rPr>
          <w:noProof/>
          <w:lang w:eastAsia="ru-RU"/>
        </w:rPr>
        <w:t>___________________</w:t>
      </w:r>
      <w:r w:rsidRPr="005130DE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4B5B6C9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130DE">
        <w:rPr>
          <w:b/>
          <w:lang w:eastAsia="ru-RU"/>
        </w:rPr>
        <w:t>1.</w:t>
      </w:r>
      <w:r w:rsidRPr="005130DE">
        <w:rPr>
          <w:b/>
          <w:lang w:val="en-US" w:eastAsia="ru-RU"/>
        </w:rPr>
        <w:t> </w:t>
      </w:r>
      <w:r w:rsidRPr="005130DE">
        <w:rPr>
          <w:b/>
          <w:lang w:eastAsia="ru-RU"/>
        </w:rPr>
        <w:t>Предмет и цель договора</w:t>
      </w:r>
    </w:p>
    <w:p w14:paraId="0D62A8F1" w14:textId="79DC338C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1.1.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5" w:name="_Hlk103249777"/>
      <w:bookmarkEnd w:id="105"/>
      <w:r w:rsidRPr="005130DE">
        <w:rPr>
          <w:lang w:eastAsia="ru-RU"/>
        </w:rPr>
        <w:t>земельный участок, государственная собственность на который не разграничена, площадью 889 кв. м., с кадастровым номером 50:19:0050609:930,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 Неверово, Российская Федерация, Рузский городской округ.</w:t>
      </w:r>
    </w:p>
    <w:p w14:paraId="1CF7DA3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1.2.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5130DE">
        <w:rPr>
          <w:noProof/>
          <w:lang w:eastAsia="ru-RU"/>
        </w:rPr>
        <w:t>Для индивидуального жилищного строительства</w:t>
      </w:r>
      <w:r w:rsidRPr="005130DE">
        <w:rPr>
          <w:lang w:eastAsia="ru-RU"/>
        </w:rPr>
        <w:t>».</w:t>
      </w:r>
    </w:p>
    <w:p w14:paraId="6B7BB12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1487003F" w14:textId="77777777" w:rsidR="00E63FD2" w:rsidRPr="00E63FD2" w:rsidRDefault="00E63FD2" w:rsidP="00E63FD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E63FD2">
        <w:rPr>
          <w:noProof/>
          <w:lang w:eastAsia="ru-RU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1A213F1D" w14:textId="77777777" w:rsidR="00E63FD2" w:rsidRPr="00E63FD2" w:rsidRDefault="00E63FD2" w:rsidP="00E63FD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E63FD2">
        <w:rPr>
          <w:noProof/>
          <w:lang w:eastAsia="ru-RU"/>
        </w:rPr>
        <w:t>-</w:t>
      </w:r>
      <w:r w:rsidRPr="00E63FD2">
        <w:rPr>
          <w:noProof/>
          <w:lang w:val="en-US" w:eastAsia="ru-RU"/>
        </w:rPr>
        <w:t> </w:t>
      </w:r>
      <w:r w:rsidRPr="00E63FD2">
        <w:rPr>
          <w:noProof/>
          <w:lang w:eastAsia="ru-RU"/>
        </w:rPr>
        <w:t xml:space="preserve">расположен в зоне с особыми условиями использования территории в соответствии </w:t>
      </w:r>
      <w:r w:rsidRPr="00E63FD2">
        <w:rPr>
          <w:noProof/>
          <w:lang w:eastAsia="ru-RU"/>
        </w:rPr>
        <w:br/>
        <w:t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087F074B" w14:textId="77777777" w:rsidR="00E63FD2" w:rsidRPr="00E63FD2" w:rsidRDefault="00E63FD2" w:rsidP="00E63FD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E63FD2">
        <w:rPr>
          <w:noProof/>
          <w:lang w:eastAsia="ru-RU"/>
        </w:rPr>
        <w:t>- полностью расположен: Кубинка Приаэродромная территория аэродрома.</w:t>
      </w:r>
    </w:p>
    <w:p w14:paraId="721BF40E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 xml:space="preserve">1.4. На Земельном участке отсутствуют объекты. </w:t>
      </w:r>
    </w:p>
    <w:p w14:paraId="356EA431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09DB3F4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D0D94C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D113098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5130DE">
        <w:rPr>
          <w:b/>
          <w:lang w:eastAsia="ru-RU"/>
        </w:rPr>
        <w:t>2.</w:t>
      </w:r>
      <w:r w:rsidRPr="005130DE">
        <w:rPr>
          <w:b/>
          <w:lang w:val="en-US" w:eastAsia="ru-RU"/>
        </w:rPr>
        <w:t> </w:t>
      </w:r>
      <w:r w:rsidRPr="005130DE">
        <w:rPr>
          <w:b/>
          <w:lang w:eastAsia="ru-RU"/>
        </w:rPr>
        <w:t>Срок договора</w:t>
      </w:r>
    </w:p>
    <w:p w14:paraId="578207C4" w14:textId="793FE173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2.1.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</w:t>
      </w:r>
      <w:r w:rsidRPr="005130DE">
        <w:rPr>
          <w:lang w:eastAsia="ru-RU"/>
        </w:rPr>
        <w:t xml:space="preserve"> лет</w:t>
      </w:r>
      <w:r>
        <w:rPr>
          <w:lang w:eastAsia="ru-RU"/>
        </w:rPr>
        <w:t>/месяцев</w:t>
      </w:r>
      <w:r w:rsidRPr="005130DE">
        <w:rPr>
          <w:lang w:eastAsia="ru-RU"/>
        </w:rPr>
        <w:t xml:space="preserve"> с «___» ______ </w:t>
      </w:r>
      <w:r w:rsidRPr="005130DE">
        <w:rPr>
          <w:noProof/>
          <w:lang w:eastAsia="ru-RU"/>
        </w:rPr>
        <w:t>20</w:t>
      </w:r>
      <w:r>
        <w:rPr>
          <w:noProof/>
          <w:lang w:eastAsia="ru-RU"/>
        </w:rPr>
        <w:t>__</w:t>
      </w:r>
      <w:r w:rsidRPr="005130DE">
        <w:rPr>
          <w:lang w:eastAsia="ru-RU"/>
        </w:rPr>
        <w:t xml:space="preserve"> года по «____» _______ </w:t>
      </w:r>
      <w:r w:rsidRPr="005130DE">
        <w:rPr>
          <w:noProof/>
          <w:lang w:eastAsia="ru-RU"/>
        </w:rPr>
        <w:t>20</w:t>
      </w:r>
      <w:r>
        <w:rPr>
          <w:noProof/>
          <w:lang w:eastAsia="ru-RU"/>
        </w:rPr>
        <w:t>__</w:t>
      </w:r>
      <w:r w:rsidRPr="005130DE">
        <w:rPr>
          <w:lang w:eastAsia="ru-RU"/>
        </w:rPr>
        <w:t xml:space="preserve"> года.</w:t>
      </w:r>
    </w:p>
    <w:p w14:paraId="3270CE29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lastRenderedPageBreak/>
        <w:t>2.2.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>Земельный участок считается переданным Арендодателем Арендатору</w:t>
      </w:r>
      <w:r w:rsidRPr="005130DE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CA1BA3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130DE">
        <w:rPr>
          <w:lang w:eastAsia="ru-RU"/>
        </w:rPr>
        <w:t>Договор считается заключенным с момента передачи Земельного участка.</w:t>
      </w:r>
      <w:r w:rsidRPr="005130DE">
        <w:rPr>
          <w:lang w:eastAsia="ru-RU"/>
        </w:rPr>
        <w:br/>
        <w:t>Акт приема-передачи Земельного участка подписывается одновременно</w:t>
      </w:r>
      <w:r w:rsidRPr="005130DE">
        <w:rPr>
          <w:lang w:eastAsia="ru-RU"/>
        </w:rPr>
        <w:br/>
        <w:t>с подписанием Договора.</w:t>
      </w:r>
    </w:p>
    <w:p w14:paraId="53716FC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30DE">
        <w:rPr>
          <w:b/>
          <w:lang w:eastAsia="ru-RU"/>
        </w:rPr>
        <w:t>3.</w:t>
      </w:r>
      <w:r w:rsidRPr="005130DE">
        <w:rPr>
          <w:b/>
          <w:lang w:val="en-US" w:eastAsia="ru-RU"/>
        </w:rPr>
        <w:t> </w:t>
      </w:r>
      <w:r w:rsidRPr="005130DE">
        <w:rPr>
          <w:b/>
          <w:lang w:eastAsia="ru-RU"/>
        </w:rPr>
        <w:t>Арендная плата</w:t>
      </w:r>
    </w:p>
    <w:p w14:paraId="41D8F330" w14:textId="3ABF34DF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3.1.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>Арендная плата начисляется с даты начала срока Договора, указанного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в п. 2.1. Договора.</w:t>
      </w:r>
    </w:p>
    <w:p w14:paraId="3AF65B7E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3.2.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1820CF8F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3.3.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3DC7722C" w14:textId="0BF22D01" w:rsidR="005130DE" w:rsidRPr="005130DE" w:rsidRDefault="005130DE" w:rsidP="005130DE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5130DE">
        <w:rPr>
          <w:rFonts w:eastAsia="Arial Unicode MS"/>
          <w:lang w:eastAsia="ru-RU"/>
        </w:rPr>
        <w:t xml:space="preserve"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___________________________________. </w:t>
      </w:r>
    </w:p>
    <w:p w14:paraId="2773D7EE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3.5.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22F860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5130DE">
        <w:rPr>
          <w:lang w:eastAsia="ru-RU"/>
        </w:rPr>
        <w:br/>
        <w:t>и только при погашении основного долга зачисляется в текущий период</w:t>
      </w:r>
      <w:r w:rsidRPr="005130DE">
        <w:rPr>
          <w:lang w:eastAsia="ru-RU"/>
        </w:rPr>
        <w:br/>
        <w:t>по основному обязательству арендной платы.</w:t>
      </w:r>
    </w:p>
    <w:p w14:paraId="14366A3B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3.7. Обязательства по внесению арендной платы за период, установленный</w:t>
      </w:r>
      <w:r w:rsidRPr="005130DE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696142E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690EBC6" w14:textId="143BAD00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п. 3.4. Договора.</w:t>
      </w:r>
    </w:p>
    <w:p w14:paraId="40B1D43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126E7D3" w14:textId="29AEF34B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130DE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в федеральном законе о федеральном бюджете на очередной финансовый год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C9832B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30DE">
        <w:rPr>
          <w:b/>
          <w:lang w:eastAsia="ru-RU"/>
        </w:rPr>
        <w:t>4. Права и обязанности Сторон</w:t>
      </w:r>
    </w:p>
    <w:p w14:paraId="05DE5EA4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4.1. Арендодатель имеет право:</w:t>
      </w:r>
    </w:p>
    <w:p w14:paraId="3EE17572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A63754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496D6A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9B4639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85D327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A65787C" w14:textId="77777777" w:rsidR="005130DE" w:rsidRPr="005130DE" w:rsidRDefault="005130DE" w:rsidP="005130DE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5130DE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1CC1FE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неиспользования/неосвоения Земельного участка в течение 1 года;</w:t>
      </w:r>
    </w:p>
    <w:p w14:paraId="2EF1190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2599374" w14:textId="350CFA0A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lastRenderedPageBreak/>
        <w:t>- в случае неподписания Арендатором дополнительных соглашений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к Договору о внесении изменений, указанных в п. 4.1.3.;</w:t>
      </w:r>
    </w:p>
    <w:p w14:paraId="717AC3A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переуступки Арендатором прав и обязанностей по Договору;</w:t>
      </w:r>
    </w:p>
    <w:p w14:paraId="0DB0908C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заключения Арендатором договора субаренды Земельного участка;</w:t>
      </w:r>
    </w:p>
    <w:p w14:paraId="49A60B39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20964A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D67E198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5464628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3FE5762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F6AFED3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6BED5A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216F17B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4.2. Арендодатель обязан:</w:t>
      </w:r>
    </w:p>
    <w:p w14:paraId="753AF404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1B032D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F9C3A67" w14:textId="7B4E17A8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4.2.3. Не вмешиваться в хозяйственную деятельность Арендатора, если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7794D78" w14:textId="139F8CEA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4.2.4. В письменной форме в пятидневный срок уведомлять Арендатора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об изменении реквизитов, указанных в п. 3.4 Договора, а также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об изменении ИНН, КПП, почтового адреса, контактного телефона Арендодателя.</w:t>
      </w:r>
    </w:p>
    <w:p w14:paraId="039DDC73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4.3. Арендатор имеет право:</w:t>
      </w:r>
    </w:p>
    <w:p w14:paraId="5A1ED1F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6B69AE52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50516577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 Арендатор обязан:</w:t>
      </w:r>
    </w:p>
    <w:p w14:paraId="5DAE72C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87703E2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4.4.2. Использовать Земельный участок в соответствии с требованиями:</w:t>
      </w:r>
    </w:p>
    <w:p w14:paraId="4031C566" w14:textId="77777777" w:rsidR="004F1634" w:rsidRDefault="004F1634" w:rsidP="004F1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Водного кодекса Российской Федерации;</w:t>
      </w:r>
    </w:p>
    <w:p w14:paraId="506EA2F6" w14:textId="77777777" w:rsidR="004F1634" w:rsidRDefault="004F1634" w:rsidP="004F1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Воздушного кодекса Российской Федерации;</w:t>
      </w:r>
    </w:p>
    <w:p w14:paraId="3F6E8717" w14:textId="4276E693" w:rsidR="004F1634" w:rsidRDefault="004F1634" w:rsidP="004F1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</w:t>
      </w:r>
      <w:r>
        <w:rPr>
          <w:lang w:eastAsia="ru-RU"/>
        </w:rPr>
        <w:t> </w:t>
      </w:r>
      <w:r>
        <w:rPr>
          <w:lang w:eastAsia="ru-RU"/>
        </w:rPr>
        <w:t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0E416163" w14:textId="77777777" w:rsidR="004F1634" w:rsidRDefault="004F1634" w:rsidP="004F1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7D41D93F" w14:textId="77777777" w:rsidR="004F1634" w:rsidRDefault="004F1634" w:rsidP="004F1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</w:t>
      </w:r>
    </w:p>
    <w:p w14:paraId="4FD80EF3" w14:textId="62382E43" w:rsidR="004F1634" w:rsidRDefault="004F1634" w:rsidP="004F163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 санитарно-эпидемиологических правил СП 2.1.4.2625-10 «Зоны санитарной охраны источников </w:t>
      </w:r>
      <w:r>
        <w:rPr>
          <w:lang w:eastAsia="ru-RU"/>
        </w:rPr>
        <w:lastRenderedPageBreak/>
        <w:t>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20C975B0" w14:textId="77777777" w:rsidR="004F1634" w:rsidRPr="004F1634" w:rsidRDefault="004F1634" w:rsidP="004F1634">
      <w:pPr>
        <w:tabs>
          <w:tab w:val="left" w:pos="1332"/>
        </w:tabs>
        <w:suppressAutoHyphens w:val="0"/>
        <w:spacing w:line="259" w:lineRule="auto"/>
        <w:ind w:firstLine="709"/>
        <w:jc w:val="both"/>
        <w:rPr>
          <w:lang w:eastAsia="ru-RU"/>
        </w:rPr>
      </w:pPr>
      <w:r w:rsidRPr="004F1634">
        <w:rPr>
          <w:lang w:eastAsia="ru-RU"/>
        </w:rPr>
        <w:t xml:space="preserve">Согласовать размещение объекта капитального строительства в соответствии </w:t>
      </w:r>
      <w:r w:rsidRPr="004F1634">
        <w:rPr>
          <w:lang w:eastAsia="ru-RU"/>
        </w:rPr>
        <w:br/>
        <w:t>с требованиями действующего законодательства.</w:t>
      </w:r>
    </w:p>
    <w:p w14:paraId="24FF7EA5" w14:textId="2B7402B4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4.4.3. При досрочном расторжении Договора или по истечении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8AA4DA4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8717448" w14:textId="020C030C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4.4.5. Обеспечивать Арендодателю, органам муниципального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и государственного контроля свободный доступ на Земельный участок,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на территорию расположенных на Земельном участке зданий и сооружений.</w:t>
      </w:r>
    </w:p>
    <w:p w14:paraId="7386B09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1327BA9" w14:textId="4BFC0C69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4.4.7. В десятидневный срок со дня изменения своего наименования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8BEC95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A3F5C0F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BBB8789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4.4.10. В случае получения уведомления от Арендодателя согласно</w:t>
      </w:r>
      <w:r w:rsidRPr="005130DE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444B75A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4.4.11. Передать Земельный участок Арендодателю по Акту приема-передачи</w:t>
      </w:r>
      <w:r w:rsidRPr="005130DE">
        <w:rPr>
          <w:lang w:eastAsia="ru-RU"/>
        </w:rPr>
        <w:br/>
        <w:t>в течение пяти дней после окончания срока действия Договора или даты</w:t>
      </w:r>
      <w:r w:rsidRPr="005130DE">
        <w:rPr>
          <w:lang w:eastAsia="ru-RU"/>
        </w:rPr>
        <w:br/>
        <w:t>его досрочного расторжения.</w:t>
      </w:r>
    </w:p>
    <w:p w14:paraId="1DEE3EB3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7E80C21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4.4.13. Письменно сообщить Арендодателю не позднее чем за три месяца</w:t>
      </w:r>
      <w:r w:rsidRPr="005130DE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C26232E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4.5. Арендатор не вправе уступать права и осуществлять перевод долга</w:t>
      </w:r>
      <w:r w:rsidRPr="005130DE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5E2089B4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14FB11C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130DE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094A362C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30DE">
        <w:rPr>
          <w:b/>
          <w:lang w:eastAsia="ru-RU"/>
        </w:rPr>
        <w:t>5. Ответственность Сторон</w:t>
      </w:r>
    </w:p>
    <w:p w14:paraId="7F0CF5E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F425013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E06A26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F8FFC8F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51D90949" w14:textId="62D634D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lastRenderedPageBreak/>
        <w:t>5.4. В случае систематического (2 и более раза) неправильного указания</w:t>
      </w:r>
      <w:r w:rsidRPr="005130DE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в бюджет.</w:t>
      </w:r>
    </w:p>
    <w:p w14:paraId="0E4621CB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5.5. Арендатор не может быть освобожден от исполнения обязательств</w:t>
      </w:r>
      <w:r w:rsidRPr="005130DE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338B2E48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130DE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D7B493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30DE">
        <w:rPr>
          <w:b/>
          <w:lang w:eastAsia="ru-RU"/>
        </w:rPr>
        <w:t>6. Рассмотрение споров</w:t>
      </w:r>
    </w:p>
    <w:p w14:paraId="7DB47A4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FC3D1BC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130DE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651C7F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130DE">
        <w:rPr>
          <w:b/>
          <w:lang w:eastAsia="ru-RU"/>
        </w:rPr>
        <w:t>7. Изменение условий договора</w:t>
      </w:r>
    </w:p>
    <w:p w14:paraId="6A71A1E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45C0956" w14:textId="1AF81FE6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7.2. Изменение вида разрешенного использования Земельного участка</w:t>
      </w:r>
      <w:r w:rsidR="004F1634">
        <w:rPr>
          <w:lang w:eastAsia="ru-RU"/>
        </w:rPr>
        <w:t xml:space="preserve"> </w:t>
      </w:r>
      <w:r w:rsidRPr="005130DE">
        <w:rPr>
          <w:lang w:eastAsia="ru-RU"/>
        </w:rPr>
        <w:t>не допускается.</w:t>
      </w:r>
    </w:p>
    <w:p w14:paraId="79DEDE7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760A4EB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130DE">
        <w:rPr>
          <w:lang w:eastAsia="ru-RU"/>
        </w:rPr>
        <w:t>7.4. Арендатору запрещается заключать договор субаренды Земельного участка.</w:t>
      </w:r>
    </w:p>
    <w:p w14:paraId="047B366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30DE">
        <w:rPr>
          <w:b/>
          <w:lang w:eastAsia="ru-RU"/>
        </w:rPr>
        <w:t>8. Дополнительные и особые условия договора</w:t>
      </w:r>
    </w:p>
    <w:p w14:paraId="05E1BDA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4035225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5130DE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5172E3FB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5130DE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3FA0EA8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30DE">
        <w:rPr>
          <w:b/>
          <w:lang w:eastAsia="ru-RU"/>
        </w:rPr>
        <w:t>9. Приложения к Договору</w:t>
      </w:r>
    </w:p>
    <w:p w14:paraId="1B5113EF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К Договору прилагается и является его неотъемлемой частью:</w:t>
      </w:r>
    </w:p>
    <w:p w14:paraId="10766CB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Приложение № 1. Протокол.</w:t>
      </w:r>
    </w:p>
    <w:p w14:paraId="2A35D83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Приложение № 2. Расчет арендной платы.</w:t>
      </w:r>
    </w:p>
    <w:p w14:paraId="6EB3814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130DE">
        <w:rPr>
          <w:lang w:eastAsia="ru-RU"/>
        </w:rPr>
        <w:t>Приложение № 3. Акт приема-передачи Земельного участка.</w:t>
      </w:r>
    </w:p>
    <w:p w14:paraId="77726FF4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130DE">
        <w:rPr>
          <w:b/>
          <w:lang w:eastAsia="ru-RU"/>
        </w:rPr>
        <w:t>10. Адреса, реквизиты и подписи Сторон</w:t>
      </w:r>
    </w:p>
    <w:p w14:paraId="7C3DDFA5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5130DE" w:rsidRPr="004F1634" w14:paraId="5D51535D" w14:textId="77777777" w:rsidTr="005130DE">
        <w:tc>
          <w:tcPr>
            <w:tcW w:w="2500" w:type="pct"/>
          </w:tcPr>
          <w:p w14:paraId="6CB9AE75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A669F8A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E032D4D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1AEDB758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2C9F72AD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F1634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4F1634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7BFF2A2A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ИНН</w:t>
            </w:r>
            <w:r w:rsidRPr="004F1634">
              <w:rPr>
                <w:rFonts w:ascii="Times New Roman" w:hAnsi="Times New Roman"/>
                <w:lang w:val="en-US" w:eastAsia="en-US"/>
              </w:rPr>
              <w:t>/</w:t>
            </w:r>
            <w:r w:rsidRPr="004F1634">
              <w:rPr>
                <w:rFonts w:ascii="Times New Roman" w:hAnsi="Times New Roman"/>
                <w:lang w:eastAsia="en-US"/>
              </w:rPr>
              <w:t>КПП</w:t>
            </w:r>
            <w:r w:rsidRPr="004F1634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4F1634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4F1634">
              <w:rPr>
                <w:rFonts w:ascii="Times New Roman" w:hAnsi="Times New Roman"/>
                <w:lang w:val="en-US" w:eastAsia="en-US"/>
              </w:rPr>
              <w:t>/</w:t>
            </w:r>
            <w:r w:rsidRPr="004F1634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07018CDD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185BAA6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2564D44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3DF172D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088DB49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5130DE" w:rsidRPr="004F1634" w14:paraId="77DE56A8" w14:textId="77777777" w:rsidTr="005130DE">
        <w:tc>
          <w:tcPr>
            <w:tcW w:w="2500" w:type="pct"/>
          </w:tcPr>
          <w:p w14:paraId="13F7FA71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4F1634">
              <w:rPr>
                <w:rFonts w:ascii="Times New Roman" w:hAnsi="Times New Roman"/>
                <w:noProof/>
                <w:lang w:eastAsia="en-US"/>
              </w:rPr>
              <w:t>(Ф.И.О.)</w:t>
            </w:r>
          </w:p>
          <w:p w14:paraId="2B4F8ADB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58ECA2D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1EEF949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7AF760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5130DE">
        <w:rPr>
          <w:rFonts w:ascii="Courier New" w:hAnsi="Courier New" w:cs="Courier New"/>
          <w:lang w:val="en-US" w:eastAsia="ru-RU"/>
        </w:rPr>
        <w:br w:type="page"/>
      </w:r>
    </w:p>
    <w:p w14:paraId="114F9BE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5130DE">
        <w:rPr>
          <w:lang w:eastAsia="ru-RU"/>
        </w:rPr>
        <w:lastRenderedPageBreak/>
        <w:t>Приложение № 2 к договору аренды</w:t>
      </w:r>
      <w:r w:rsidRPr="005130DE">
        <w:rPr>
          <w:lang w:eastAsia="ru-RU"/>
        </w:rPr>
        <w:br/>
        <w:t>№ _______</w:t>
      </w:r>
      <w:r w:rsidRPr="005130DE">
        <w:rPr>
          <w:lang w:eastAsia="ru-RU"/>
        </w:rPr>
        <w:br/>
        <w:t>от «___» __________ 20___  года</w:t>
      </w:r>
    </w:p>
    <w:p w14:paraId="361D7B1C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408BAD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130DE">
        <w:rPr>
          <w:lang w:eastAsia="ru-RU"/>
        </w:rPr>
        <w:t>Расчет арендной платы за Земельный участок</w:t>
      </w:r>
    </w:p>
    <w:p w14:paraId="7DF57404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5130DE">
        <w:rPr>
          <w:lang w:eastAsia="ru-RU"/>
        </w:rPr>
        <w:t>1. Годовая арендная плата (Апл) за Земельный участок рассчитывается</w:t>
      </w:r>
      <w:r w:rsidRPr="005130DE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5130DE" w:rsidRPr="005130DE" w14:paraId="62518B6E" w14:textId="77777777" w:rsidTr="005130DE">
        <w:trPr>
          <w:trHeight w:val="569"/>
        </w:trPr>
        <w:tc>
          <w:tcPr>
            <w:tcW w:w="562" w:type="dxa"/>
          </w:tcPr>
          <w:p w14:paraId="4C70C573" w14:textId="77777777" w:rsidR="005130DE" w:rsidRPr="005130DE" w:rsidRDefault="005130DE" w:rsidP="005130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130DE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1D539A55" w14:textId="77777777" w:rsidR="005130DE" w:rsidRPr="005130DE" w:rsidRDefault="005130DE" w:rsidP="005130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130DE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2B546248" w14:textId="77777777" w:rsidR="005130DE" w:rsidRPr="005130DE" w:rsidRDefault="005130DE" w:rsidP="005130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130DE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5F4B2EDC" w14:textId="77777777" w:rsidR="005130DE" w:rsidRPr="005130DE" w:rsidRDefault="005130DE" w:rsidP="005130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130DE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5130DE" w:rsidRPr="005130DE" w14:paraId="44365A9A" w14:textId="77777777" w:rsidTr="005130DE">
        <w:trPr>
          <w:trHeight w:val="70"/>
        </w:trPr>
        <w:tc>
          <w:tcPr>
            <w:tcW w:w="562" w:type="dxa"/>
          </w:tcPr>
          <w:p w14:paraId="6D5EEF2C" w14:textId="77777777" w:rsidR="005130DE" w:rsidRPr="005130DE" w:rsidRDefault="005130DE" w:rsidP="005130DE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5130DE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6E0A609F" w14:textId="77777777" w:rsidR="005130DE" w:rsidRPr="005130DE" w:rsidRDefault="005130DE" w:rsidP="005130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130DE">
              <w:rPr>
                <w:rFonts w:eastAsia="Arial Unicode MS"/>
                <w:lang w:val="en-US" w:eastAsia="ru-RU"/>
              </w:rPr>
              <w:t>889</w:t>
            </w:r>
          </w:p>
        </w:tc>
        <w:tc>
          <w:tcPr>
            <w:tcW w:w="5103" w:type="dxa"/>
          </w:tcPr>
          <w:p w14:paraId="1F29947F" w14:textId="77777777" w:rsidR="005130DE" w:rsidRPr="005130DE" w:rsidRDefault="005130DE" w:rsidP="005130DE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130DE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193292CC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743E8C2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5130DE">
        <w:rPr>
          <w:lang w:eastAsia="ru-RU"/>
        </w:rPr>
        <w:t>2.</w:t>
      </w:r>
      <w:r w:rsidRPr="005130DE">
        <w:rPr>
          <w:lang w:val="en-US" w:eastAsia="ru-RU"/>
        </w:rPr>
        <w:t> </w:t>
      </w:r>
      <w:r w:rsidRPr="005130DE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5130DE" w:rsidRPr="005130DE" w14:paraId="46CC4D67" w14:textId="77777777" w:rsidTr="005130D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39594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E0757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130DE">
              <w:rPr>
                <w:lang w:eastAsia="ru-RU"/>
              </w:rPr>
              <w:t>Арендная плата (руб.)</w:t>
            </w:r>
            <w:r w:rsidRPr="005130DE">
              <w:rPr>
                <w:color w:val="0000FF"/>
                <w:lang w:eastAsia="ru-RU"/>
              </w:rPr>
              <w:t>*</w:t>
            </w:r>
          </w:p>
        </w:tc>
      </w:tr>
      <w:tr w:rsidR="005130DE" w:rsidRPr="005130DE" w14:paraId="1FF44A69" w14:textId="77777777" w:rsidTr="005130D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2361F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130DE">
              <w:rPr>
                <w:lang w:eastAsia="ru-RU"/>
              </w:rPr>
              <w:t>Квартал/Месяц</w:t>
            </w:r>
            <w:r w:rsidRPr="005130DE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3049A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5130DE" w:rsidRPr="005130DE" w14:paraId="62016D56" w14:textId="77777777" w:rsidTr="005130DE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7560A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130DE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CAACD" w14:textId="77777777" w:rsidR="005130DE" w:rsidRPr="005130DE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BCC678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5130DE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BACF72C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59304F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130DE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5130DE" w:rsidRPr="004F1634" w14:paraId="3A253BA8" w14:textId="77777777" w:rsidTr="005130DE">
        <w:tc>
          <w:tcPr>
            <w:tcW w:w="2500" w:type="pct"/>
          </w:tcPr>
          <w:p w14:paraId="04323121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49377B6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86447D9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Арендатор</w:t>
            </w:r>
            <w:r w:rsidRPr="004F1634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5130DE" w:rsidRPr="004F1634" w14:paraId="700B0683" w14:textId="77777777" w:rsidTr="005130DE">
        <w:tc>
          <w:tcPr>
            <w:tcW w:w="2500" w:type="pct"/>
          </w:tcPr>
          <w:p w14:paraId="416E5E31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4F1634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4F1634">
              <w:rPr>
                <w:rFonts w:ascii="Times New Roman" w:hAnsi="Times New Roman"/>
                <w:lang w:eastAsia="en-US"/>
              </w:rPr>
              <w:t>(Ф.И.О)</w:t>
            </w:r>
            <w:r w:rsidRPr="004F1634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4220668D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val="en-US" w:eastAsia="en-US"/>
              </w:rPr>
              <w:t>__________</w:t>
            </w:r>
            <w:r w:rsidRPr="004F1634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205C0E1" w14:textId="77777777" w:rsidR="005130DE" w:rsidRPr="005130DE" w:rsidRDefault="005130DE" w:rsidP="005130DE">
      <w:pPr>
        <w:suppressAutoHyphens w:val="0"/>
        <w:jc w:val="both"/>
        <w:rPr>
          <w:lang w:val="en-US" w:eastAsia="ru-RU"/>
        </w:rPr>
      </w:pPr>
      <w:r w:rsidRPr="005130DE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61C56A27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5130DE">
        <w:rPr>
          <w:lang w:eastAsia="ru-RU"/>
        </w:rPr>
        <w:lastRenderedPageBreak/>
        <w:t>Приложение № 3 к договору аренды</w:t>
      </w:r>
      <w:r w:rsidRPr="005130DE">
        <w:rPr>
          <w:lang w:eastAsia="ru-RU"/>
        </w:rPr>
        <w:br/>
        <w:t>№ _______</w:t>
      </w:r>
      <w:r w:rsidRPr="005130DE">
        <w:rPr>
          <w:lang w:eastAsia="ru-RU"/>
        </w:rPr>
        <w:br/>
        <w:t>от «___» __________ 20___ года</w:t>
      </w:r>
    </w:p>
    <w:p w14:paraId="6D864217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2A26A16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5130DE">
        <w:rPr>
          <w:lang w:eastAsia="ru-RU"/>
        </w:rPr>
        <w:t>Акт приема-передачи земельного участка</w:t>
      </w:r>
    </w:p>
    <w:p w14:paraId="3BCCA00A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4247580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5130DE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5130DE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5BC8F7B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DD955AC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5B88837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130DE">
        <w:rPr>
          <w:lang w:eastAsia="ru-RU"/>
        </w:rPr>
        <w:t>3. Арендатор претензий к Арендодателю не имеет.</w:t>
      </w:r>
    </w:p>
    <w:p w14:paraId="434E92ED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8676C22" w14:textId="77777777" w:rsidR="005130DE" w:rsidRPr="005130DE" w:rsidRDefault="005130DE" w:rsidP="005130DE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5130DE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5130DE" w:rsidRPr="004F1634" w14:paraId="30C3B62C" w14:textId="77777777" w:rsidTr="005130DE">
        <w:tc>
          <w:tcPr>
            <w:tcW w:w="2500" w:type="pct"/>
          </w:tcPr>
          <w:p w14:paraId="72AC2C9D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2388230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CE74EB7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eastAsia="en-US"/>
              </w:rPr>
              <w:t>Арендатор</w:t>
            </w:r>
            <w:r w:rsidRPr="004F1634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5130DE" w:rsidRPr="004F1634" w14:paraId="3D8D6F28" w14:textId="77777777" w:rsidTr="005130DE">
        <w:tc>
          <w:tcPr>
            <w:tcW w:w="2500" w:type="pct"/>
          </w:tcPr>
          <w:p w14:paraId="5F307AD8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4F1634">
              <w:rPr>
                <w:rFonts w:ascii="Times New Roman" w:hAnsi="Times New Roman"/>
                <w:noProof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61E58789" w14:textId="77777777" w:rsidR="005130DE" w:rsidRPr="004F1634" w:rsidRDefault="005130DE" w:rsidP="005130DE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4F1634">
              <w:rPr>
                <w:rFonts w:ascii="Times New Roman" w:hAnsi="Times New Roman"/>
                <w:lang w:val="en-US" w:eastAsia="en-US"/>
              </w:rPr>
              <w:t>__________</w:t>
            </w:r>
            <w:r w:rsidRPr="004F1634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5EE29F2" w14:textId="77777777" w:rsidR="005130DE" w:rsidRPr="005130DE" w:rsidRDefault="005130DE" w:rsidP="005130DE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3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85DFB4A" w14:textId="77777777" w:rsidR="00DB74C0" w:rsidRDefault="00DB74C0">
      <w:r>
        <w:separator/>
      </w:r>
    </w:p>
  </w:endnote>
  <w:endnote w:type="continuationSeparator" w:id="0">
    <w:p w14:paraId="58015FFC" w14:textId="77777777" w:rsidR="00DB74C0" w:rsidRDefault="00DB74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Content>
      <w:p w14:paraId="3F22437D" w14:textId="135CA14A" w:rsidR="00817AA4" w:rsidRDefault="00817AA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817AA4" w:rsidRPr="001A6C06" w:rsidRDefault="00817AA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8D19A8A" w14:textId="77777777" w:rsidR="00DB74C0" w:rsidRDefault="00DB74C0">
      <w:r>
        <w:separator/>
      </w:r>
    </w:p>
  </w:footnote>
  <w:footnote w:type="continuationSeparator" w:id="0">
    <w:p w14:paraId="3F583207" w14:textId="77777777" w:rsidR="00DB74C0" w:rsidRDefault="00DB74C0">
      <w:r>
        <w:continuationSeparator/>
      </w:r>
    </w:p>
  </w:footnote>
  <w:footnote w:id="1">
    <w:p w14:paraId="0F4CE2F6" w14:textId="0FB4D139" w:rsidR="00817AA4" w:rsidRPr="004A1670" w:rsidRDefault="00817AA4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817AA4" w:rsidRPr="00077940" w:rsidRDefault="00817AA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817AA4" w:rsidRPr="00077940" w:rsidRDefault="00817AA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817AA4" w:rsidRPr="00077940" w:rsidRDefault="00817AA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817AA4" w:rsidRPr="00482092" w:rsidRDefault="00817AA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3C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4E1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98A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4C6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3A8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34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0DE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435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B48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17AA4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6E28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48B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0F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74C0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3FD2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378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3FD2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5130D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36E28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fff9">
    <w:name w:val="Unresolved Mention"/>
    <w:basedOn w:val="a0"/>
    <w:uiPriority w:val="99"/>
    <w:semiHidden/>
    <w:unhideWhenUsed/>
    <w:rsid w:val="0066643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10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microsoft.com/office/2007/relationships/hdphoto" Target="media/hdphoto1.wdp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oter" Target="footer1.xml"/><Relationship Id="rId20" Type="http://schemas.openxmlformats.org/officeDocument/2006/relationships/image" Target="media/image11.pn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ruzaregion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9.jpeg"/><Relationship Id="rId34" Type="http://schemas.openxmlformats.org/officeDocument/2006/relationships/image" Target="media/image25.png"/><Relationship Id="rId50" Type="http://schemas.openxmlformats.org/officeDocument/2006/relationships/image" Target="media/image40.jpeg"/><Relationship Id="rId55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3150521-B4AD-4922-AB96-B712CD5504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1621</TotalTime>
  <Pages>75</Pages>
  <Words>9055</Words>
  <Characters>51615</Characters>
  <Application>Microsoft Office Word</Application>
  <DocSecurity>8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60549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781</cp:revision>
  <cp:lastPrinted>2022-01-18T08:23:00Z</cp:lastPrinted>
  <dcterms:created xsi:type="dcterms:W3CDTF">2021-06-01T11:30:00Z</dcterms:created>
  <dcterms:modified xsi:type="dcterms:W3CDTF">2022-12-26T12:10:00Z</dcterms:modified>
</cp:coreProperties>
</file>