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4324505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B9570C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0C30FB">
        <w:rPr>
          <w:b/>
          <w:bCs/>
          <w:color w:val="0000FF"/>
          <w:sz w:val="28"/>
          <w:szCs w:val="28"/>
          <w:lang w:eastAsia="ru-RU"/>
        </w:rPr>
        <w:t xml:space="preserve">06 </w:t>
      </w:r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A4E03EB" w:rsidR="0005122A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  <w:r w:rsidR="009E5FDF">
        <w:rPr>
          <w:color w:val="0000FF"/>
          <w:sz w:val="28"/>
          <w:szCs w:val="28"/>
          <w:lang w:eastAsia="ru-RU"/>
        </w:rPr>
        <w:t xml:space="preserve"> (2.2)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D45976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D2287" w:rsidRPr="00DD2287">
        <w:rPr>
          <w:b/>
          <w:color w:val="0000FF"/>
          <w:sz w:val="28"/>
          <w:szCs w:val="28"/>
          <w:lang w:eastAsia="ru-RU"/>
        </w:rPr>
        <w:t>00300060112198</w:t>
      </w:r>
      <w:r w:rsidR="00DD2287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107E1E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1F34">
        <w:rPr>
          <w:b/>
          <w:color w:val="0000FF"/>
          <w:sz w:val="28"/>
          <w:szCs w:val="28"/>
          <w:lang w:eastAsia="ru-RU"/>
        </w:rPr>
        <w:t>1</w:t>
      </w:r>
      <w:r w:rsidR="00733689">
        <w:rPr>
          <w:b/>
          <w:color w:val="0000FF"/>
          <w:sz w:val="28"/>
          <w:szCs w:val="28"/>
          <w:lang w:eastAsia="ru-RU"/>
        </w:rPr>
        <w:t>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CEF134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D2287">
        <w:rPr>
          <w:b/>
          <w:color w:val="0000FF"/>
          <w:sz w:val="28"/>
          <w:szCs w:val="28"/>
          <w:lang w:eastAsia="ru-RU"/>
        </w:rPr>
        <w:t>01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DD2287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DD2287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F8129F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D2287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DD2287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DD2287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A06884A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33689">
        <w:rPr>
          <w:color w:val="0000FF"/>
          <w:sz w:val="22"/>
          <w:szCs w:val="22"/>
          <w:lang w:eastAsia="ru-RU"/>
        </w:rPr>
        <w:t>09.01.2023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733689">
        <w:rPr>
          <w:color w:val="0000FF"/>
          <w:sz w:val="22"/>
          <w:szCs w:val="22"/>
          <w:lang w:eastAsia="ru-RU"/>
        </w:rPr>
        <w:t>1-З</w:t>
      </w:r>
      <w:r w:rsidR="00A457C1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733689">
        <w:rPr>
          <w:color w:val="0000FF"/>
          <w:sz w:val="22"/>
          <w:szCs w:val="22"/>
          <w:lang w:eastAsia="ru-RU"/>
        </w:rPr>
        <w:t xml:space="preserve"> 155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03604929" w:rsidR="0005122A" w:rsidRPr="0005122A" w:rsidRDefault="00094BDF" w:rsidP="00A457C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A457C1" w:rsidRPr="00A457C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733689">
        <w:rPr>
          <w:color w:val="0000FF"/>
          <w:sz w:val="22"/>
          <w:szCs w:val="22"/>
          <w:lang w:eastAsia="ru-RU"/>
        </w:rPr>
        <w:t>10</w:t>
      </w:r>
      <w:r w:rsidR="00A457C1" w:rsidRPr="00A457C1">
        <w:rPr>
          <w:color w:val="0000FF"/>
          <w:sz w:val="22"/>
          <w:szCs w:val="22"/>
          <w:lang w:eastAsia="ru-RU"/>
        </w:rPr>
        <w:t>.</w:t>
      </w:r>
      <w:r w:rsidR="00733689">
        <w:rPr>
          <w:color w:val="0000FF"/>
          <w:sz w:val="22"/>
          <w:szCs w:val="22"/>
          <w:lang w:eastAsia="ru-RU"/>
        </w:rPr>
        <w:t>01</w:t>
      </w:r>
      <w:r w:rsidR="00A457C1" w:rsidRPr="00A457C1">
        <w:rPr>
          <w:color w:val="0000FF"/>
          <w:sz w:val="22"/>
          <w:szCs w:val="22"/>
          <w:lang w:eastAsia="ru-RU"/>
        </w:rPr>
        <w:t>.202</w:t>
      </w:r>
      <w:r w:rsidR="00733689">
        <w:rPr>
          <w:color w:val="0000FF"/>
          <w:sz w:val="22"/>
          <w:szCs w:val="22"/>
          <w:lang w:eastAsia="ru-RU"/>
        </w:rPr>
        <w:t>3</w:t>
      </w:r>
      <w:r w:rsidR="00A457C1" w:rsidRPr="00A457C1">
        <w:rPr>
          <w:color w:val="0000FF"/>
          <w:sz w:val="22"/>
          <w:szCs w:val="22"/>
          <w:lang w:eastAsia="ru-RU"/>
        </w:rPr>
        <w:t xml:space="preserve"> </w:t>
      </w:r>
      <w:r w:rsidR="00A457C1">
        <w:rPr>
          <w:color w:val="0000FF"/>
          <w:sz w:val="22"/>
          <w:szCs w:val="22"/>
          <w:lang w:eastAsia="ru-RU"/>
        </w:rPr>
        <w:br/>
      </w:r>
      <w:r w:rsidR="00A457C1" w:rsidRPr="00A457C1">
        <w:rPr>
          <w:color w:val="0000FF"/>
          <w:sz w:val="22"/>
          <w:szCs w:val="22"/>
          <w:lang w:eastAsia="ru-RU"/>
        </w:rPr>
        <w:t xml:space="preserve">№ </w:t>
      </w:r>
      <w:r w:rsidR="00733689">
        <w:rPr>
          <w:color w:val="0000FF"/>
          <w:sz w:val="22"/>
          <w:szCs w:val="22"/>
          <w:lang w:eastAsia="ru-RU"/>
        </w:rPr>
        <w:t>48</w:t>
      </w:r>
      <w:r w:rsidR="00A457C1" w:rsidRPr="00A457C1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</w:t>
      </w:r>
      <w:r w:rsidR="00A457C1">
        <w:rPr>
          <w:color w:val="0000FF"/>
          <w:sz w:val="22"/>
          <w:szCs w:val="22"/>
          <w:lang w:eastAsia="ru-RU"/>
        </w:rPr>
        <w:br/>
      </w:r>
      <w:r w:rsidR="00A457C1" w:rsidRPr="00A457C1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733689" w:rsidRPr="00733689">
        <w:rPr>
          <w:color w:val="0000FF"/>
          <w:sz w:val="22"/>
          <w:szCs w:val="22"/>
          <w:lang w:eastAsia="ru-RU"/>
        </w:rPr>
        <w:t>50:19:0060209:558</w:t>
      </w:r>
      <w:r w:rsidR="00A457C1" w:rsidRPr="00A457C1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457C1">
        <w:rPr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262CE27D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B6121" w:rsidRPr="002B6121">
        <w:rPr>
          <w:color w:val="0000FF"/>
          <w:sz w:val="22"/>
          <w:szCs w:val="22"/>
          <w:lang w:eastAsia="ru-RU"/>
        </w:rPr>
        <w:t>143172, Московская область, Российская Федерация, городской округ Рузский, деревня Колодкино</w:t>
      </w:r>
    </w:p>
    <w:p w14:paraId="1FF8A8B7" w14:textId="77777777" w:rsidR="00131F34" w:rsidRPr="00A94610" w:rsidRDefault="00131F3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3A4000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2B6121">
        <w:rPr>
          <w:color w:val="0000FF"/>
          <w:sz w:val="22"/>
          <w:szCs w:val="22"/>
          <w:lang w:eastAsia="ru-RU"/>
        </w:rPr>
        <w:t>3</w:t>
      </w:r>
      <w:r w:rsidR="00131F34">
        <w:rPr>
          <w:color w:val="0000FF"/>
          <w:sz w:val="22"/>
          <w:szCs w:val="22"/>
          <w:lang w:eastAsia="ru-RU"/>
        </w:rPr>
        <w:t> </w:t>
      </w:r>
      <w:r w:rsidR="002B6121">
        <w:rPr>
          <w:color w:val="0000FF"/>
          <w:sz w:val="22"/>
          <w:szCs w:val="22"/>
          <w:lang w:eastAsia="ru-RU"/>
        </w:rPr>
        <w:t>0</w:t>
      </w:r>
      <w:r w:rsidR="00131F34">
        <w:rPr>
          <w:color w:val="0000FF"/>
          <w:sz w:val="22"/>
          <w:szCs w:val="22"/>
          <w:lang w:eastAsia="ru-RU"/>
        </w:rPr>
        <w:t xml:space="preserve">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C388C48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B6121" w:rsidRPr="002B6121">
        <w:rPr>
          <w:color w:val="0000FF"/>
          <w:sz w:val="22"/>
          <w:szCs w:val="22"/>
          <w:lang w:eastAsia="ru-RU"/>
        </w:rPr>
        <w:t xml:space="preserve">50:19:0060209:558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31F34" w:rsidRPr="00131F34">
        <w:rPr>
          <w:color w:val="0000FF"/>
          <w:sz w:val="22"/>
          <w:szCs w:val="22"/>
          <w:lang w:eastAsia="ru-RU"/>
        </w:rPr>
        <w:t>21.12.2022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2B6121" w:rsidRPr="002B6121">
        <w:rPr>
          <w:color w:val="0000FF"/>
          <w:sz w:val="22"/>
          <w:szCs w:val="22"/>
          <w:lang w:eastAsia="ru-RU"/>
        </w:rPr>
        <w:t>КУВИ-001/2022-227191264</w:t>
      </w:r>
      <w:r w:rsidR="002B6121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60DB7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31F34" w:rsidRPr="00131F34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9E5FDF">
        <w:rPr>
          <w:color w:val="0000FF"/>
          <w:sz w:val="22"/>
          <w:szCs w:val="22"/>
          <w:lang w:eastAsia="ru-RU"/>
        </w:rPr>
        <w:t xml:space="preserve"> (2.2)</w:t>
      </w:r>
      <w:r w:rsidR="00131F34" w:rsidRPr="00131F3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9AEBA1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B6121" w:rsidRPr="002B6121">
        <w:rPr>
          <w:color w:val="0000FF"/>
          <w:sz w:val="22"/>
          <w:szCs w:val="22"/>
          <w:lang w:eastAsia="ru-RU"/>
        </w:rPr>
        <w:t xml:space="preserve">21.12.2022 </w:t>
      </w:r>
      <w:r w:rsidR="002B6121">
        <w:rPr>
          <w:color w:val="0000FF"/>
          <w:sz w:val="22"/>
          <w:szCs w:val="22"/>
          <w:lang w:eastAsia="ru-RU"/>
        </w:rPr>
        <w:br/>
      </w:r>
      <w:r w:rsidR="002B6121" w:rsidRPr="002B6121">
        <w:rPr>
          <w:color w:val="0000FF"/>
          <w:sz w:val="22"/>
          <w:szCs w:val="22"/>
          <w:lang w:eastAsia="ru-RU"/>
        </w:rPr>
        <w:t xml:space="preserve">№ КУВИ-001/2022-227191264 </w:t>
      </w:r>
      <w:r w:rsidR="002B6121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7B5B2394" w:rsidR="00131F3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733689" w:rsidRPr="00094BDF">
        <w:rPr>
          <w:color w:val="0000FF"/>
          <w:sz w:val="22"/>
          <w:szCs w:val="22"/>
          <w:lang w:eastAsia="ru-RU"/>
        </w:rPr>
        <w:t>постановлени</w:t>
      </w:r>
      <w:r w:rsidR="00733689">
        <w:rPr>
          <w:color w:val="0000FF"/>
          <w:sz w:val="22"/>
          <w:szCs w:val="22"/>
          <w:lang w:eastAsia="ru-RU"/>
        </w:rPr>
        <w:t>и</w:t>
      </w:r>
      <w:r w:rsidR="00733689" w:rsidRPr="00094BDF">
        <w:rPr>
          <w:color w:val="0000FF"/>
          <w:sz w:val="22"/>
          <w:szCs w:val="22"/>
          <w:lang w:eastAsia="ru-RU"/>
        </w:rPr>
        <w:t xml:space="preserve"> </w:t>
      </w:r>
      <w:r w:rsidR="00733689" w:rsidRPr="00A457C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733689">
        <w:rPr>
          <w:color w:val="0000FF"/>
          <w:sz w:val="22"/>
          <w:szCs w:val="22"/>
          <w:lang w:eastAsia="ru-RU"/>
        </w:rPr>
        <w:t>10</w:t>
      </w:r>
      <w:r w:rsidR="00733689" w:rsidRPr="00A457C1">
        <w:rPr>
          <w:color w:val="0000FF"/>
          <w:sz w:val="22"/>
          <w:szCs w:val="22"/>
          <w:lang w:eastAsia="ru-RU"/>
        </w:rPr>
        <w:t>.</w:t>
      </w:r>
      <w:r w:rsidR="00733689">
        <w:rPr>
          <w:color w:val="0000FF"/>
          <w:sz w:val="22"/>
          <w:szCs w:val="22"/>
          <w:lang w:eastAsia="ru-RU"/>
        </w:rPr>
        <w:t>01</w:t>
      </w:r>
      <w:r w:rsidR="00733689" w:rsidRPr="00A457C1">
        <w:rPr>
          <w:color w:val="0000FF"/>
          <w:sz w:val="22"/>
          <w:szCs w:val="22"/>
          <w:lang w:eastAsia="ru-RU"/>
        </w:rPr>
        <w:t>.202</w:t>
      </w:r>
      <w:r w:rsidR="00733689">
        <w:rPr>
          <w:color w:val="0000FF"/>
          <w:sz w:val="22"/>
          <w:szCs w:val="22"/>
          <w:lang w:eastAsia="ru-RU"/>
        </w:rPr>
        <w:t>3</w:t>
      </w:r>
      <w:r w:rsidR="00733689" w:rsidRPr="00A457C1">
        <w:rPr>
          <w:color w:val="0000FF"/>
          <w:sz w:val="22"/>
          <w:szCs w:val="22"/>
          <w:lang w:eastAsia="ru-RU"/>
        </w:rPr>
        <w:t xml:space="preserve"> № </w:t>
      </w:r>
      <w:r w:rsidR="00733689">
        <w:rPr>
          <w:color w:val="0000FF"/>
          <w:sz w:val="22"/>
          <w:szCs w:val="22"/>
          <w:lang w:eastAsia="ru-RU"/>
        </w:rPr>
        <w:t>48</w:t>
      </w:r>
      <w:r w:rsidR="00733689" w:rsidRPr="00A457C1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733689" w:rsidRPr="00733689">
        <w:rPr>
          <w:color w:val="0000FF"/>
          <w:sz w:val="22"/>
          <w:szCs w:val="22"/>
          <w:lang w:eastAsia="ru-RU"/>
        </w:rPr>
        <w:t>50:19:0060209:558</w:t>
      </w:r>
      <w:r w:rsidR="00733689" w:rsidRPr="00A457C1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733689">
        <w:rPr>
          <w:color w:val="0000FF"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(Приложение 1), Сводной информации об </w:t>
      </w:r>
      <w:proofErr w:type="spellStart"/>
      <w:r w:rsidR="00131F34">
        <w:rPr>
          <w:color w:val="0000FF"/>
          <w:sz w:val="22"/>
          <w:szCs w:val="22"/>
        </w:rPr>
        <w:t>оборотоспособности</w:t>
      </w:r>
      <w:proofErr w:type="spellEnd"/>
      <w:r w:rsidR="00131F3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131F34" w:rsidRPr="00131F34">
        <w:rPr>
          <w:color w:val="0000FF"/>
          <w:sz w:val="22"/>
          <w:szCs w:val="22"/>
        </w:rPr>
        <w:t>06.10.2022</w:t>
      </w:r>
      <w:r w:rsidR="00131F34">
        <w:rPr>
          <w:color w:val="0000FF"/>
          <w:sz w:val="22"/>
          <w:szCs w:val="22"/>
        </w:rPr>
        <w:t xml:space="preserve"> № </w:t>
      </w:r>
      <w:r w:rsidR="002B6121" w:rsidRPr="002B6121">
        <w:rPr>
          <w:color w:val="0000FF"/>
          <w:sz w:val="22"/>
          <w:szCs w:val="22"/>
        </w:rPr>
        <w:t xml:space="preserve">СИ-РГИС-6234654621 </w:t>
      </w:r>
      <w:r w:rsidR="00131F34">
        <w:rPr>
          <w:color w:val="0000FF"/>
          <w:sz w:val="22"/>
          <w:szCs w:val="22"/>
        </w:rPr>
        <w:t>(Приложение 4), письме Администрации Рузского городского округа Московской области от 21.12.2022 № Исх-40</w:t>
      </w:r>
      <w:r w:rsidR="002B6121">
        <w:rPr>
          <w:color w:val="0000FF"/>
          <w:sz w:val="22"/>
          <w:szCs w:val="22"/>
        </w:rPr>
        <w:t>9</w:t>
      </w:r>
      <w:r w:rsidR="00131F3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20.12.2022 № 601</w:t>
      </w:r>
      <w:r w:rsidR="002B6121">
        <w:rPr>
          <w:color w:val="0000FF"/>
          <w:sz w:val="22"/>
          <w:szCs w:val="22"/>
        </w:rPr>
        <w:t>6</w:t>
      </w:r>
      <w:r w:rsidR="00131F34">
        <w:rPr>
          <w:color w:val="0000FF"/>
          <w:sz w:val="22"/>
          <w:szCs w:val="22"/>
        </w:rPr>
        <w:t xml:space="preserve"> (Приложение 4), в том числе:</w:t>
      </w:r>
    </w:p>
    <w:p w14:paraId="53E7B253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AB0ECCC" w14:textId="7270CF16" w:rsidR="00131F34" w:rsidRDefault="00131F34" w:rsidP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bookmarkStart w:id="47" w:name="_Hlk122946376"/>
      <w:r>
        <w:rPr>
          <w:color w:val="0000FF"/>
          <w:sz w:val="22"/>
          <w:szCs w:val="22"/>
        </w:rPr>
        <w:t>Земельный участок полностью расположен</w:t>
      </w:r>
      <w:r w:rsidR="00733689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 xml:space="preserve">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аэродрома;</w:t>
      </w:r>
      <w:r w:rsidRPr="00131F34">
        <w:t xml:space="preserve"> </w:t>
      </w:r>
      <w:proofErr w:type="spellStart"/>
      <w:r w:rsidRPr="00131F34">
        <w:rPr>
          <w:color w:val="0000FF"/>
          <w:sz w:val="22"/>
          <w:szCs w:val="22"/>
        </w:rPr>
        <w:t>Ермолино</w:t>
      </w:r>
      <w:proofErr w:type="spellEnd"/>
      <w:r w:rsidRPr="00131F34">
        <w:rPr>
          <w:color w:val="0000FF"/>
          <w:sz w:val="22"/>
          <w:szCs w:val="22"/>
        </w:rPr>
        <w:t xml:space="preserve"> (Балабаново) </w:t>
      </w:r>
      <w:proofErr w:type="spellStart"/>
      <w:r w:rsidRPr="00131F34"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</w:t>
      </w:r>
      <w:r w:rsidRPr="00131F34">
        <w:rPr>
          <w:color w:val="0000FF"/>
          <w:sz w:val="22"/>
          <w:szCs w:val="22"/>
        </w:rPr>
        <w:t>территория аэродрома</w:t>
      </w:r>
    </w:p>
    <w:bookmarkEnd w:id="47"/>
    <w:p w14:paraId="7079355C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500EFF2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8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0021BE9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9" w:name="_Hlk1229465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2BF5A35F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4D610140" w14:textId="5B3E5019" w:rsidR="00134683" w:rsidRDefault="00131F34" w:rsidP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48"/>
      <w:bookmarkEnd w:id="49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06B6BBD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B6121" w:rsidRPr="002B6121">
        <w:rPr>
          <w:color w:val="0000FF"/>
          <w:sz w:val="22"/>
          <w:szCs w:val="22"/>
        </w:rPr>
        <w:t xml:space="preserve">06.10.2022 </w:t>
      </w:r>
      <w:r w:rsidR="002B6121">
        <w:rPr>
          <w:color w:val="0000FF"/>
          <w:sz w:val="22"/>
          <w:szCs w:val="22"/>
        </w:rPr>
        <w:br/>
      </w:r>
      <w:r w:rsidR="002B6121" w:rsidRPr="002B6121">
        <w:rPr>
          <w:color w:val="0000FF"/>
          <w:sz w:val="22"/>
          <w:szCs w:val="22"/>
        </w:rPr>
        <w:t>№ СИ-РГИС-6234654621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0FB176C7" w:rsidR="00D826BB" w:rsidRPr="000A6A63" w:rsidRDefault="00131F3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131F34">
        <w:rPr>
          <w:b/>
          <w:bCs/>
          <w:color w:val="0000FF"/>
          <w:sz w:val="22"/>
          <w:szCs w:val="22"/>
          <w:lang w:eastAsia="ru-RU"/>
        </w:rPr>
        <w:t>1</w:t>
      </w:r>
      <w:r w:rsidR="002B6121">
        <w:rPr>
          <w:b/>
          <w:bCs/>
          <w:color w:val="0000FF"/>
          <w:sz w:val="22"/>
          <w:szCs w:val="22"/>
          <w:lang w:eastAsia="ru-RU"/>
        </w:rPr>
        <w:t>95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="002B6121">
        <w:rPr>
          <w:b/>
          <w:bCs/>
          <w:color w:val="0000FF"/>
          <w:sz w:val="22"/>
          <w:szCs w:val="22"/>
          <w:lang w:eastAsia="ru-RU"/>
        </w:rPr>
        <w:t>894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2B6121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E1B49" w:rsidRPr="009E1B49">
        <w:rPr>
          <w:color w:val="0000FF"/>
          <w:sz w:val="22"/>
          <w:szCs w:val="22"/>
          <w:lang w:eastAsia="ru-RU"/>
        </w:rPr>
        <w:t>Сто девяносто пять тысяч восемьсот девяносто четыре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2B6121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5B1566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2B6121">
        <w:rPr>
          <w:b/>
          <w:bCs/>
          <w:color w:val="0000FF"/>
          <w:sz w:val="22"/>
          <w:szCs w:val="22"/>
          <w:lang w:eastAsia="ru-RU"/>
        </w:rPr>
        <w:t>5 876,82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E1B49" w:rsidRPr="009E1B49">
        <w:rPr>
          <w:color w:val="0000FF"/>
          <w:sz w:val="22"/>
          <w:szCs w:val="22"/>
          <w:lang w:eastAsia="ru-RU"/>
        </w:rPr>
        <w:t>Пять тысяч восемьсот семьдесят шесть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2B6121">
        <w:rPr>
          <w:color w:val="0000FF"/>
          <w:sz w:val="22"/>
          <w:szCs w:val="22"/>
        </w:rPr>
        <w:t>82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4763B5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31F34">
        <w:rPr>
          <w:b/>
          <w:bCs/>
          <w:color w:val="0000FF"/>
          <w:sz w:val="22"/>
          <w:szCs w:val="22"/>
          <w:lang w:eastAsia="ru-RU"/>
        </w:rPr>
        <w:t>1</w:t>
      </w:r>
      <w:r w:rsidR="002B6121">
        <w:rPr>
          <w:b/>
          <w:bCs/>
          <w:color w:val="0000FF"/>
          <w:sz w:val="22"/>
          <w:szCs w:val="22"/>
          <w:lang w:eastAsia="ru-RU"/>
        </w:rPr>
        <w:t>95 894</w:t>
      </w:r>
      <w:r w:rsidR="00131F34">
        <w:rPr>
          <w:b/>
          <w:bCs/>
          <w:color w:val="0000FF"/>
          <w:sz w:val="22"/>
          <w:szCs w:val="22"/>
          <w:lang w:eastAsia="ru-RU"/>
        </w:rPr>
        <w:t>,</w:t>
      </w:r>
      <w:r w:rsidR="002B6121">
        <w:rPr>
          <w:b/>
          <w:bCs/>
          <w:color w:val="0000FF"/>
          <w:sz w:val="22"/>
          <w:szCs w:val="22"/>
          <w:lang w:eastAsia="ru-RU"/>
        </w:rPr>
        <w:t>0</w:t>
      </w:r>
      <w:r w:rsidR="00131F34">
        <w:rPr>
          <w:b/>
          <w:bCs/>
          <w:color w:val="0000FF"/>
          <w:sz w:val="22"/>
          <w:szCs w:val="22"/>
          <w:lang w:eastAsia="ru-RU"/>
        </w:rPr>
        <w:t xml:space="preserve">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9E1B49" w:rsidRPr="009E1B49">
        <w:rPr>
          <w:color w:val="0000FF"/>
          <w:sz w:val="22"/>
          <w:szCs w:val="22"/>
          <w:lang w:eastAsia="ru-RU"/>
        </w:rPr>
        <w:t>Сто девяносто пять тысяч восемьсот девяносто четыре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2B6121">
        <w:rPr>
          <w:color w:val="0000FF"/>
          <w:sz w:val="22"/>
          <w:szCs w:val="22"/>
          <w:lang w:eastAsia="ru-RU"/>
        </w:rPr>
        <w:t>0</w:t>
      </w:r>
      <w:r w:rsidR="00131F34">
        <w:rPr>
          <w:color w:val="0000FF"/>
          <w:sz w:val="22"/>
          <w:szCs w:val="22"/>
          <w:lang w:eastAsia="ru-RU"/>
        </w:rPr>
        <w:t xml:space="preserve">0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proofErr w:type="gramStart"/>
      <w:r w:rsidR="00C3188C" w:rsidRPr="00C3188C">
        <w:rPr>
          <w:color w:val="0000FF"/>
          <w:sz w:val="22"/>
          <w:szCs w:val="22"/>
        </w:rPr>
        <w:t>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E3D837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733689">
        <w:rPr>
          <w:b/>
          <w:color w:val="0000FF"/>
          <w:sz w:val="22"/>
          <w:szCs w:val="22"/>
        </w:rPr>
        <w:t>2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09227B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D2287">
        <w:rPr>
          <w:b/>
          <w:color w:val="0000FF"/>
          <w:sz w:val="22"/>
          <w:szCs w:val="22"/>
        </w:rPr>
        <w:t>01</w:t>
      </w:r>
      <w:r w:rsidR="002C3B69">
        <w:rPr>
          <w:b/>
          <w:color w:val="0000FF"/>
          <w:sz w:val="22"/>
          <w:szCs w:val="22"/>
        </w:rPr>
        <w:t>.</w:t>
      </w:r>
      <w:r w:rsidR="00DD2287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E061C7D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DD2287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DD2287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B60F11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D2287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DD2287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19970F7C" w14:textId="6F680B8F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733689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9" w:name="_Toc423619379"/>
      <w:bookmarkStart w:id="60" w:name="_Toc426462873"/>
      <w:bookmarkStart w:id="61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2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2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9"/>
      <w:bookmarkEnd w:id="60"/>
      <w:bookmarkEnd w:id="61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3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4" w:name="_Toc419295277"/>
      <w:bookmarkStart w:id="65" w:name="_Toc423619381"/>
      <w:bookmarkStart w:id="66" w:name="_Toc426462874"/>
      <w:bookmarkStart w:id="67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8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8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9"/>
      <w:bookmarkEnd w:id="10"/>
      <w:bookmarkEnd w:id="58"/>
      <w:bookmarkEnd w:id="64"/>
      <w:bookmarkEnd w:id="65"/>
      <w:bookmarkEnd w:id="66"/>
      <w:bookmarkEnd w:id="67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6" w:name="_Toc423619380"/>
      <w:bookmarkStart w:id="77" w:name="_Toc426462877"/>
      <w:bookmarkStart w:id="78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9" w:name="_Hlk80035481"/>
      <w:r>
        <w:rPr>
          <w:sz w:val="22"/>
          <w:szCs w:val="22"/>
        </w:rPr>
        <w:t>Портале ЕАСУЗ</w:t>
      </w:r>
      <w:bookmarkEnd w:id="79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0"/>
      <w:bookmarkEnd w:id="81"/>
      <w:bookmarkEnd w:id="82"/>
      <w:bookmarkEnd w:id="83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7" w:name="_Hlk80035500"/>
      <w:r>
        <w:rPr>
          <w:bCs/>
          <w:sz w:val="22"/>
          <w:szCs w:val="22"/>
        </w:rPr>
        <w:t>Портале ЕАСУЗ</w:t>
      </w:r>
      <w:bookmarkEnd w:id="87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5"/>
      <w:bookmarkEnd w:id="86"/>
      <w:bookmarkEnd w:id="88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9" w:name="_Toc455060530"/>
      <w:bookmarkStart w:id="9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9"/>
      <w:bookmarkEnd w:id="9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CCE7AF9" w:rsidR="00DC238C" w:rsidRDefault="00C4418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8504B71" wp14:editId="2BBE786A">
            <wp:extent cx="6450665" cy="9144635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остановление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51230" cy="914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4C55B" w14:textId="44F7E8D6" w:rsidR="00B645EB" w:rsidRDefault="00C4418D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A658318" wp14:editId="2B0C2A65">
            <wp:extent cx="6764655" cy="81629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остановление_Страница_2.jpg"/>
                    <pic:cNvPicPr/>
                  </pic:nvPicPr>
                  <pic:blipFill rotWithShape="1">
                    <a:blip r:embed="rId10"/>
                    <a:srcRect b="15070"/>
                    <a:stretch/>
                  </pic:blipFill>
                  <pic:spPr bwMode="auto">
                    <a:xfrm>
                      <a:off x="0" y="0"/>
                      <a:ext cx="6764655" cy="816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1"/>
    </w:p>
    <w:p w14:paraId="4C1C6DF6" w14:textId="1C71D004" w:rsidR="002A3D15" w:rsidRDefault="00AE6F2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5545F8A7" wp14:editId="537B9567">
            <wp:extent cx="6840855" cy="8853170"/>
            <wp:effectExtent l="0" t="0" r="0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484216_егрн 558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261928D3" w:rsidR="00D17C08" w:rsidRDefault="00AE6F2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2480F84" wp14:editId="09AD812D">
            <wp:extent cx="6840855" cy="8853170"/>
            <wp:effectExtent l="0" t="0" r="0" b="508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484216_егрн 558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7F4EB60" wp14:editId="463FF1E4">
            <wp:extent cx="6840855" cy="8853170"/>
            <wp:effectExtent l="0" t="0" r="0" b="508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484216_егрн 558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A20B62" wp14:editId="220B1DC3">
            <wp:extent cx="6840855" cy="8853170"/>
            <wp:effectExtent l="0" t="0" r="0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484216_егрн 558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1F24C9" wp14:editId="453C2D90">
            <wp:extent cx="6840855" cy="8853170"/>
            <wp:effectExtent l="0" t="0" r="0" b="508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484216_егрн 558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2"/>
      <w:bookmarkStart w:id="9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2"/>
      <w:bookmarkEnd w:id="93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105C84CD" w:rsidR="009A2C42" w:rsidRDefault="00207620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85F6C89" wp14:editId="2F39BF14">
            <wp:extent cx="6840855" cy="428371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reenshot_4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8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1A1704D8" w:rsidR="00873531" w:rsidRPr="00B645EB" w:rsidRDefault="00AE6F2C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02183DA" wp14:editId="69973209">
            <wp:extent cx="6840855" cy="413575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_2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3"/>
      <w:bookmarkStart w:id="9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4"/>
      <w:bookmarkEnd w:id="95"/>
    </w:p>
    <w:p w14:paraId="0241D77A" w14:textId="183FAC81" w:rsidR="00F045B2" w:rsidRDefault="00AE6F2C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DC9986B" wp14:editId="453D35AA">
            <wp:extent cx="6644052" cy="9401175"/>
            <wp:effectExtent l="0" t="0" r="444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4484224_Сводная информация (1)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52135" cy="941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6A2784CB" w:rsidR="00F045B2" w:rsidRDefault="00AE6F2C" w:rsidP="000D5D25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36B5E5D" wp14:editId="27556639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484224_Сводная информация (1)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8C8A9E8" wp14:editId="22B6491A">
            <wp:extent cx="6792595" cy="9611360"/>
            <wp:effectExtent l="0" t="0" r="825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484224_Сводная информация (1)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E33BFF4" wp14:editId="32BD590E">
            <wp:extent cx="6792595" cy="9611360"/>
            <wp:effectExtent l="0" t="0" r="825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4484224_Сводная информация (1)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984D5D" wp14:editId="4E810412">
            <wp:extent cx="679069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4484224_Сводная информация (1)_Страница_5.jpg"/>
                    <pic:cNvPicPr/>
                  </pic:nvPicPr>
                  <pic:blipFill rotWithShape="1">
                    <a:blip r:embed="rId22"/>
                    <a:srcRect b="7935"/>
                    <a:stretch/>
                  </pic:blipFill>
                  <pic:spPr bwMode="auto">
                    <a:xfrm>
                      <a:off x="0" y="0"/>
                      <a:ext cx="6790690" cy="884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3F9D">
        <w:rPr>
          <w:noProof/>
          <w:sz w:val="22"/>
          <w:szCs w:val="22"/>
        </w:rPr>
        <w:lastRenderedPageBreak/>
        <w:drawing>
          <wp:inline distT="0" distB="0" distL="0" distR="0" wp14:anchorId="0E3A1A99" wp14:editId="0BC20BC9">
            <wp:extent cx="6790055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484221_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F9D">
        <w:rPr>
          <w:noProof/>
          <w:sz w:val="22"/>
          <w:szCs w:val="22"/>
        </w:rPr>
        <w:lastRenderedPageBreak/>
        <w:drawing>
          <wp:inline distT="0" distB="0" distL="0" distR="0" wp14:anchorId="3E02CC21" wp14:editId="06BB84A9">
            <wp:extent cx="6793865" cy="9611360"/>
            <wp:effectExtent l="0" t="0" r="698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484221_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F9D">
        <w:rPr>
          <w:noProof/>
          <w:sz w:val="22"/>
          <w:szCs w:val="22"/>
        </w:rPr>
        <w:lastRenderedPageBreak/>
        <w:drawing>
          <wp:inline distT="0" distB="0" distL="0" distR="0" wp14:anchorId="4BE7749E" wp14:editId="52D77B84">
            <wp:extent cx="6795770" cy="9611360"/>
            <wp:effectExtent l="0" t="0" r="508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484221_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3F9D">
        <w:rPr>
          <w:noProof/>
          <w:sz w:val="22"/>
          <w:szCs w:val="22"/>
        </w:rPr>
        <w:lastRenderedPageBreak/>
        <w:drawing>
          <wp:inline distT="0" distB="0" distL="0" distR="0" wp14:anchorId="091E5337" wp14:editId="331876DC">
            <wp:extent cx="6790055" cy="961136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484221_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8C6BF4E" wp14:editId="021130A7">
            <wp:extent cx="6768465" cy="917257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4484219_письмо об отсутствии строений.jpg"/>
                    <pic:cNvPicPr/>
                  </pic:nvPicPr>
                  <pic:blipFill rotWithShape="1">
                    <a:blip r:embed="rId27"/>
                    <a:srcRect b="4566"/>
                    <a:stretch/>
                  </pic:blipFill>
                  <pic:spPr bwMode="auto">
                    <a:xfrm>
                      <a:off x="0" y="0"/>
                      <a:ext cx="6768465" cy="917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DEFF89" wp14:editId="2EC04A62">
            <wp:extent cx="6739890" cy="9611360"/>
            <wp:effectExtent l="0" t="0" r="3810" b="889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4508994_Акт обследов. — 50190060209558 Колодкин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4D0EEA4" wp14:editId="673117D9">
            <wp:extent cx="6747510" cy="9611360"/>
            <wp:effectExtent l="0" t="0" r="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508994_Акт обследов. — 50190060209558 Колодкин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F4F23C" wp14:editId="28529340">
            <wp:extent cx="6732270" cy="83915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508994_Акт обследов. — 50190060209558 Колодкино_Страница_3.jpg"/>
                    <pic:cNvPicPr/>
                  </pic:nvPicPr>
                  <pic:blipFill rotWithShape="1">
                    <a:blip r:embed="rId30"/>
                    <a:srcRect b="12692"/>
                    <a:stretch/>
                  </pic:blipFill>
                  <pic:spPr bwMode="auto">
                    <a:xfrm>
                      <a:off x="0" y="0"/>
                      <a:ext cx="6732270" cy="839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6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63C86166" w:rsidR="00E23770" w:rsidRDefault="00E23770" w:rsidP="00E23770">
      <w:pPr>
        <w:rPr>
          <w:lang w:val="x-none"/>
        </w:rPr>
      </w:pPr>
    </w:p>
    <w:p w14:paraId="18CB078B" w14:textId="375CD39F" w:rsidR="00E23770" w:rsidRPr="000D5D25" w:rsidRDefault="000D5D25" w:rsidP="00E23770">
      <w:r>
        <w:t xml:space="preserve"> </w:t>
      </w:r>
      <w:r w:rsidR="00AE6F2C">
        <w:rPr>
          <w:noProof/>
        </w:rPr>
        <w:drawing>
          <wp:inline distT="0" distB="0" distL="0" distR="0" wp14:anchorId="42423C87" wp14:editId="3D9F2CBC">
            <wp:extent cx="6840855" cy="654304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reenshot_5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4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6F2C">
        <w:rPr>
          <w:noProof/>
        </w:rPr>
        <w:lastRenderedPageBreak/>
        <w:drawing>
          <wp:inline distT="0" distB="0" distL="0" distR="0" wp14:anchorId="05E9A5A9" wp14:editId="5BA471FE">
            <wp:extent cx="4020111" cy="9392961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reenshot_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20111" cy="939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6F2C">
        <w:rPr>
          <w:noProof/>
        </w:rPr>
        <w:lastRenderedPageBreak/>
        <w:drawing>
          <wp:inline distT="0" distB="0" distL="0" distR="0" wp14:anchorId="7F2F3CC5" wp14:editId="1576CF16">
            <wp:extent cx="6792595" cy="9611360"/>
            <wp:effectExtent l="0" t="0" r="825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484227_ту газ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23619395"/>
      <w:bookmarkStart w:id="99" w:name="_Toc426462889"/>
      <w:bookmarkStart w:id="100" w:name="_Toc428969625"/>
      <w:bookmarkStart w:id="101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8"/>
      <w:bookmarkEnd w:id="99"/>
      <w:bookmarkEnd w:id="10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509BC56" w14:textId="23BF4F1A" w:rsidR="00F045B2" w:rsidRDefault="00F045B2" w:rsidP="00F045B2"/>
    <w:p w14:paraId="7201855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07DB4">
        <w:rPr>
          <w:lang w:eastAsia="ru-RU"/>
        </w:rPr>
        <w:t>ДОГОВОР</w:t>
      </w:r>
    </w:p>
    <w:p w14:paraId="3F644FE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07DB4">
        <w:rPr>
          <w:lang w:eastAsia="ru-RU"/>
        </w:rPr>
        <w:t>аренды земельного участка, заключаемого по результатам проведения торгов</w:t>
      </w:r>
    </w:p>
    <w:p w14:paraId="065A959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F07DB4">
        <w:rPr>
          <w:lang w:val="en-US" w:eastAsia="ru-RU"/>
        </w:rPr>
        <w:t>№</w:t>
      </w:r>
      <w:r w:rsidRPr="00F07DB4">
        <w:rPr>
          <w:rFonts w:cs="Courier New"/>
          <w:lang w:val="en-US" w:eastAsia="ru-RU"/>
        </w:rPr>
        <w:t xml:space="preserve"> ________</w:t>
      </w:r>
    </w:p>
    <w:p w14:paraId="5C2A2DB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F07DB4" w:rsidRPr="00F07DB4" w14:paraId="75BF3172" w14:textId="77777777" w:rsidTr="00F07DB4">
        <w:tc>
          <w:tcPr>
            <w:tcW w:w="6663" w:type="dxa"/>
            <w:hideMark/>
          </w:tcPr>
          <w:p w14:paraId="5929314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 </w:t>
            </w:r>
            <w:r w:rsidRPr="00F07DB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1C546289" w14:textId="7F4A82A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 __________ года</w:t>
            </w:r>
          </w:p>
          <w:p w14:paraId="6C54F144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11B8B33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2D8C9AA" w14:textId="4C041DF2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noProof/>
          <w:lang w:eastAsia="ru-RU"/>
        </w:rPr>
        <w:t>АДМИНИСТРАЦИЯ РУЗСКОГО ГОРОДСКОГО ОКРУГА МОСКОВСКОЙ ОБЛАСТИ</w:t>
      </w:r>
      <w:r w:rsidRPr="00F07DB4">
        <w:rPr>
          <w:lang w:eastAsia="ru-RU"/>
        </w:rPr>
        <w:t xml:space="preserve">, ОГРН </w:t>
      </w:r>
      <w:r w:rsidRPr="00F07DB4">
        <w:rPr>
          <w:noProof/>
          <w:lang w:eastAsia="ru-RU"/>
        </w:rPr>
        <w:t>1025007589199</w:t>
      </w:r>
      <w:r w:rsidRPr="00F07DB4">
        <w:rPr>
          <w:lang w:eastAsia="ru-RU"/>
        </w:rPr>
        <w:t xml:space="preserve">, ИНН/КПП </w:t>
      </w:r>
      <w:r w:rsidRPr="00F07DB4">
        <w:rPr>
          <w:noProof/>
          <w:lang w:eastAsia="ru-RU"/>
        </w:rPr>
        <w:t>5075003287</w:t>
      </w:r>
      <w:r w:rsidRPr="00F07DB4">
        <w:rPr>
          <w:lang w:eastAsia="ru-RU"/>
        </w:rPr>
        <w:t>/</w:t>
      </w:r>
      <w:r w:rsidRPr="00F07DB4">
        <w:rPr>
          <w:noProof/>
          <w:lang w:eastAsia="ru-RU"/>
        </w:rPr>
        <w:t>507501001</w:t>
      </w:r>
      <w:r w:rsidRPr="00F07DB4">
        <w:rPr>
          <w:lang w:eastAsia="ru-RU"/>
        </w:rPr>
        <w:t xml:space="preserve"> в лице </w:t>
      </w:r>
      <w:r>
        <w:rPr>
          <w:noProof/>
          <w:lang w:eastAsia="ru-RU"/>
        </w:rPr>
        <w:t xml:space="preserve">__________________________________________________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6" w:name="_Hlk115800118"/>
      <w:r w:rsidRPr="00F07DB4">
        <w:rPr>
          <w:lang w:eastAsia="ru-RU"/>
        </w:rPr>
        <w:t>___________</w:t>
      </w:r>
      <w:bookmarkEnd w:id="106"/>
      <w:r w:rsidRPr="00F07DB4">
        <w:rPr>
          <w:lang w:eastAsia="ru-RU"/>
        </w:rPr>
        <w:t xml:space="preserve"> в лице ___________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 </w:t>
      </w:r>
      <w:r>
        <w:rPr>
          <w:lang w:eastAsia="ru-RU"/>
        </w:rPr>
        <w:br/>
      </w:r>
      <w:r w:rsidRPr="00F07DB4">
        <w:rPr>
          <w:lang w:eastAsia="ru-RU"/>
        </w:rPr>
        <w:t xml:space="preserve">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F07DB4">
        <w:rPr>
          <w:noProof/>
          <w:lang w:eastAsia="ru-RU"/>
        </w:rPr>
        <w:t>Протокола о результатах аукциона</w:t>
      </w:r>
      <w:r w:rsidRPr="00F07DB4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11BD644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07DB4">
        <w:rPr>
          <w:b/>
          <w:lang w:eastAsia="ru-RU"/>
        </w:rPr>
        <w:t>1.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Предмет и цель договора</w:t>
      </w:r>
    </w:p>
    <w:p w14:paraId="29BD2315" w14:textId="3DF881C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F07DB4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="00AE6F2C">
        <w:rPr>
          <w:lang w:eastAsia="ru-RU"/>
        </w:rPr>
        <w:t>3000</w:t>
      </w:r>
      <w:r w:rsidRPr="00F07DB4">
        <w:rPr>
          <w:lang w:eastAsia="ru-RU"/>
        </w:rPr>
        <w:t xml:space="preserve"> кв. м., с кадастровым номером 50:19:0060209:55</w:t>
      </w:r>
      <w:r w:rsidR="00AE6F2C">
        <w:rPr>
          <w:lang w:eastAsia="ru-RU"/>
        </w:rPr>
        <w:t>8</w:t>
      </w:r>
      <w:r w:rsidRPr="00F07DB4">
        <w:rPr>
          <w:lang w:eastAsia="ru-RU"/>
        </w:rPr>
        <w:t>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</w:t>
      </w:r>
      <w:r w:rsidR="00AE6F2C">
        <w:rPr>
          <w:lang w:eastAsia="ru-RU"/>
        </w:rPr>
        <w:t xml:space="preserve"> (2.2)</w:t>
      </w:r>
      <w:r w:rsidRPr="00F07DB4">
        <w:rPr>
          <w:lang w:eastAsia="ru-RU"/>
        </w:rPr>
        <w:t>», расположенный по адресу: 143172, Московская область, Российская Федерация, городской округ Рузский, д. Колодкино.</w:t>
      </w:r>
    </w:p>
    <w:p w14:paraId="57F798F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F07DB4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07DB4">
        <w:rPr>
          <w:lang w:eastAsia="ru-RU"/>
        </w:rPr>
        <w:t>».</w:t>
      </w:r>
    </w:p>
    <w:p w14:paraId="50B35E38" w14:textId="54FDAE8B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231DFE56" w14:textId="319F8A92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noProof/>
          <w:lang w:eastAsia="ru-RU"/>
        </w:rPr>
      </w:pPr>
      <w:r>
        <w:rPr>
          <w:color w:val="0000FF"/>
          <w:sz w:val="22"/>
          <w:szCs w:val="22"/>
        </w:rPr>
        <w:tab/>
      </w:r>
      <w:r w:rsidRPr="00F07DB4">
        <w:rPr>
          <w:noProof/>
          <w:lang w:eastAsia="ru-RU"/>
        </w:rPr>
        <w:t>-Земельный участок полностью расположен Кубинка Приаэродромная территория аэродрома;</w:t>
      </w:r>
      <w:r w:rsidRPr="00131F34">
        <w:rPr>
          <w:noProof/>
          <w:lang w:eastAsia="ru-RU"/>
        </w:rPr>
        <w:t xml:space="preserve"> </w:t>
      </w:r>
      <w:r w:rsidRPr="00F07DB4">
        <w:rPr>
          <w:noProof/>
          <w:lang w:eastAsia="ru-RU"/>
        </w:rPr>
        <w:t>Ермолино (Балабаново) Приаэродромная территория аэродрома</w:t>
      </w:r>
      <w:r>
        <w:rPr>
          <w:noProof/>
          <w:lang w:eastAsia="ru-RU"/>
        </w:rPr>
        <w:t>.</w:t>
      </w:r>
    </w:p>
    <w:p w14:paraId="06061C0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1.4. На Земельном участке отсутствуют объекты. </w:t>
      </w:r>
    </w:p>
    <w:p w14:paraId="336F174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7DD08F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5AD9D1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071098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2.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Срок договора</w:t>
      </w:r>
    </w:p>
    <w:p w14:paraId="3B88198D" w14:textId="5B7DB98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_______</w:t>
      </w:r>
      <w:proofErr w:type="gramStart"/>
      <w:r>
        <w:rPr>
          <w:lang w:eastAsia="ru-RU"/>
        </w:rPr>
        <w:t>_</w:t>
      </w:r>
      <w:r w:rsidRPr="00F07DB4">
        <w:rPr>
          <w:lang w:eastAsia="ru-RU"/>
        </w:rPr>
        <w:t xml:space="preserve">  с</w:t>
      </w:r>
      <w:proofErr w:type="gramEnd"/>
      <w:r w:rsidRPr="00F07DB4">
        <w:rPr>
          <w:lang w:eastAsia="ru-RU"/>
        </w:rPr>
        <w:t xml:space="preserve"> </w:t>
      </w:r>
      <w:r>
        <w:rPr>
          <w:lang w:eastAsia="ru-RU"/>
        </w:rPr>
        <w:t>___________</w:t>
      </w:r>
      <w:r w:rsidRPr="00F07DB4">
        <w:rPr>
          <w:lang w:eastAsia="ru-RU"/>
        </w:rPr>
        <w:t xml:space="preserve"> года по  </w:t>
      </w:r>
      <w:r>
        <w:rPr>
          <w:lang w:eastAsia="ru-RU"/>
        </w:rPr>
        <w:t>___________.</w:t>
      </w:r>
    </w:p>
    <w:p w14:paraId="6F48FA08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Земельный участок считается переданным Арендодателем Арендатору</w:t>
      </w:r>
      <w:r w:rsidRPr="00F07DB4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5DACED8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Договор считается заключенным с момента передачи Земельного участка.</w:t>
      </w:r>
      <w:r w:rsidRPr="00F07DB4">
        <w:rPr>
          <w:lang w:eastAsia="ru-RU"/>
        </w:rPr>
        <w:br/>
        <w:t>Акт приема-передачи Земельного участка подписывается одновременно</w:t>
      </w:r>
      <w:r w:rsidRPr="00F07DB4">
        <w:rPr>
          <w:lang w:eastAsia="ru-RU"/>
        </w:rPr>
        <w:br/>
        <w:t>с подписанием Договора.</w:t>
      </w:r>
    </w:p>
    <w:p w14:paraId="4E205D9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3.</w:t>
      </w:r>
      <w:r w:rsidRPr="00F07DB4">
        <w:rPr>
          <w:b/>
          <w:lang w:val="en-US" w:eastAsia="ru-RU"/>
        </w:rPr>
        <w:t> </w:t>
      </w:r>
      <w:r w:rsidRPr="00F07DB4">
        <w:rPr>
          <w:b/>
          <w:lang w:eastAsia="ru-RU"/>
        </w:rPr>
        <w:t>Арендная плата</w:t>
      </w:r>
    </w:p>
    <w:p w14:paraId="4AB2F04D" w14:textId="4A1BC96D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3.1.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п. 2.1. Договора.</w:t>
      </w:r>
    </w:p>
    <w:p w14:paraId="4DB9854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lastRenderedPageBreak/>
        <w:t>3.2.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613ABD5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3.3.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57DEC66" w14:textId="300A574E" w:rsidR="00F07DB4" w:rsidRPr="00F07DB4" w:rsidRDefault="00F07DB4" w:rsidP="00F07DB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F07DB4">
        <w:rPr>
          <w:rFonts w:eastAsia="Arial Unicode MS"/>
          <w:lang w:eastAsia="ru-RU"/>
        </w:rPr>
        <w:t>3.4.</w:t>
      </w:r>
      <w:r w:rsidRPr="00F07DB4">
        <w:rPr>
          <w:rFonts w:eastAsia="Arial Unicode MS"/>
          <w:lang w:val="en-US" w:eastAsia="ru-RU"/>
        </w:rPr>
        <w:t> </w:t>
      </w:r>
      <w:r w:rsidRPr="00F07DB4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F07DB4">
        <w:rPr>
          <w:rFonts w:eastAsia="Arial Unicode MS"/>
          <w:lang w:eastAsia="ru-RU"/>
        </w:rPr>
        <w:t xml:space="preserve">(для физических лиц). </w:t>
      </w:r>
    </w:p>
    <w:p w14:paraId="1B6B75E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3.5.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97D8CC" w14:textId="7323886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основному обязательству арендной платы.</w:t>
      </w:r>
    </w:p>
    <w:p w14:paraId="5064B977" w14:textId="439F710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3.7. Обязательства по внесению арендной платы за период, установленный</w:t>
      </w:r>
      <w:r w:rsidRPr="00F07DB4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>
        <w:rPr>
          <w:lang w:eastAsia="ru-RU"/>
        </w:rPr>
        <w:br/>
      </w:r>
      <w:r w:rsidRPr="00F07DB4">
        <w:rPr>
          <w:lang w:eastAsia="ru-RU"/>
        </w:rPr>
        <w:t>п. 3.3. Договора, обязательства Договора считаются неисполненными.</w:t>
      </w:r>
    </w:p>
    <w:p w14:paraId="432BDC4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4AE65AA" w14:textId="314A3D7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п. 3.4. Договора.</w:t>
      </w:r>
    </w:p>
    <w:p w14:paraId="317EE46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C0C2ADD" w14:textId="64A25B8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F07DB4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9D5410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4. Права и обязанности Сторон</w:t>
      </w:r>
    </w:p>
    <w:p w14:paraId="752C237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 Арендодатель имеет право:</w:t>
      </w:r>
    </w:p>
    <w:p w14:paraId="3959BDD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2D39AE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AEB18B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81FFB2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DF3A6E5" w14:textId="56BF67CA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F07DB4">
        <w:rPr>
          <w:lang w:eastAsia="ru-RU"/>
        </w:rPr>
        <w:t>по улучшению земель и охране почв;</w:t>
      </w:r>
    </w:p>
    <w:p w14:paraId="475665D9" w14:textId="77777777" w:rsidR="00F07DB4" w:rsidRPr="00F07DB4" w:rsidRDefault="00F07DB4" w:rsidP="00F07DB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F07DB4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88E1AA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неиспользования/неосвоения Земельного участка в течение 1 года;</w:t>
      </w:r>
    </w:p>
    <w:p w14:paraId="5EA2982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EB3A4DA" w14:textId="26EB648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F07DB4">
        <w:rPr>
          <w:lang w:eastAsia="ru-RU"/>
        </w:rPr>
        <w:t>к Договору о внесении изменений, указанных в п. 4.1.3.;</w:t>
      </w:r>
    </w:p>
    <w:p w14:paraId="6CC7F7C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переуступки Арендатором прав и обязанностей по Договору;</w:t>
      </w:r>
    </w:p>
    <w:p w14:paraId="4E78F95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заключения Арендатором договора субаренды Земельного участка;</w:t>
      </w:r>
    </w:p>
    <w:p w14:paraId="120332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FBA667E" w14:textId="2F7BE2C3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lastRenderedPageBreak/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F07DB4">
        <w:rPr>
          <w:lang w:eastAsia="ru-RU"/>
        </w:rPr>
        <w:t>и законодательством Московской области.</w:t>
      </w:r>
    </w:p>
    <w:p w14:paraId="4CFAA9FE" w14:textId="3EB71F4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F07DB4">
        <w:rPr>
          <w:lang w:eastAsia="ru-RU"/>
        </w:rPr>
        <w:t>на предмет соблюдения условий Договора.</w:t>
      </w:r>
    </w:p>
    <w:p w14:paraId="47585448" w14:textId="1237580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4.1.3.  Вносить в Договор необходимые изменения и дополнения в случае внесения таковых</w:t>
      </w:r>
      <w:r>
        <w:rPr>
          <w:lang w:eastAsia="ru-RU"/>
        </w:rPr>
        <w:br/>
      </w:r>
      <w:r w:rsidRPr="00F07DB4">
        <w:rPr>
          <w:lang w:eastAsia="ru-RU"/>
        </w:rPr>
        <w:t xml:space="preserve">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2A63449" w14:textId="70390D0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F07DB4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D309E1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D2E0D2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ABB9CD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 Арендодатель обязан:</w:t>
      </w:r>
    </w:p>
    <w:p w14:paraId="6A7C876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6631CB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352397A" w14:textId="051AD76A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473EDB6" w14:textId="5D2DD37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об изменении ИНН, КПП, почтового адреса, контактного телефона Арендодателя.</w:t>
      </w:r>
    </w:p>
    <w:p w14:paraId="4E734A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4.3. Арендатор имеет право:</w:t>
      </w:r>
    </w:p>
    <w:p w14:paraId="38034228" w14:textId="71C6BF71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F07DB4">
        <w:rPr>
          <w:lang w:eastAsia="ru-RU"/>
        </w:rPr>
        <w:t>из разрешенного использования и целевого назначения Земельного участка.</w:t>
      </w:r>
    </w:p>
    <w:p w14:paraId="700DC46E" w14:textId="32490398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4859C8">
        <w:rPr>
          <w:lang w:eastAsia="ru-RU"/>
        </w:rPr>
        <w:t>2</w:t>
      </w:r>
      <w:r w:rsidRPr="00F07DB4">
        <w:rPr>
          <w:lang w:eastAsia="ru-RU"/>
        </w:rPr>
        <w:t xml:space="preserve">. Договора, его разрешенным использованием </w:t>
      </w:r>
      <w:r>
        <w:rPr>
          <w:lang w:eastAsia="ru-RU"/>
        </w:rPr>
        <w:br/>
      </w:r>
      <w:r w:rsidRPr="00F07DB4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5B35B03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 Арендатор обязан:</w:t>
      </w:r>
    </w:p>
    <w:p w14:paraId="35B6ECC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5A749BE" w14:textId="769963B4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4.4.2. Использовать Земельный участок в соответствии с требованиями:</w:t>
      </w:r>
    </w:p>
    <w:p w14:paraId="6A3CE948" w14:textId="0F5EC62B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F07DB4">
        <w:rPr>
          <w:lang w:eastAsia="ru-RU"/>
        </w:rPr>
        <w:t>- Воздушного кодекса Российской Федерации;</w:t>
      </w:r>
    </w:p>
    <w:p w14:paraId="3DCE6000" w14:textId="41E5095B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7DB4">
        <w:rPr>
          <w:lang w:eastAsia="ru-RU"/>
        </w:rPr>
        <w:tab/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07DB4">
        <w:rPr>
          <w:lang w:eastAsia="ru-RU"/>
        </w:rPr>
        <w:t>приаэродромной</w:t>
      </w:r>
      <w:proofErr w:type="spellEnd"/>
      <w:r w:rsidRPr="00F07DB4">
        <w:rPr>
          <w:lang w:eastAsia="ru-RU"/>
        </w:rPr>
        <w:t xml:space="preserve"> территории и санитарно-защитной зоны»;</w:t>
      </w:r>
    </w:p>
    <w:p w14:paraId="3145A89B" w14:textId="6EB67563" w:rsidR="00F07DB4" w:rsidRPr="00F07DB4" w:rsidRDefault="00F07DB4" w:rsidP="00F07DB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F07DB4">
        <w:rPr>
          <w:lang w:eastAsia="ru-RU"/>
        </w:rPr>
        <w:tab/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7592E799" w14:textId="291B3A95" w:rsidR="00F07DB4" w:rsidRPr="00F07DB4" w:rsidRDefault="00F07DB4" w:rsidP="00F07DB4">
      <w:pPr>
        <w:suppressAutoHyphens w:val="0"/>
        <w:spacing w:line="259" w:lineRule="auto"/>
        <w:ind w:firstLine="709"/>
        <w:jc w:val="both"/>
        <w:rPr>
          <w:rFonts w:eastAsia="Calibri" w:cs="Arial"/>
          <w:color w:val="000000"/>
          <w:szCs w:val="14"/>
          <w:lang w:eastAsia="en-US"/>
        </w:rPr>
      </w:pPr>
      <w:r w:rsidRPr="00F07DB4">
        <w:rPr>
          <w:rFonts w:eastAsia="Calibri" w:cs="Arial"/>
          <w:color w:val="000000"/>
          <w:szCs w:val="14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41EADE5B" w14:textId="6742151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F07DB4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F07DB4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6A6126C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C1A1C81" w14:textId="7A56D837" w:rsid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F07DB4">
        <w:rPr>
          <w:lang w:eastAsia="ru-RU"/>
        </w:rPr>
        <w:t xml:space="preserve">на территорию расположенных на Земельном участке зданий </w:t>
      </w:r>
      <w:r>
        <w:rPr>
          <w:lang w:eastAsia="ru-RU"/>
        </w:rPr>
        <w:br/>
      </w:r>
      <w:r w:rsidRPr="00F07DB4">
        <w:rPr>
          <w:lang w:eastAsia="ru-RU"/>
        </w:rPr>
        <w:t>и сооружений.</w:t>
      </w:r>
    </w:p>
    <w:p w14:paraId="70B1A4C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0C443C7" w14:textId="47072A7E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lastRenderedPageBreak/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7F5749">
        <w:rPr>
          <w:lang w:eastAsia="ru-RU"/>
        </w:rPr>
        <w:br/>
      </w:r>
      <w:r w:rsidRPr="00F07DB4">
        <w:rPr>
          <w:lang w:eastAsia="ru-RU"/>
        </w:rPr>
        <w:t>на земельном участке).</w:t>
      </w:r>
    </w:p>
    <w:p w14:paraId="0468E4A4" w14:textId="6C77B27C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4.4.7. В десятидневный срок со дня изменения своего наименования</w:t>
      </w:r>
      <w:r w:rsidR="007F5749">
        <w:rPr>
          <w:lang w:eastAsia="ru-RU"/>
        </w:rPr>
        <w:t xml:space="preserve"> </w:t>
      </w:r>
      <w:r w:rsidRPr="00F07DB4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71815A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03CE9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71866EB" w14:textId="4C64CD0F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F07DB4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2E3121D6" w14:textId="56E680B4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F07DB4">
        <w:rPr>
          <w:lang w:eastAsia="ru-RU"/>
        </w:rPr>
        <w:t>его досрочного расторжения.</w:t>
      </w:r>
    </w:p>
    <w:p w14:paraId="2DEBDEC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CCDDEB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4.4.13. Письменно сообщить Арендодателю не позднее чем за три месяца</w:t>
      </w:r>
      <w:r w:rsidRPr="00F07DB4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0E6FB30" w14:textId="0612DAB5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83F23F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952EE00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D81763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5. Ответственность Сторон</w:t>
      </w:r>
    </w:p>
    <w:p w14:paraId="6AA07AA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98D9FA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39327461" w14:textId="07724469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F07DB4">
        <w:rPr>
          <w:lang w:eastAsia="ru-RU"/>
        </w:rPr>
        <w:t>с момента ее направления.</w:t>
      </w:r>
    </w:p>
    <w:p w14:paraId="5FA7753E" w14:textId="7D5D82DD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F07DB4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649BAB8" w14:textId="36372A46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5.4. В случае систематического (2 и более раза) неправильного указания</w:t>
      </w:r>
      <w:r w:rsidRPr="00F07DB4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F07DB4">
        <w:rPr>
          <w:lang w:eastAsia="ru-RU"/>
        </w:rPr>
        <w:t>в бюджет.</w:t>
      </w:r>
    </w:p>
    <w:p w14:paraId="458CED99" w14:textId="1E7F5532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F07DB4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4A83EEB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26A683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6. Рассмотрение споров</w:t>
      </w:r>
    </w:p>
    <w:p w14:paraId="072C7EC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108D470" w14:textId="15F41198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</w:t>
      </w:r>
      <w:r w:rsidRPr="00F07DB4">
        <w:rPr>
          <w:lang w:eastAsia="ru-RU"/>
        </w:rPr>
        <w:lastRenderedPageBreak/>
        <w:t xml:space="preserve">являющихся юридическими лицами, граждан, осуществляющих предпринимательскую деятельность </w:t>
      </w:r>
      <w:r>
        <w:rPr>
          <w:lang w:eastAsia="ru-RU"/>
        </w:rPr>
        <w:br/>
      </w:r>
      <w:r w:rsidRPr="00F07DB4">
        <w:rPr>
          <w:lang w:eastAsia="ru-RU"/>
        </w:rPr>
        <w:t>в Арбитражном суде Московской области.</w:t>
      </w:r>
    </w:p>
    <w:p w14:paraId="5ACAAA5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07DB4">
        <w:rPr>
          <w:b/>
          <w:lang w:eastAsia="ru-RU"/>
        </w:rPr>
        <w:t>7. Изменение условий договора</w:t>
      </w:r>
    </w:p>
    <w:p w14:paraId="2BF5F41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5A3104C" w14:textId="58BC792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F07DB4">
        <w:rPr>
          <w:lang w:eastAsia="ru-RU"/>
        </w:rPr>
        <w:t>не допускается.</w:t>
      </w:r>
    </w:p>
    <w:p w14:paraId="2BB4EE9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7317BBB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>7.4. Арендатору запрещается заключать договор субаренды Земельного участка.</w:t>
      </w:r>
    </w:p>
    <w:p w14:paraId="2064983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8. Дополнительные и особые условия договора</w:t>
      </w:r>
    </w:p>
    <w:p w14:paraId="4E30434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2C92F28F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07DB4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C702F05" w14:textId="518155F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F07DB4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>
        <w:rPr>
          <w:lang w:eastAsia="ru-RU"/>
        </w:rPr>
        <w:br/>
      </w:r>
      <w:r w:rsidRPr="00F07DB4">
        <w:rPr>
          <w:lang w:eastAsia="ru-RU"/>
        </w:rPr>
        <w:t>и дополнений к нему, возлагаются на Арендодателя.</w:t>
      </w:r>
    </w:p>
    <w:p w14:paraId="16C888D8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9. Приложения к Договору</w:t>
      </w:r>
    </w:p>
    <w:p w14:paraId="2636788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К Договору прилагается и является его неотъемлемой частью:</w:t>
      </w:r>
    </w:p>
    <w:p w14:paraId="12BA6D0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1. Протокол.</w:t>
      </w:r>
    </w:p>
    <w:p w14:paraId="14F619F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2. Расчет арендной платы.</w:t>
      </w:r>
    </w:p>
    <w:p w14:paraId="404EB979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Приложение № 3. Акт приема-передачи Земельного участка.</w:t>
      </w:r>
    </w:p>
    <w:p w14:paraId="272E3F4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07DB4">
        <w:rPr>
          <w:b/>
          <w:lang w:eastAsia="ru-RU"/>
        </w:rPr>
        <w:t>10. Адреса, реквизиты и подписи Сторон</w:t>
      </w:r>
    </w:p>
    <w:p w14:paraId="343D9AD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36D16BAF" w14:textId="77777777" w:rsidTr="00F07DB4">
        <w:tc>
          <w:tcPr>
            <w:tcW w:w="2500" w:type="pct"/>
            <w:hideMark/>
          </w:tcPr>
          <w:p w14:paraId="3A694DF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4E006B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16E9776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1AB562CF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B9C69F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A9A804C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ИНН</w:t>
            </w:r>
            <w:r w:rsidRPr="00F07DB4">
              <w:rPr>
                <w:rFonts w:ascii="Times New Roman" w:hAnsi="Times New Roman"/>
                <w:lang w:val="en-US" w:eastAsia="en-US"/>
              </w:rPr>
              <w:t>/</w:t>
            </w:r>
            <w:r w:rsidRPr="00F07DB4">
              <w:rPr>
                <w:rFonts w:ascii="Times New Roman" w:hAnsi="Times New Roman"/>
                <w:lang w:eastAsia="en-US"/>
              </w:rPr>
              <w:t>КПП</w:t>
            </w:r>
            <w:r w:rsidRPr="00F07DB4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F07DB4">
              <w:rPr>
                <w:rFonts w:ascii="Times New Roman" w:hAnsi="Times New Roman"/>
                <w:lang w:val="en-US" w:eastAsia="en-US"/>
              </w:rPr>
              <w:t>/</w:t>
            </w:r>
            <w:r w:rsidRPr="00F07DB4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438D3B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31E700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BD0CB2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C9CD31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575A1B2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07DB4" w:rsidRPr="00F07DB4" w14:paraId="2F976AD4" w14:textId="77777777" w:rsidTr="00F07DB4">
        <w:tc>
          <w:tcPr>
            <w:tcW w:w="2500" w:type="pct"/>
          </w:tcPr>
          <w:p w14:paraId="1B1CE65A" w14:textId="43DF9819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  <w:p w14:paraId="3EBDD300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3548BB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D805707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EEA2533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F07DB4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7A1FBB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F07DB4">
        <w:rPr>
          <w:lang w:eastAsia="ru-RU"/>
        </w:rPr>
        <w:lastRenderedPageBreak/>
        <w:t>Приложение № 2 к договору аренды</w:t>
      </w:r>
      <w:r w:rsidRPr="00F07DB4">
        <w:rPr>
          <w:lang w:eastAsia="ru-RU"/>
        </w:rPr>
        <w:br/>
        <w:t>№ _______</w:t>
      </w:r>
      <w:r w:rsidRPr="00F07DB4">
        <w:rPr>
          <w:lang w:eastAsia="ru-RU"/>
        </w:rPr>
        <w:br/>
        <w:t>от «___» __________ 20__</w:t>
      </w:r>
      <w:proofErr w:type="gramStart"/>
      <w:r w:rsidRPr="00F07DB4">
        <w:rPr>
          <w:lang w:eastAsia="ru-RU"/>
        </w:rPr>
        <w:t>_  года</w:t>
      </w:r>
      <w:proofErr w:type="gramEnd"/>
    </w:p>
    <w:p w14:paraId="7C43057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3623A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Расчет арендной платы за Земельный участок</w:t>
      </w:r>
    </w:p>
    <w:p w14:paraId="62020A0A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07DB4">
        <w:rPr>
          <w:lang w:eastAsia="ru-RU"/>
        </w:rPr>
        <w:t>1. Годовая арендная плата (</w:t>
      </w:r>
      <w:proofErr w:type="spellStart"/>
      <w:r w:rsidRPr="00F07DB4">
        <w:rPr>
          <w:lang w:eastAsia="ru-RU"/>
        </w:rPr>
        <w:t>Апл</w:t>
      </w:r>
      <w:proofErr w:type="spellEnd"/>
      <w:r w:rsidRPr="00F07DB4">
        <w:rPr>
          <w:lang w:eastAsia="ru-RU"/>
        </w:rPr>
        <w:t>) за Земельный участок рассчитывается</w:t>
      </w:r>
      <w:r w:rsidRPr="00F07DB4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F07DB4" w:rsidRPr="00F07DB4" w14:paraId="0EA682C0" w14:textId="77777777" w:rsidTr="00F07DB4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81C12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98A60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E4251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30C2A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F07DB4" w:rsidRPr="00F07DB4" w14:paraId="05179518" w14:textId="77777777" w:rsidTr="00F07DB4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2AAE9" w14:textId="77777777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F07DB4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3781A" w14:textId="3836ABFD" w:rsidR="00F07DB4" w:rsidRPr="00AE6F2C" w:rsidRDefault="00AE6F2C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3000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32D8D" w14:textId="3A2DECD9" w:rsidR="00F07DB4" w:rsidRPr="00F07DB4" w:rsidRDefault="00F07DB4" w:rsidP="00F07DB4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F07DB4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</w:t>
            </w:r>
            <w:r w:rsidR="00AE6F2C">
              <w:rPr>
                <w:rFonts w:eastAsia="Arial Unicode MS"/>
                <w:lang w:eastAsia="ru-RU"/>
              </w:rPr>
              <w:t xml:space="preserve"> (2.2)</w:t>
            </w:r>
            <w:r w:rsidRPr="00F07DB4">
              <w:rPr>
                <w:rFonts w:eastAsia="Arial Unicode MS"/>
                <w:lang w:eastAsia="ru-RU"/>
              </w:rPr>
              <w:t>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7453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4BF771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F07DB4">
        <w:rPr>
          <w:lang w:eastAsia="ru-RU"/>
        </w:rPr>
        <w:t>2.</w:t>
      </w:r>
      <w:r w:rsidRPr="00F07DB4">
        <w:rPr>
          <w:lang w:val="en-US" w:eastAsia="ru-RU"/>
        </w:rPr>
        <w:t> </w:t>
      </w:r>
      <w:r w:rsidRPr="00F07DB4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F07DB4" w:rsidRPr="00F07DB4" w14:paraId="36CE8829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857C3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BCCDA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Арендная плата (</w:t>
            </w:r>
            <w:proofErr w:type="gramStart"/>
            <w:r w:rsidRPr="00F07DB4">
              <w:rPr>
                <w:lang w:eastAsia="ru-RU"/>
              </w:rPr>
              <w:t>руб.)</w:t>
            </w:r>
            <w:r w:rsidRPr="00F07DB4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F07DB4" w:rsidRPr="00F07DB4" w14:paraId="35786575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A52E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Квартал/Месяц</w:t>
            </w:r>
            <w:r w:rsidRPr="00F07DB4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A4E3E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F07DB4" w:rsidRPr="00F07DB4" w14:paraId="1F9BDED9" w14:textId="77777777" w:rsidTr="00F07DB4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91789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F07DB4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8E166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9C0E7AD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F07DB4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8849E3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B6203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1075C159" w14:textId="77777777" w:rsidTr="00F07DB4">
        <w:tc>
          <w:tcPr>
            <w:tcW w:w="2500" w:type="pct"/>
          </w:tcPr>
          <w:p w14:paraId="2FFF747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624BF5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7ACC737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Арендатор</w:t>
            </w:r>
            <w:r w:rsidRPr="00F07DB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07DB4" w:rsidRPr="00F07DB4" w14:paraId="38D45AC5" w14:textId="77777777" w:rsidTr="00F07DB4">
        <w:tc>
          <w:tcPr>
            <w:tcW w:w="2500" w:type="pct"/>
            <w:hideMark/>
          </w:tcPr>
          <w:p w14:paraId="10871A39" w14:textId="27F75114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2A05BA99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__________</w:t>
            </w:r>
            <w:r w:rsidRPr="00F07DB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5AB1394" w14:textId="77777777" w:rsidR="00F07DB4" w:rsidRPr="00F07DB4" w:rsidRDefault="00F07DB4" w:rsidP="00F07DB4">
      <w:pPr>
        <w:suppressAutoHyphens w:val="0"/>
        <w:jc w:val="both"/>
        <w:rPr>
          <w:lang w:val="en-US" w:eastAsia="ru-RU"/>
        </w:rPr>
      </w:pPr>
      <w:r w:rsidRPr="00F07DB4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4F1AF0B4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F07DB4">
        <w:rPr>
          <w:lang w:eastAsia="ru-RU"/>
        </w:rPr>
        <w:lastRenderedPageBreak/>
        <w:t>Приложение № 3 к договору аренды</w:t>
      </w:r>
      <w:r w:rsidRPr="00F07DB4">
        <w:rPr>
          <w:lang w:eastAsia="ru-RU"/>
        </w:rPr>
        <w:br/>
        <w:t>№ _______</w:t>
      </w:r>
      <w:r w:rsidRPr="00F07DB4">
        <w:rPr>
          <w:lang w:eastAsia="ru-RU"/>
        </w:rPr>
        <w:br/>
        <w:t>от «___» __________ 20___ года</w:t>
      </w:r>
    </w:p>
    <w:p w14:paraId="5790FE5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07AE882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F07DB4">
        <w:rPr>
          <w:lang w:eastAsia="ru-RU"/>
        </w:rPr>
        <w:t>Акт приема-передачи земельного участка</w:t>
      </w:r>
    </w:p>
    <w:p w14:paraId="3636C24E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DC90692" w14:textId="34A0B00B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 xml:space="preserve">_______________ в лице _______________,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F07DB4">
        <w:rPr>
          <w:lang w:eastAsia="ru-RU"/>
        </w:rPr>
        <w:t>в дальнейшем именуем___ «Арендодатель», с одной стороны,</w:t>
      </w:r>
      <w:r w:rsidRPr="00F07DB4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F07DB4">
        <w:rPr>
          <w:lang w:eastAsia="ru-RU"/>
        </w:rPr>
        <w:t>действующ</w:t>
      </w:r>
      <w:proofErr w:type="spellEnd"/>
      <w:r w:rsidRPr="00F07DB4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F07DB4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40DFFE1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81E49DC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7D043EB5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07DB4">
        <w:rPr>
          <w:lang w:eastAsia="ru-RU"/>
        </w:rPr>
        <w:t>3. Арендатор претензий к Арендодателю не имеет.</w:t>
      </w:r>
    </w:p>
    <w:p w14:paraId="26E69207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67CDC26" w14:textId="77777777" w:rsidR="00F07DB4" w:rsidRPr="00F07DB4" w:rsidRDefault="00F07DB4" w:rsidP="00F07DB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F07DB4">
        <w:rPr>
          <w:lang w:eastAsia="ru-RU"/>
        </w:rPr>
        <w:t>Подписи Сторон</w:t>
      </w:r>
    </w:p>
    <w:tbl>
      <w:tblPr>
        <w:tblStyle w:val="7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F07DB4" w:rsidRPr="00F07DB4" w14:paraId="10A8D714" w14:textId="77777777" w:rsidTr="00F07DB4">
        <w:tc>
          <w:tcPr>
            <w:tcW w:w="2500" w:type="pct"/>
          </w:tcPr>
          <w:p w14:paraId="2F169431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3FF558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00B3E6C5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eastAsia="en-US"/>
              </w:rPr>
              <w:t>Арендатор</w:t>
            </w:r>
            <w:r w:rsidRPr="00F07DB4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F07DB4" w:rsidRPr="00F07DB4" w14:paraId="5A8EFE64" w14:textId="77777777" w:rsidTr="00F07DB4">
        <w:tc>
          <w:tcPr>
            <w:tcW w:w="2500" w:type="pct"/>
            <w:hideMark/>
          </w:tcPr>
          <w:p w14:paraId="384FE6FF" w14:textId="4EBE2568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F07DB4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F07DB4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F07DB4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6C5D839D" w14:textId="77777777" w:rsidR="00F07DB4" w:rsidRPr="00F07DB4" w:rsidRDefault="00F07DB4" w:rsidP="00F07DB4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F07DB4">
              <w:rPr>
                <w:rFonts w:ascii="Times New Roman" w:hAnsi="Times New Roman"/>
                <w:lang w:val="en-US" w:eastAsia="en-US"/>
              </w:rPr>
              <w:t>__________</w:t>
            </w:r>
            <w:r w:rsidRPr="00F07DB4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AC232F2" w14:textId="77777777" w:rsidR="00F07DB4" w:rsidRPr="00F07DB4" w:rsidRDefault="00F07DB4" w:rsidP="00F07DB4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2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F07DB4" w:rsidRDefault="00F07DB4">
      <w:r>
        <w:separator/>
      </w:r>
    </w:p>
  </w:endnote>
  <w:endnote w:type="continuationSeparator" w:id="0">
    <w:p w14:paraId="2FD7454F" w14:textId="77777777" w:rsidR="00F07DB4" w:rsidRDefault="00F07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F07DB4" w:rsidRDefault="00F07DB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F07DB4" w:rsidRPr="001A6C06" w:rsidRDefault="00F07DB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F07DB4" w:rsidRDefault="00F07DB4">
      <w:r>
        <w:separator/>
      </w:r>
    </w:p>
  </w:footnote>
  <w:footnote w:type="continuationSeparator" w:id="0">
    <w:p w14:paraId="73C57670" w14:textId="77777777" w:rsidR="00F07DB4" w:rsidRDefault="00F07DB4">
      <w:r>
        <w:continuationSeparator/>
      </w:r>
    </w:p>
  </w:footnote>
  <w:footnote w:id="1">
    <w:p w14:paraId="0F4CE2F6" w14:textId="0FB4D139" w:rsidR="00F07DB4" w:rsidRPr="004A1670" w:rsidRDefault="00F07DB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F07DB4" w:rsidRPr="00077940" w:rsidRDefault="00F07DB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F07DB4" w:rsidRPr="00077940" w:rsidRDefault="00F07DB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F07DB4" w:rsidRPr="00077940" w:rsidRDefault="00F07DB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F07DB4" w:rsidRPr="00482092" w:rsidRDefault="00F07DB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136872424">
    <w:abstractNumId w:val="0"/>
  </w:num>
  <w:num w:numId="2" w16cid:durableId="540091054">
    <w:abstractNumId w:val="11"/>
  </w:num>
  <w:num w:numId="3" w16cid:durableId="381565316">
    <w:abstractNumId w:val="13"/>
  </w:num>
  <w:num w:numId="4" w16cid:durableId="1829400489">
    <w:abstractNumId w:val="14"/>
  </w:num>
  <w:num w:numId="5" w16cid:durableId="1474133410">
    <w:abstractNumId w:val="15"/>
  </w:num>
  <w:num w:numId="6" w16cid:durableId="1969625836">
    <w:abstractNumId w:val="8"/>
  </w:num>
  <w:num w:numId="7" w16cid:durableId="149639996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73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0FB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121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3F9D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3689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1B49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57C1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6F2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18D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2287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6F0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73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07DB4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800E27-D2BA-40E7-95FC-24F93D82A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8615</Words>
  <Characters>49110</Characters>
  <Application>Microsoft Office Word</Application>
  <DocSecurity>8</DocSecurity>
  <Lines>409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57610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2023-01-12T07:21:00Z</cp:lastPrinted>
  <dcterms:created xsi:type="dcterms:W3CDTF">2023-01-12T07:23:00Z</dcterms:created>
  <dcterms:modified xsi:type="dcterms:W3CDTF">2023-01-12T07:23:00Z</dcterms:modified>
</cp:coreProperties>
</file>