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FF3A06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387566" w:rsidRPr="00387566">
        <w:rPr>
          <w:b/>
          <w:bCs/>
          <w:color w:val="0000FF"/>
          <w:sz w:val="28"/>
          <w:szCs w:val="28"/>
          <w:lang w:eastAsia="ru-RU"/>
        </w:rPr>
        <w:t>АЗГЭ-РУЗ/23-124</w:t>
      </w:r>
      <w:r w:rsidR="00387566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35F59857" w14:textId="77777777" w:rsidR="0011059D" w:rsidRPr="0011059D" w:rsidRDefault="0011059D" w:rsidP="0011059D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11059D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29E21514" w14:textId="77777777" w:rsidR="0011059D" w:rsidRPr="0011059D" w:rsidRDefault="0011059D" w:rsidP="0011059D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1059D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614F6114" w14:textId="77777777" w:rsidR="0011059D" w:rsidRPr="0011059D" w:rsidRDefault="0011059D" w:rsidP="0011059D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1059D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3D720973" w:rsidR="0005122A" w:rsidRDefault="0011059D" w:rsidP="0011059D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1059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>д</w:t>
      </w:r>
      <w:r w:rsidRPr="0011059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3592206" w:rsidR="000F7A7A" w:rsidRPr="00583D0A" w:rsidRDefault="00FE117E" w:rsidP="00583D0A">
      <w:pPr>
        <w:numPr>
          <w:ilvl w:val="0"/>
          <w:numId w:val="1"/>
        </w:numPr>
        <w:autoSpaceDE w:val="0"/>
        <w:divId w:val="1799033354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83D0A" w:rsidRPr="00583D0A">
        <w:rPr>
          <w:b/>
          <w:color w:val="0000FF"/>
          <w:sz w:val="28"/>
          <w:szCs w:val="28"/>
          <w:lang w:eastAsia="ru-RU"/>
        </w:rPr>
        <w:t>00300060112280</w:t>
      </w:r>
      <w:r w:rsidR="00583D0A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423469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1059D">
        <w:rPr>
          <w:b/>
          <w:color w:val="0000FF"/>
          <w:sz w:val="28"/>
          <w:szCs w:val="28"/>
          <w:lang w:eastAsia="ru-RU"/>
        </w:rPr>
        <w:t>25.01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467DC8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E2C74">
        <w:rPr>
          <w:b/>
          <w:color w:val="0000FF"/>
          <w:sz w:val="28"/>
          <w:szCs w:val="28"/>
          <w:lang w:eastAsia="ru-RU"/>
        </w:rPr>
        <w:t>13.03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C3B843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E2C74">
        <w:rPr>
          <w:b/>
          <w:color w:val="0000FF"/>
          <w:sz w:val="28"/>
          <w:szCs w:val="28"/>
          <w:lang w:eastAsia="ru-RU"/>
        </w:rPr>
        <w:t>15.03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2A695BCC" w14:textId="74319712" w:rsidR="0011059D" w:rsidRDefault="0011059D" w:rsidP="0011059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Московской области от 20.01.2023 № 10-З</w:t>
      </w:r>
      <w:r>
        <w:rPr>
          <w:color w:val="0000FF"/>
          <w:sz w:val="22"/>
          <w:szCs w:val="22"/>
          <w:lang w:eastAsia="ru-RU"/>
        </w:rPr>
        <w:br/>
        <w:t>п. 175;</w:t>
      </w:r>
    </w:p>
    <w:p w14:paraId="19AE4EB5" w14:textId="4E4F4F55" w:rsidR="0005122A" w:rsidRPr="0005122A" w:rsidRDefault="0011059D" w:rsidP="0011059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Московской области от 23.01.2023 № 271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11059D">
        <w:rPr>
          <w:color w:val="0000FF"/>
          <w:sz w:val="22"/>
          <w:szCs w:val="22"/>
          <w:lang w:eastAsia="ru-RU"/>
        </w:rPr>
        <w:t>50:19:0050308:704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F52F0A6" w14:textId="77777777" w:rsidR="00036BFC" w:rsidRDefault="00EE7642">
      <w:pPr>
        <w:tabs>
          <w:tab w:val="left" w:pos="142"/>
        </w:tabs>
        <w:autoSpaceDE w:val="0"/>
        <w:spacing w:line="276" w:lineRule="auto"/>
        <w:jc w:val="both"/>
        <w:divId w:val="935841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36BFC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BE6CC06" w14:textId="77777777" w:rsidR="00036BFC" w:rsidRDefault="00036BFC">
      <w:pPr>
        <w:tabs>
          <w:tab w:val="left" w:pos="142"/>
        </w:tabs>
        <w:autoSpaceDE w:val="0"/>
        <w:spacing w:line="276" w:lineRule="auto"/>
        <w:jc w:val="both"/>
        <w:divId w:val="935841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02DEA1A" w14:textId="77777777" w:rsidR="00036BFC" w:rsidRDefault="00036BFC">
      <w:pPr>
        <w:tabs>
          <w:tab w:val="left" w:pos="142"/>
        </w:tabs>
        <w:autoSpaceDE w:val="0"/>
        <w:spacing w:line="276" w:lineRule="auto"/>
        <w:jc w:val="both"/>
        <w:divId w:val="935841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2C7AE52D" w14:textId="77777777" w:rsidR="00036BFC" w:rsidRDefault="00036BFC">
      <w:pPr>
        <w:tabs>
          <w:tab w:val="left" w:pos="142"/>
        </w:tabs>
        <w:autoSpaceDE w:val="0"/>
        <w:spacing w:line="276" w:lineRule="auto"/>
        <w:jc w:val="both"/>
        <w:divId w:val="935841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1B6C166" w:rsidR="000651B5" w:rsidRPr="004D09FB" w:rsidRDefault="00036BFC" w:rsidP="00036BFC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D049647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36BFC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6E97929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036BFC" w:rsidRPr="00036BFC">
        <w:rPr>
          <w:color w:val="0000FF"/>
          <w:sz w:val="22"/>
          <w:szCs w:val="22"/>
          <w:lang w:eastAsia="ru-RU"/>
        </w:rPr>
        <w:t>Московская область, д Новогорбово,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0DC160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036BFC">
        <w:rPr>
          <w:color w:val="0000FF"/>
          <w:sz w:val="22"/>
          <w:szCs w:val="22"/>
          <w:lang w:eastAsia="ru-RU"/>
        </w:rPr>
        <w:t>1 991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EA45BC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036BFC" w:rsidRPr="00036BFC">
        <w:rPr>
          <w:color w:val="0000FF"/>
          <w:sz w:val="22"/>
          <w:szCs w:val="22"/>
          <w:lang w:eastAsia="ru-RU"/>
        </w:rPr>
        <w:t xml:space="preserve">50:19:0050308:704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036BFC" w:rsidRPr="00036BFC">
        <w:rPr>
          <w:color w:val="0000FF"/>
          <w:sz w:val="22"/>
          <w:szCs w:val="22"/>
          <w:lang w:eastAsia="ru-RU"/>
        </w:rPr>
        <w:t>12.01.2023 № КУВИ-001/2023-5150803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9373D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36BFC" w:rsidRPr="00036BFC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BDBCDC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36BFC">
        <w:rPr>
          <w:color w:val="0000FF"/>
          <w:sz w:val="22"/>
          <w:szCs w:val="22"/>
          <w:lang w:eastAsia="ru-RU"/>
        </w:rPr>
        <w:t>д</w:t>
      </w:r>
      <w:r w:rsidR="00036BFC" w:rsidRPr="00036BFC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B782236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036BFC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036BFC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036BFC" w:rsidRPr="00036BFC">
        <w:rPr>
          <w:color w:val="0000FF"/>
          <w:sz w:val="22"/>
          <w:szCs w:val="22"/>
          <w:lang w:eastAsia="ru-RU"/>
        </w:rPr>
        <w:t xml:space="preserve">12.01.2023 </w:t>
      </w:r>
      <w:r w:rsidR="00036BFC">
        <w:rPr>
          <w:color w:val="0000FF"/>
          <w:sz w:val="22"/>
          <w:szCs w:val="22"/>
          <w:lang w:eastAsia="ru-RU"/>
        </w:rPr>
        <w:br/>
      </w:r>
      <w:r w:rsidR="00036BFC" w:rsidRPr="00036BFC">
        <w:rPr>
          <w:color w:val="0000FF"/>
          <w:sz w:val="22"/>
          <w:szCs w:val="22"/>
          <w:lang w:eastAsia="ru-RU"/>
        </w:rPr>
        <w:t>№ КУВИ-001/2023-5150803</w:t>
      </w:r>
      <w:r w:rsidR="00036BFC">
        <w:rPr>
          <w:color w:val="0000FF"/>
          <w:sz w:val="22"/>
          <w:szCs w:val="22"/>
          <w:lang w:eastAsia="ru-RU"/>
        </w:rPr>
        <w:t xml:space="preserve"> </w:t>
      </w:r>
      <w:r w:rsidR="00036BFC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E1E4A4" w14:textId="4BCBE275" w:rsidR="00036BFC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36BFC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036BFC" w:rsidRPr="00036BFC">
        <w:rPr>
          <w:color w:val="0000FF"/>
          <w:sz w:val="22"/>
          <w:szCs w:val="22"/>
        </w:rPr>
        <w:t>23.01.2023 № 271</w:t>
      </w:r>
      <w:r w:rsidR="00036BFC">
        <w:rPr>
          <w:color w:val="0000FF"/>
          <w:sz w:val="22"/>
          <w:szCs w:val="22"/>
        </w:rPr>
        <w:t xml:space="preserve"> </w:t>
      </w:r>
      <w:r w:rsidR="00036BFC" w:rsidRPr="00036BFC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 с кадастровым номером 50:19:0050308:704, из земель государственной неразграниченной собственности</w:t>
      </w:r>
      <w:r w:rsidR="00036BFC">
        <w:rPr>
          <w:color w:val="0000FF"/>
          <w:sz w:val="22"/>
          <w:szCs w:val="22"/>
        </w:rPr>
        <w:t xml:space="preserve">»  (Приложение 1), Сводной информации об оборотоспособности и градостроительных ограничениях земельного участка от 29.12.2022 № </w:t>
      </w:r>
      <w:r w:rsidR="00036BFC" w:rsidRPr="00036BFC">
        <w:rPr>
          <w:color w:val="0000FF"/>
          <w:sz w:val="22"/>
          <w:szCs w:val="22"/>
        </w:rPr>
        <w:t>СИ-РГИС-7200459961</w:t>
      </w:r>
      <w:r w:rsidR="00036BFC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17.01.2023 № Исх-6 (Приложение 4), акте муниципального обследования объекта земельных отношений от 10.01.2023 № 16 (Приложение 4), в том числе Земельный участок:</w:t>
      </w:r>
    </w:p>
    <w:p w14:paraId="44D1E8BF" w14:textId="77777777" w:rsidR="00036BFC" w:rsidRDefault="00036BFC" w:rsidP="00036BFC">
      <w:pPr>
        <w:pStyle w:val="Default"/>
        <w:divId w:val="666591396"/>
      </w:pPr>
      <w:bookmarkStart w:id="47" w:name="_Hlk122946376"/>
    </w:p>
    <w:p w14:paraId="458CB2D1" w14:textId="6D275B71" w:rsidR="00036BFC" w:rsidRDefault="00036BFC" w:rsidP="0003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19EBF317" w14:textId="655D0AC9" w:rsidR="00036BFC" w:rsidRDefault="00036BFC" w:rsidP="0003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приаэродромной территории аэродрома Кубинка.</w:t>
      </w:r>
    </w:p>
    <w:bookmarkEnd w:id="47"/>
    <w:p w14:paraId="41B4D697" w14:textId="77777777" w:rsidR="00036BFC" w:rsidRDefault="0003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</w:p>
    <w:p w14:paraId="51993074" w14:textId="77777777" w:rsidR="00036BFC" w:rsidRDefault="0003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  <w:bookmarkStart w:id="48" w:name="_Hlk122512563"/>
      <w:r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требованиями:</w:t>
      </w:r>
    </w:p>
    <w:p w14:paraId="7CE4A48F" w14:textId="5F437C0F" w:rsidR="00036BFC" w:rsidRDefault="0003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  <w:bookmarkStart w:id="49" w:name="_Hlk12294654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3AFB35FF" w14:textId="21B55C8F" w:rsidR="00164ECA" w:rsidRDefault="00164EC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6A89FAA8" w14:textId="77777777" w:rsidR="00036BFC" w:rsidRDefault="0003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66659139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10A8BFB0" w14:textId="0F234C8F" w:rsidR="00036BFC" w:rsidRPr="00036BFC" w:rsidRDefault="00036BFC" w:rsidP="0003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</w:t>
      </w:r>
      <w:bookmarkEnd w:id="48"/>
      <w:bookmarkEnd w:id="49"/>
      <w:r>
        <w:rPr>
          <w:color w:val="0000FF"/>
          <w:sz w:val="22"/>
          <w:szCs w:val="22"/>
        </w:rPr>
        <w:t>;</w:t>
      </w:r>
    </w:p>
    <w:p w14:paraId="34CE816E" w14:textId="0599A651" w:rsidR="00036BFC" w:rsidRDefault="00036BFC" w:rsidP="000331A0">
      <w:pPr>
        <w:pStyle w:val="Default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</w:t>
      </w:r>
      <w:r w:rsidR="000331A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 </w:t>
      </w:r>
    </w:p>
    <w:p w14:paraId="4D610140" w14:textId="53D11094" w:rsidR="00134683" w:rsidRDefault="00036BFC" w:rsidP="000331A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0331A0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2EC600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A91733">
        <w:rPr>
          <w:color w:val="0000FF"/>
          <w:sz w:val="22"/>
          <w:szCs w:val="22"/>
        </w:rPr>
        <w:t xml:space="preserve">29.12.2022 </w:t>
      </w:r>
      <w:r w:rsidR="00A91733">
        <w:rPr>
          <w:color w:val="0000FF"/>
          <w:sz w:val="22"/>
          <w:szCs w:val="22"/>
        </w:rPr>
        <w:br/>
        <w:t xml:space="preserve">№ </w:t>
      </w:r>
      <w:r w:rsidR="00A91733" w:rsidRPr="00036BFC">
        <w:rPr>
          <w:color w:val="0000FF"/>
          <w:sz w:val="22"/>
          <w:szCs w:val="22"/>
        </w:rPr>
        <w:t>СИ-РГИС-7200459961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29C16D9" w:rsidR="00D826BB" w:rsidRPr="000A6A63" w:rsidRDefault="00D7489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121 218,05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D7489B">
        <w:rPr>
          <w:color w:val="0000FF"/>
          <w:sz w:val="22"/>
          <w:szCs w:val="22"/>
          <w:lang w:eastAsia="ru-RU"/>
        </w:rPr>
        <w:t>Сто двадцать одна тысяча двести восемнадцать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D2A561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D7489B">
        <w:rPr>
          <w:b/>
          <w:bCs/>
          <w:color w:val="0000FF"/>
          <w:sz w:val="22"/>
          <w:szCs w:val="22"/>
          <w:lang w:eastAsia="ru-RU"/>
        </w:rPr>
        <w:t>3 636,54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D7489B" w:rsidRPr="00D7489B">
        <w:rPr>
          <w:color w:val="0000FF"/>
          <w:sz w:val="22"/>
          <w:szCs w:val="22"/>
          <w:lang w:eastAsia="ru-RU"/>
        </w:rPr>
        <w:t>Три тысячи шестьсот тридцать шесть</w:t>
      </w:r>
      <w:r w:rsidR="00D7489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D7489B">
        <w:rPr>
          <w:color w:val="0000FF"/>
          <w:sz w:val="22"/>
          <w:szCs w:val="22"/>
        </w:rPr>
        <w:t>54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AA3B36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D7489B">
        <w:rPr>
          <w:b/>
          <w:bCs/>
          <w:color w:val="0000FF"/>
          <w:sz w:val="22"/>
          <w:szCs w:val="22"/>
          <w:lang w:eastAsia="ru-RU"/>
        </w:rPr>
        <w:t xml:space="preserve">121 218,05 </w:t>
      </w:r>
      <w:r w:rsidR="00D7489B" w:rsidRPr="00C3188C">
        <w:rPr>
          <w:b/>
          <w:color w:val="0000FF"/>
          <w:sz w:val="22"/>
          <w:szCs w:val="22"/>
        </w:rPr>
        <w:t xml:space="preserve">руб. </w:t>
      </w:r>
      <w:r w:rsidR="00D7489B" w:rsidRPr="00C3188C">
        <w:rPr>
          <w:color w:val="0000FF"/>
          <w:sz w:val="22"/>
          <w:szCs w:val="22"/>
        </w:rPr>
        <w:t>(</w:t>
      </w:r>
      <w:r w:rsidR="00D7489B" w:rsidRPr="00D7489B">
        <w:rPr>
          <w:color w:val="0000FF"/>
          <w:sz w:val="22"/>
          <w:szCs w:val="22"/>
          <w:lang w:eastAsia="ru-RU"/>
        </w:rPr>
        <w:t>Сто двадцать одна тысяча двести восемнадцать</w:t>
      </w:r>
      <w:r w:rsidR="00D7489B">
        <w:rPr>
          <w:color w:val="0000FF"/>
          <w:sz w:val="22"/>
          <w:szCs w:val="22"/>
          <w:lang w:eastAsia="ru-RU"/>
        </w:rPr>
        <w:t xml:space="preserve"> </w:t>
      </w:r>
      <w:r w:rsidR="00D7489B">
        <w:rPr>
          <w:color w:val="0000FF"/>
          <w:sz w:val="22"/>
          <w:szCs w:val="22"/>
        </w:rPr>
        <w:t xml:space="preserve">руб. </w:t>
      </w:r>
      <w:r w:rsidR="00D7489B">
        <w:rPr>
          <w:color w:val="0000FF"/>
          <w:sz w:val="22"/>
          <w:szCs w:val="22"/>
          <w:lang w:eastAsia="ru-RU"/>
        </w:rPr>
        <w:t>05</w:t>
      </w:r>
      <w:r w:rsidR="00D7489B">
        <w:rPr>
          <w:color w:val="0000FF"/>
          <w:sz w:val="22"/>
          <w:szCs w:val="22"/>
        </w:rPr>
        <w:t xml:space="preserve"> коп</w:t>
      </w:r>
      <w:r w:rsidR="00D7489B" w:rsidRPr="00C3188C">
        <w:rPr>
          <w:color w:val="0000FF"/>
          <w:sz w:val="22"/>
          <w:szCs w:val="22"/>
        </w:rPr>
        <w:t>.</w:t>
      </w:r>
      <w:r w:rsidR="00D7489B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1FA082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B2A1D">
        <w:rPr>
          <w:b/>
          <w:color w:val="0000FF"/>
          <w:sz w:val="22"/>
          <w:szCs w:val="22"/>
        </w:rPr>
        <w:t>25.01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9B8D96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B2A1D">
        <w:rPr>
          <w:b/>
          <w:color w:val="0000FF"/>
          <w:sz w:val="22"/>
          <w:szCs w:val="22"/>
        </w:rPr>
        <w:t>13.03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47B15F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B2A1D">
        <w:rPr>
          <w:b/>
          <w:color w:val="0000FF"/>
          <w:sz w:val="22"/>
          <w:szCs w:val="22"/>
        </w:rPr>
        <w:t>15.03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9A8D5E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B2A1D">
        <w:rPr>
          <w:b/>
          <w:color w:val="0000FF"/>
          <w:sz w:val="22"/>
          <w:szCs w:val="22"/>
        </w:rPr>
        <w:t>15.03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152C5575" w14:textId="77777777" w:rsidR="00AB2A1D" w:rsidRDefault="00AB2A1D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divId w:val="128438829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60D729DE" w:rsidR="00C3427C" w:rsidRPr="00D14837" w:rsidRDefault="00AB2A1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2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9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9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0" w:name="_Toc418069456"/>
      <w:bookmarkStart w:id="71" w:name="_Toc419738552"/>
      <w:bookmarkStart w:id="72" w:name="_Toc423082994"/>
      <w:bookmarkStart w:id="73" w:name="_Toc426462884"/>
      <w:bookmarkEnd w:id="9"/>
      <w:bookmarkEnd w:id="10"/>
      <w:bookmarkEnd w:id="58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7" w:name="_Toc423619380"/>
      <w:bookmarkStart w:id="78" w:name="_Toc426462877"/>
      <w:bookmarkStart w:id="79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0" w:name="_Hlk80035481"/>
      <w:r>
        <w:rPr>
          <w:sz w:val="22"/>
          <w:szCs w:val="22"/>
        </w:rPr>
        <w:t>Портале ЕАСУЗ</w:t>
      </w:r>
      <w:bookmarkEnd w:id="80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6"/>
      <w:bookmarkEnd w:id="87"/>
      <w:bookmarkEnd w:id="90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3D12D186" w:rsidR="00DC238C" w:rsidRDefault="003D71E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 w:rsidRPr="003D71E2">
        <w:rPr>
          <w:noProof/>
          <w:sz w:val="22"/>
          <w:szCs w:val="22"/>
        </w:rPr>
        <w:drawing>
          <wp:inline distT="0" distB="0" distL="0" distR="0" wp14:anchorId="506F85BE" wp14:editId="3BAA2CD7">
            <wp:extent cx="6795770" cy="9039860"/>
            <wp:effectExtent l="0" t="0" r="508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03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4C55B" w14:textId="0A8716F1" w:rsidR="00B645EB" w:rsidRDefault="00B645EB" w:rsidP="00D9570D">
      <w:pPr>
        <w:suppressAutoHyphens w:val="0"/>
        <w:jc w:val="center"/>
        <w:rPr>
          <w:sz w:val="22"/>
          <w:szCs w:val="22"/>
        </w:rPr>
      </w:pPr>
    </w:p>
    <w:p w14:paraId="7B87BF10" w14:textId="3810C0BB" w:rsidR="003D71E2" w:rsidRDefault="003D71E2" w:rsidP="00D9570D">
      <w:pPr>
        <w:suppressAutoHyphens w:val="0"/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3D5A6D0B" wp14:editId="58BF258F">
            <wp:extent cx="6795770" cy="9611360"/>
            <wp:effectExtent l="0" t="0" r="508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2D2BCBC2" w:rsidR="00D9570D" w:rsidRDefault="003D71E2" w:rsidP="003D71E2">
      <w:pPr>
        <w:suppressAutoHyphens w:val="0"/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4D307E98" wp14:editId="6AD5CD80">
            <wp:extent cx="6795770" cy="9324975"/>
            <wp:effectExtent l="0" t="0" r="508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4C1C6DF6" w14:textId="3447D511" w:rsidR="002A3D15" w:rsidRDefault="003D71E2" w:rsidP="009A2C42">
      <w:pPr>
        <w:jc w:val="center"/>
        <w:rPr>
          <w:sz w:val="22"/>
          <w:szCs w:val="22"/>
        </w:rPr>
      </w:pPr>
      <w:permStart w:id="644181587" w:edGrp="everyone"/>
      <w:r w:rsidRPr="003D71E2">
        <w:rPr>
          <w:noProof/>
          <w:sz w:val="22"/>
          <w:szCs w:val="22"/>
        </w:rPr>
        <w:drawing>
          <wp:inline distT="0" distB="0" distL="0" distR="0" wp14:anchorId="5CAF3E38" wp14:editId="5114DC9C">
            <wp:extent cx="6840855" cy="884809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28602324" w:rsidR="000A6A63" w:rsidRDefault="000A6A63" w:rsidP="009A2C42">
      <w:pPr>
        <w:jc w:val="center"/>
        <w:rPr>
          <w:sz w:val="22"/>
          <w:szCs w:val="22"/>
        </w:rPr>
      </w:pPr>
    </w:p>
    <w:p w14:paraId="0B30E716" w14:textId="0DE3E028" w:rsidR="003D71E2" w:rsidRDefault="003D71E2" w:rsidP="009A2C42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744DD403" wp14:editId="4DB6C534">
            <wp:extent cx="6840855" cy="88480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AED5E" w14:textId="6E30DE20" w:rsidR="003D71E2" w:rsidRDefault="003D71E2" w:rsidP="009A2C42">
      <w:pPr>
        <w:jc w:val="center"/>
        <w:rPr>
          <w:sz w:val="22"/>
          <w:szCs w:val="22"/>
        </w:rPr>
      </w:pPr>
    </w:p>
    <w:p w14:paraId="63C66D8E" w14:textId="4E65CB35" w:rsidR="003D71E2" w:rsidRDefault="003D71E2" w:rsidP="009A2C42">
      <w:pPr>
        <w:jc w:val="center"/>
        <w:rPr>
          <w:sz w:val="22"/>
          <w:szCs w:val="22"/>
        </w:rPr>
      </w:pPr>
    </w:p>
    <w:p w14:paraId="32319C4D" w14:textId="34460CF7" w:rsidR="003D71E2" w:rsidRDefault="003D71E2" w:rsidP="009A2C42">
      <w:pPr>
        <w:jc w:val="center"/>
        <w:rPr>
          <w:sz w:val="22"/>
          <w:szCs w:val="22"/>
        </w:rPr>
      </w:pPr>
    </w:p>
    <w:p w14:paraId="7E6C3525" w14:textId="77B83713" w:rsidR="003D71E2" w:rsidRDefault="003D71E2" w:rsidP="009A2C42">
      <w:pPr>
        <w:jc w:val="center"/>
        <w:rPr>
          <w:sz w:val="22"/>
          <w:szCs w:val="22"/>
        </w:rPr>
      </w:pPr>
    </w:p>
    <w:p w14:paraId="7125D646" w14:textId="1BF4FBB9" w:rsidR="003D71E2" w:rsidRDefault="003D71E2" w:rsidP="009A2C42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326EF5C3" wp14:editId="3D5C46B8">
            <wp:extent cx="6840855" cy="88480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F03FA" w14:textId="0F886DE2" w:rsidR="003D71E2" w:rsidRDefault="003D71E2" w:rsidP="009A2C42">
      <w:pPr>
        <w:jc w:val="center"/>
        <w:rPr>
          <w:sz w:val="22"/>
          <w:szCs w:val="22"/>
        </w:rPr>
      </w:pPr>
    </w:p>
    <w:p w14:paraId="7FEC2554" w14:textId="21610A7E" w:rsidR="003D71E2" w:rsidRDefault="003D71E2" w:rsidP="009A2C42">
      <w:pPr>
        <w:jc w:val="center"/>
        <w:rPr>
          <w:sz w:val="22"/>
          <w:szCs w:val="22"/>
        </w:rPr>
      </w:pPr>
    </w:p>
    <w:p w14:paraId="22DC4ABC" w14:textId="782BC24B" w:rsidR="003D71E2" w:rsidRDefault="003D71E2" w:rsidP="009A2C42">
      <w:pPr>
        <w:jc w:val="center"/>
        <w:rPr>
          <w:sz w:val="22"/>
          <w:szCs w:val="22"/>
        </w:rPr>
      </w:pPr>
    </w:p>
    <w:p w14:paraId="41C9B9B2" w14:textId="72E5C4A4" w:rsidR="003D71E2" w:rsidRDefault="003D71E2" w:rsidP="009A2C42">
      <w:pPr>
        <w:jc w:val="center"/>
        <w:rPr>
          <w:sz w:val="22"/>
          <w:szCs w:val="22"/>
        </w:rPr>
      </w:pPr>
    </w:p>
    <w:p w14:paraId="73B5C5C1" w14:textId="4941FA3D" w:rsidR="003D71E2" w:rsidRDefault="003D71E2" w:rsidP="009A2C42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18997FA4" wp14:editId="4C3B0B62">
            <wp:extent cx="6840855" cy="88480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7E5EF" w14:textId="4D9CCCE7" w:rsidR="003D71E2" w:rsidRDefault="003D71E2" w:rsidP="009A2C42">
      <w:pPr>
        <w:jc w:val="center"/>
        <w:rPr>
          <w:sz w:val="22"/>
          <w:szCs w:val="22"/>
        </w:rPr>
      </w:pPr>
    </w:p>
    <w:p w14:paraId="136D93E9" w14:textId="6DD00AE3" w:rsidR="003D71E2" w:rsidRDefault="003D71E2" w:rsidP="009A2C42">
      <w:pPr>
        <w:jc w:val="center"/>
        <w:rPr>
          <w:sz w:val="22"/>
          <w:szCs w:val="22"/>
        </w:rPr>
      </w:pPr>
    </w:p>
    <w:p w14:paraId="613E9DF9" w14:textId="3A3F4EDF" w:rsidR="003D71E2" w:rsidRDefault="003D71E2" w:rsidP="009A2C42">
      <w:pPr>
        <w:jc w:val="center"/>
        <w:rPr>
          <w:sz w:val="22"/>
          <w:szCs w:val="22"/>
        </w:rPr>
      </w:pPr>
    </w:p>
    <w:p w14:paraId="29C18CB1" w14:textId="013F2750" w:rsidR="003D71E2" w:rsidRDefault="003D71E2" w:rsidP="009A2C42">
      <w:pPr>
        <w:jc w:val="center"/>
        <w:rPr>
          <w:sz w:val="22"/>
          <w:szCs w:val="22"/>
        </w:rPr>
      </w:pPr>
    </w:p>
    <w:p w14:paraId="6ED3E6B3" w14:textId="2B9D9803" w:rsidR="003D71E2" w:rsidRDefault="003D71E2" w:rsidP="009A2C42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5649F35" wp14:editId="2097D762">
            <wp:extent cx="6840855" cy="88480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27B8C" w14:textId="7C2E8830" w:rsidR="003D71E2" w:rsidRDefault="003D71E2" w:rsidP="009A2C42">
      <w:pPr>
        <w:jc w:val="center"/>
        <w:rPr>
          <w:sz w:val="22"/>
          <w:szCs w:val="22"/>
        </w:rPr>
      </w:pPr>
    </w:p>
    <w:p w14:paraId="202BA57B" w14:textId="77777777" w:rsidR="003D71E2" w:rsidRDefault="003D71E2" w:rsidP="009A2C42">
      <w:pPr>
        <w:jc w:val="center"/>
        <w:rPr>
          <w:sz w:val="22"/>
          <w:szCs w:val="22"/>
        </w:rPr>
      </w:pPr>
    </w:p>
    <w:p w14:paraId="1F1E8766" w14:textId="713D0C40" w:rsidR="003D71E2" w:rsidRDefault="003D71E2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347C4803" w:rsidR="0040023F" w:rsidRDefault="003D71E2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1EE367AB" wp14:editId="4D57F826">
            <wp:extent cx="6840855" cy="434911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5FCFA504" w:rsidR="00D17C08" w:rsidRDefault="003D71E2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BFA748D" wp14:editId="2C51A517">
            <wp:extent cx="6840855" cy="43859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33720DF" w:rsidR="00873531" w:rsidRPr="00B645EB" w:rsidRDefault="00AF62B0" w:rsidP="003D71E2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57A68557" w14:textId="28B0AAAF" w:rsidR="00F14AD1" w:rsidRDefault="003D71E2" w:rsidP="00F14AD1">
      <w:pPr>
        <w:jc w:val="center"/>
        <w:rPr>
          <w:sz w:val="22"/>
          <w:szCs w:val="22"/>
        </w:rPr>
      </w:pPr>
      <w:permStart w:id="1733499641" w:edGrp="everyone"/>
      <w:r w:rsidRPr="003D71E2">
        <w:rPr>
          <w:noProof/>
          <w:sz w:val="22"/>
          <w:szCs w:val="22"/>
        </w:rPr>
        <w:drawing>
          <wp:inline distT="0" distB="0" distL="0" distR="0" wp14:anchorId="1446E7BF" wp14:editId="2B13C8BA">
            <wp:extent cx="6795770" cy="9077960"/>
            <wp:effectExtent l="0" t="0" r="508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07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D77A" w14:textId="310846D0" w:rsidR="00F045B2" w:rsidRDefault="00F045B2" w:rsidP="00F14AD1">
      <w:pPr>
        <w:jc w:val="center"/>
        <w:rPr>
          <w:sz w:val="22"/>
          <w:szCs w:val="22"/>
        </w:rPr>
      </w:pPr>
    </w:p>
    <w:p w14:paraId="259158BB" w14:textId="0FF26C6E" w:rsidR="003D71E2" w:rsidRDefault="003D71E2" w:rsidP="00F14AD1">
      <w:pPr>
        <w:jc w:val="center"/>
        <w:rPr>
          <w:sz w:val="22"/>
          <w:szCs w:val="22"/>
        </w:rPr>
      </w:pPr>
    </w:p>
    <w:p w14:paraId="6236776C" w14:textId="783BA725" w:rsidR="003D71E2" w:rsidRDefault="003D71E2" w:rsidP="00F14AD1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393A840" wp14:editId="707CA10F">
            <wp:extent cx="6795770" cy="9611360"/>
            <wp:effectExtent l="0" t="0" r="508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2C651" w14:textId="3390905A" w:rsidR="003D71E2" w:rsidRDefault="003D71E2" w:rsidP="00F14AD1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2557B06" wp14:editId="40FFE211">
            <wp:extent cx="6795770" cy="9611360"/>
            <wp:effectExtent l="0" t="0" r="508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B02C" w14:textId="62AEE420" w:rsidR="003D71E2" w:rsidRDefault="003D71E2" w:rsidP="00F14AD1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445D48D" wp14:editId="28D3DC15">
            <wp:extent cx="6795770" cy="9611360"/>
            <wp:effectExtent l="0" t="0" r="508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9F0B" w14:textId="78C904A7" w:rsidR="003D71E2" w:rsidRDefault="003D71E2" w:rsidP="00F14AD1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734D6181" wp14:editId="5DA0B192">
            <wp:extent cx="6795770" cy="9611360"/>
            <wp:effectExtent l="0" t="0" r="508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A293E" w14:textId="40E9EB87" w:rsidR="003D71E2" w:rsidRDefault="003D71E2" w:rsidP="00F14AD1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74818169" wp14:editId="22841A19">
            <wp:extent cx="6795770" cy="9611360"/>
            <wp:effectExtent l="0" t="0" r="508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CB597" w14:textId="1A5B85F4" w:rsidR="003D71E2" w:rsidRDefault="003D71E2" w:rsidP="00F14AD1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40BADC2" wp14:editId="5B48FE95">
            <wp:extent cx="6795770" cy="9611360"/>
            <wp:effectExtent l="0" t="0" r="508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146C" w14:textId="6336BA56" w:rsidR="00B645EB" w:rsidRDefault="003D71E2" w:rsidP="000B13B4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270ACB9" wp14:editId="2558E6DF">
            <wp:extent cx="6795770" cy="9611360"/>
            <wp:effectExtent l="0" t="0" r="508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76B8E" w14:textId="77BCC974" w:rsidR="003D71E2" w:rsidRDefault="003D71E2" w:rsidP="000B13B4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CB92BFD" wp14:editId="228231CA">
            <wp:extent cx="6795770" cy="9611360"/>
            <wp:effectExtent l="0" t="0" r="508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453D0" w14:textId="4E6795E4" w:rsidR="003D71E2" w:rsidRDefault="003D71E2" w:rsidP="000B13B4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394290CD" wp14:editId="6B950181">
            <wp:extent cx="678688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D0210" w14:textId="7AD9E2D1" w:rsidR="003D71E2" w:rsidRDefault="003D71E2" w:rsidP="000B13B4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055742C8" wp14:editId="68A77254">
            <wp:extent cx="678688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2C61447E" w:rsidR="00F045B2" w:rsidRDefault="003D71E2" w:rsidP="003D71E2">
      <w:pPr>
        <w:jc w:val="center"/>
        <w:rPr>
          <w:sz w:val="22"/>
          <w:szCs w:val="22"/>
        </w:rPr>
      </w:pPr>
      <w:r w:rsidRPr="003D71E2">
        <w:rPr>
          <w:noProof/>
          <w:sz w:val="22"/>
          <w:szCs w:val="22"/>
        </w:rPr>
        <w:lastRenderedPageBreak/>
        <w:drawing>
          <wp:inline distT="0" distB="0" distL="0" distR="0" wp14:anchorId="6F2FAABA" wp14:editId="327E2E89">
            <wp:extent cx="6786880" cy="92678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EE53DF1" w14:textId="6C276682" w:rsidR="00E23770" w:rsidRDefault="00814B26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5E81CC47" wp14:editId="0E18AB41">
            <wp:extent cx="6788900" cy="85248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0756" cy="852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48083" w14:textId="7FA2929E" w:rsidR="00814B26" w:rsidRDefault="00814B26" w:rsidP="00E23770">
      <w:pPr>
        <w:rPr>
          <w:lang w:val="x-none"/>
        </w:rPr>
      </w:pPr>
    </w:p>
    <w:p w14:paraId="1ADFA698" w14:textId="1106DDFA" w:rsidR="00814B26" w:rsidRDefault="00814B26" w:rsidP="00E23770">
      <w:pPr>
        <w:rPr>
          <w:lang w:val="x-none"/>
        </w:rPr>
      </w:pPr>
    </w:p>
    <w:p w14:paraId="4F7E819B" w14:textId="433F0395" w:rsidR="00814B26" w:rsidRDefault="00814B26" w:rsidP="00E23770">
      <w:pPr>
        <w:rPr>
          <w:lang w:val="x-none"/>
        </w:rPr>
      </w:pPr>
    </w:p>
    <w:p w14:paraId="637930A9" w14:textId="3B4CB2D0" w:rsidR="00814B26" w:rsidRDefault="00814B26" w:rsidP="00E23770">
      <w:pPr>
        <w:rPr>
          <w:lang w:val="x-none"/>
        </w:rPr>
      </w:pPr>
    </w:p>
    <w:p w14:paraId="0874B33A" w14:textId="000C6D80" w:rsidR="00814B26" w:rsidRDefault="00814B26" w:rsidP="00E23770">
      <w:pPr>
        <w:rPr>
          <w:lang w:val="x-none"/>
        </w:rPr>
      </w:pPr>
    </w:p>
    <w:p w14:paraId="77D1682A" w14:textId="37961AF5" w:rsidR="00814B26" w:rsidRDefault="00814B26" w:rsidP="00E23770">
      <w:pPr>
        <w:rPr>
          <w:lang w:val="x-none"/>
        </w:rPr>
      </w:pPr>
    </w:p>
    <w:p w14:paraId="1494E852" w14:textId="2FA157EC" w:rsidR="00814B26" w:rsidRDefault="00814B26" w:rsidP="00E23770">
      <w:pPr>
        <w:rPr>
          <w:lang w:val="x-none"/>
        </w:rPr>
      </w:pPr>
    </w:p>
    <w:p w14:paraId="5BB6D32C" w14:textId="0FD0220B" w:rsidR="00814B26" w:rsidRDefault="00814B26" w:rsidP="00E23770">
      <w:pPr>
        <w:rPr>
          <w:lang w:val="x-none"/>
        </w:rPr>
      </w:pPr>
    </w:p>
    <w:p w14:paraId="3EB6B86B" w14:textId="062C41A6" w:rsidR="00814B26" w:rsidRDefault="00814B26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6ADF398B" wp14:editId="08B0C077">
            <wp:extent cx="8152069" cy="5971222"/>
            <wp:effectExtent l="4445" t="0" r="635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55526" cy="597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618AA" w14:textId="3E5CF259" w:rsidR="00814B26" w:rsidRDefault="00814B26" w:rsidP="00E23770">
      <w:pPr>
        <w:rPr>
          <w:lang w:val="x-none"/>
        </w:rPr>
      </w:pPr>
    </w:p>
    <w:p w14:paraId="0ECA20D8" w14:textId="7B5AB025" w:rsidR="00814B26" w:rsidRDefault="00814B26" w:rsidP="00E23770">
      <w:pPr>
        <w:rPr>
          <w:lang w:val="x-none"/>
        </w:rPr>
      </w:pPr>
    </w:p>
    <w:p w14:paraId="612465B0" w14:textId="4C5E00A8" w:rsidR="00814B26" w:rsidRDefault="00814B26" w:rsidP="00E23770">
      <w:pPr>
        <w:rPr>
          <w:lang w:val="x-none"/>
        </w:rPr>
      </w:pPr>
    </w:p>
    <w:p w14:paraId="4D4C0033" w14:textId="77B09631" w:rsidR="00814B26" w:rsidRDefault="00814B26" w:rsidP="00E23770">
      <w:pPr>
        <w:rPr>
          <w:lang w:val="x-none"/>
        </w:rPr>
      </w:pPr>
    </w:p>
    <w:p w14:paraId="4C7EC4B2" w14:textId="77777777" w:rsidR="00814B26" w:rsidRDefault="00814B26" w:rsidP="00E23770">
      <w:pPr>
        <w:rPr>
          <w:lang w:val="x-none"/>
        </w:rPr>
      </w:pPr>
    </w:p>
    <w:p w14:paraId="79AE13FB" w14:textId="385E7B5C" w:rsidR="00E23770" w:rsidRDefault="00814B26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BAF3C32" wp14:editId="7FAC104B">
            <wp:extent cx="6248400" cy="853844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54451" cy="854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70"/>
      <w:bookmarkEnd w:id="71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5081013C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0A0E">
        <w:rPr>
          <w:lang w:eastAsia="ru-RU"/>
        </w:rPr>
        <w:t>ДОГОВОР</w:t>
      </w:r>
    </w:p>
    <w:p w14:paraId="00192F18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0A0E">
        <w:rPr>
          <w:lang w:eastAsia="ru-RU"/>
        </w:rPr>
        <w:t>аренды земельного участка, заключаемого по результатам проведения торгов</w:t>
      </w:r>
    </w:p>
    <w:p w14:paraId="61306C7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00A0E">
        <w:rPr>
          <w:lang w:val="en-US" w:eastAsia="ru-RU"/>
        </w:rPr>
        <w:t>№</w:t>
      </w:r>
      <w:r w:rsidRPr="00400A0E">
        <w:rPr>
          <w:rFonts w:cs="Courier New"/>
          <w:lang w:val="en-US" w:eastAsia="ru-RU"/>
        </w:rPr>
        <w:t xml:space="preserve"> </w:t>
      </w:r>
      <w:r w:rsidRPr="00400A0E">
        <w:rPr>
          <w:noProof/>
          <w:lang w:eastAsia="ru-RU"/>
        </w:rPr>
        <w:t>____</w:t>
      </w:r>
    </w:p>
    <w:p w14:paraId="19BD9BF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109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4252"/>
      </w:tblGrid>
      <w:tr w:rsidR="00400A0E" w:rsidRPr="00400A0E" w14:paraId="1390ECA1" w14:textId="77777777" w:rsidTr="00400A0E">
        <w:tc>
          <w:tcPr>
            <w:tcW w:w="6663" w:type="dxa"/>
          </w:tcPr>
          <w:p w14:paraId="1A14796B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ind w:left="-105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4252" w:type="dxa"/>
          </w:tcPr>
          <w:p w14:paraId="1E82C3EE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 xml:space="preserve"> ______</w:t>
            </w:r>
            <w:r w:rsidRPr="00400A0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00A0E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400A0E">
              <w:rPr>
                <w:rFonts w:ascii="Times New Roman" w:hAnsi="Times New Roman"/>
                <w:noProof/>
                <w:lang w:eastAsia="en-US"/>
              </w:rPr>
              <w:t>___</w:t>
            </w:r>
          </w:p>
          <w:p w14:paraId="19A354EF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29FE15A4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9D28AD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0A0E">
        <w:rPr>
          <w:noProof/>
          <w:lang w:eastAsia="ru-RU"/>
        </w:rPr>
        <w:t>АДМИНИСТРАЦИЯ РУЗСКОГО ГОРОДСКОГО ОКРУГА МОСКОВСКОЙ ОБЛАСТИ</w:t>
      </w:r>
      <w:r w:rsidRPr="00400A0E">
        <w:rPr>
          <w:lang w:eastAsia="ru-RU"/>
        </w:rPr>
        <w:t xml:space="preserve">, ОГРН </w:t>
      </w:r>
      <w:r w:rsidRPr="00400A0E">
        <w:rPr>
          <w:noProof/>
          <w:lang w:eastAsia="ru-RU"/>
        </w:rPr>
        <w:t>1025007589199</w:t>
      </w:r>
      <w:r w:rsidRPr="00400A0E">
        <w:rPr>
          <w:lang w:eastAsia="ru-RU"/>
        </w:rPr>
        <w:t xml:space="preserve">, ИНН/КПП </w:t>
      </w:r>
      <w:r w:rsidRPr="00400A0E">
        <w:rPr>
          <w:noProof/>
          <w:lang w:eastAsia="ru-RU"/>
        </w:rPr>
        <w:t>5075003287</w:t>
      </w:r>
      <w:r w:rsidRPr="00400A0E">
        <w:rPr>
          <w:lang w:eastAsia="ru-RU"/>
        </w:rPr>
        <w:t>/</w:t>
      </w:r>
      <w:r w:rsidRPr="00400A0E">
        <w:rPr>
          <w:noProof/>
          <w:lang w:eastAsia="ru-RU"/>
        </w:rPr>
        <w:t>507501001</w:t>
      </w:r>
      <w:r w:rsidRPr="00400A0E">
        <w:rPr>
          <w:lang w:eastAsia="ru-RU"/>
        </w:rPr>
        <w:t xml:space="preserve"> в лице </w:t>
      </w:r>
      <w:r w:rsidRPr="00400A0E">
        <w:rPr>
          <w:noProof/>
          <w:lang w:eastAsia="ru-RU"/>
        </w:rPr>
        <w:t>____________</w:t>
      </w:r>
      <w:r w:rsidRPr="00400A0E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8" w:name="_Hlk115800118"/>
      <w:r w:rsidRPr="00400A0E">
        <w:rPr>
          <w:lang w:eastAsia="ru-RU"/>
        </w:rPr>
        <w:t>___________</w:t>
      </w:r>
      <w:bookmarkEnd w:id="108"/>
      <w:r w:rsidRPr="00400A0E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400A0E">
        <w:rPr>
          <w:noProof/>
          <w:lang w:eastAsia="ru-RU"/>
        </w:rPr>
        <w:t>Протокола о результатах аукциона</w:t>
      </w:r>
      <w:r w:rsidRPr="00400A0E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5D265132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00A0E">
        <w:rPr>
          <w:b/>
          <w:lang w:eastAsia="ru-RU"/>
        </w:rPr>
        <w:t>1.</w:t>
      </w:r>
      <w:r w:rsidRPr="00400A0E">
        <w:rPr>
          <w:b/>
          <w:lang w:val="en-US" w:eastAsia="ru-RU"/>
        </w:rPr>
        <w:t> </w:t>
      </w:r>
      <w:r w:rsidRPr="00400A0E">
        <w:rPr>
          <w:b/>
          <w:lang w:eastAsia="ru-RU"/>
        </w:rPr>
        <w:t>Предмет и цель договора</w:t>
      </w:r>
    </w:p>
    <w:p w14:paraId="2205D03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1.1.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400A0E">
        <w:rPr>
          <w:lang w:eastAsia="ru-RU"/>
        </w:rPr>
        <w:t xml:space="preserve"> земельный участок, государственная собственность на который не разграничена, площадью 1991 кв. м., с кадастровым номером 50:19:0050308:704,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Новогорбово, Российская Федерация, Рузский городской округ.</w:t>
      </w:r>
    </w:p>
    <w:p w14:paraId="5412B5A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1.2.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00A0E">
        <w:rPr>
          <w:noProof/>
          <w:lang w:eastAsia="ru-RU"/>
        </w:rPr>
        <w:t>Для индивидуального жилищного строительства</w:t>
      </w:r>
      <w:r w:rsidRPr="00400A0E">
        <w:rPr>
          <w:lang w:eastAsia="ru-RU"/>
        </w:rPr>
        <w:t>».</w:t>
      </w:r>
    </w:p>
    <w:p w14:paraId="6CCF0342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5CBCDB0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400A0E"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542BBD0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noProof/>
          <w:lang w:eastAsia="ru-RU"/>
        </w:rPr>
        <w:t>- полностью расположен в приаэродромной территории аэродрома Кубинка.</w:t>
      </w:r>
    </w:p>
    <w:p w14:paraId="2CFF06A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 xml:space="preserve">1.4. На Земельном участке отсутствуют объекты. </w:t>
      </w:r>
    </w:p>
    <w:p w14:paraId="4EAE804B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77C985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1EDD678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C49734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2.</w:t>
      </w:r>
      <w:r w:rsidRPr="00400A0E">
        <w:rPr>
          <w:b/>
          <w:lang w:val="en-US" w:eastAsia="ru-RU"/>
        </w:rPr>
        <w:t> </w:t>
      </w:r>
      <w:r w:rsidRPr="00400A0E">
        <w:rPr>
          <w:b/>
          <w:lang w:eastAsia="ru-RU"/>
        </w:rPr>
        <w:t>Срок договора</w:t>
      </w:r>
    </w:p>
    <w:p w14:paraId="68D8B27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2.1.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Договор заключается на срок __  с ________ по  __________.</w:t>
      </w:r>
    </w:p>
    <w:p w14:paraId="5C43CEEE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2.2.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30666DC8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0A0E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648E6C0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3.</w:t>
      </w:r>
      <w:r w:rsidRPr="00400A0E">
        <w:rPr>
          <w:b/>
          <w:lang w:val="en-US" w:eastAsia="ru-RU"/>
        </w:rPr>
        <w:t> </w:t>
      </w:r>
      <w:r w:rsidRPr="00400A0E">
        <w:rPr>
          <w:b/>
          <w:lang w:eastAsia="ru-RU"/>
        </w:rPr>
        <w:t>Арендная плата</w:t>
      </w:r>
    </w:p>
    <w:p w14:paraId="46D2D7E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3.1.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21B19BD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lastRenderedPageBreak/>
        <w:t>3.2.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5B3BE80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3.3.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BA00DF7" w14:textId="77777777" w:rsidR="00400A0E" w:rsidRPr="00400A0E" w:rsidRDefault="00400A0E" w:rsidP="00400A0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00A0E">
        <w:rPr>
          <w:rFonts w:eastAsia="Arial Unicode MS"/>
          <w:lang w:eastAsia="ru-RU"/>
        </w:rPr>
        <w:t>3.4.</w:t>
      </w:r>
      <w:r w:rsidRPr="00400A0E">
        <w:rPr>
          <w:rFonts w:eastAsia="Arial Unicode MS"/>
          <w:lang w:val="en-US" w:eastAsia="ru-RU"/>
        </w:rPr>
        <w:t> </w:t>
      </w:r>
      <w:r w:rsidRPr="00400A0E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 (для физических лиц). </w:t>
      </w:r>
    </w:p>
    <w:p w14:paraId="564491EC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3.5.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9EF8BB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30B8EA4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100CFE1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733D10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79E65DF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5AFD2EE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0A0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53BB43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4. Права и обязанности Сторон</w:t>
      </w:r>
    </w:p>
    <w:p w14:paraId="2E7DDEA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4.1. Арендодатель имеет право:</w:t>
      </w:r>
    </w:p>
    <w:p w14:paraId="2DD36E62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33E648B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BA3F22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B8D8AD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014880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EB2CB7B" w14:textId="77777777" w:rsidR="00400A0E" w:rsidRPr="00400A0E" w:rsidRDefault="00400A0E" w:rsidP="00400A0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00A0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C35193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неиспользования/неосвоения Земельного участка в течение 1 года;</w:t>
      </w:r>
    </w:p>
    <w:p w14:paraId="0C14D2E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5EBE128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неподписания Арендатором дополнительных соглашений к Договору о внесении изменений, указанных в п. 4.1.3.;</w:t>
      </w:r>
    </w:p>
    <w:p w14:paraId="15296AF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переуступки Арендатором прав и обязанностей по Договору;</w:t>
      </w:r>
    </w:p>
    <w:p w14:paraId="70F93861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заключения Арендатором договора субаренды Земельного участка;</w:t>
      </w:r>
    </w:p>
    <w:p w14:paraId="23F4D95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430BC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E272F4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04D7ECE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8065E4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75CBC6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BB4195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73C6C8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4.2. Арендодатель обязан:</w:t>
      </w:r>
    </w:p>
    <w:p w14:paraId="641D508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3A78696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CE31B22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F94BDB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58400C6C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4.3. Арендатор имеет право:</w:t>
      </w:r>
    </w:p>
    <w:p w14:paraId="2C296261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AAFE03B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83A0BB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 Арендатор обязан:</w:t>
      </w:r>
    </w:p>
    <w:p w14:paraId="45E0C5AC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B0C2EE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4.4.2. Использовать Земельный участок в соответствии с требованиями:</w:t>
      </w:r>
    </w:p>
    <w:p w14:paraId="7D7112F6" w14:textId="79FCA46F" w:rsid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0A0E">
        <w:rPr>
          <w:noProof/>
          <w:lang w:eastAsia="ru-RU"/>
        </w:rPr>
        <w:t>- Воздушного кодекса Российской Федерации;</w:t>
      </w:r>
    </w:p>
    <w:p w14:paraId="6C3D3434" w14:textId="2B6F008C" w:rsidR="00DD3ABA" w:rsidRPr="00400A0E" w:rsidRDefault="00DD3ABA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DD3ABA">
        <w:rPr>
          <w:noProof/>
          <w:lang w:eastAsia="ru-RU"/>
        </w:rPr>
        <w:t>- Водного кодекса Российской Федерации;</w:t>
      </w:r>
    </w:p>
    <w:p w14:paraId="75F1518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0A0E">
        <w:rPr>
          <w:noProof/>
          <w:lang w:eastAsia="ru-RU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5D203C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0A0E">
        <w:rPr>
          <w:noProof/>
          <w:lang w:eastAsia="ru-RU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24E8EC9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0A0E">
        <w:rPr>
          <w:noProof/>
          <w:lang w:eastAsia="ru-RU"/>
        </w:rPr>
        <w:t xml:space="preserve"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 </w:t>
      </w:r>
    </w:p>
    <w:p w14:paraId="16C97F9A" w14:textId="17C73E8F" w:rsid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00A0E">
        <w:rPr>
          <w:noProof/>
          <w:lang w:eastAsia="ru-RU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51B7BFB3" w14:textId="27C1C1D0" w:rsidR="00991017" w:rsidRPr="00400A0E" w:rsidRDefault="00991017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1017">
        <w:rPr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4B30FE80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1A06040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099325E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lastRenderedPageBreak/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402E260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5769BC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24255E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5E6D62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3B3C3BC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1268C41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5838449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1ABDCE0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945418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0F0F008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6352EA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0A0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14BD55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5. Ответственность Сторон</w:t>
      </w:r>
    </w:p>
    <w:p w14:paraId="35457E6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60EBD36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E7D964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2FA536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5.3. За нарушение сроков внесения арендной платы Арендатор уплачивает Арендодателю пени в размере 0,05 %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85F09D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410A1C9B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3BF83E6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0A0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D7FA67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6. Рассмотрение споров</w:t>
      </w:r>
    </w:p>
    <w:p w14:paraId="6521753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 xml:space="preserve">6.1. Все споры и разногласия, которые могут возникнуть между Сторонами, разрешаются путем </w:t>
      </w:r>
      <w:r w:rsidRPr="00400A0E">
        <w:rPr>
          <w:lang w:eastAsia="ru-RU"/>
        </w:rPr>
        <w:lastRenderedPageBreak/>
        <w:t>переговоров в соответствии с законодательством Российской Федерации и Московской области.</w:t>
      </w:r>
    </w:p>
    <w:p w14:paraId="4F9AF7AE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0A0E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71C9E3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00A0E">
        <w:rPr>
          <w:b/>
          <w:lang w:eastAsia="ru-RU"/>
        </w:rPr>
        <w:t>7. Изменение условий договора</w:t>
      </w:r>
    </w:p>
    <w:p w14:paraId="6FEF3D5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810E86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4BB0A171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22E46B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0A0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45BAC1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8. Дополнительные и особые условия договора</w:t>
      </w:r>
    </w:p>
    <w:p w14:paraId="5BE54DAF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6E22B4A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00A0E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2DA35AE6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00A0E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6EE2F90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9. Приложения к Договору</w:t>
      </w:r>
    </w:p>
    <w:p w14:paraId="14795D3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К Договору прилагается и является его неотъемлемой частью:</w:t>
      </w:r>
    </w:p>
    <w:p w14:paraId="0EF9B34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Приложение № 1. Протокол.</w:t>
      </w:r>
    </w:p>
    <w:p w14:paraId="1C5EF898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Приложение № 2. Расчет арендной платы.</w:t>
      </w:r>
    </w:p>
    <w:p w14:paraId="02739E3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0A0E">
        <w:rPr>
          <w:lang w:eastAsia="ru-RU"/>
        </w:rPr>
        <w:t>Приложение № 3. Акт приема-передачи Земельного участка.</w:t>
      </w:r>
    </w:p>
    <w:p w14:paraId="288A346C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00A0E">
        <w:rPr>
          <w:b/>
          <w:lang w:eastAsia="ru-RU"/>
        </w:rPr>
        <w:t>10. Адреса, реквизиты и подписи Сторон</w:t>
      </w:r>
    </w:p>
    <w:p w14:paraId="5909D7CB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0A0E" w:rsidRPr="00400A0E" w14:paraId="1F21623D" w14:textId="77777777" w:rsidTr="007C40D9">
        <w:tc>
          <w:tcPr>
            <w:tcW w:w="2500" w:type="pct"/>
          </w:tcPr>
          <w:p w14:paraId="69A87F4E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028B725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506B7D2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DC6C1AA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D007ED6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00A0E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400A0E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070E96B0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ИНН</w:t>
            </w:r>
            <w:r w:rsidRPr="00400A0E">
              <w:rPr>
                <w:rFonts w:ascii="Times New Roman" w:hAnsi="Times New Roman"/>
                <w:lang w:val="en-US" w:eastAsia="en-US"/>
              </w:rPr>
              <w:t>/</w:t>
            </w:r>
            <w:r w:rsidRPr="00400A0E">
              <w:rPr>
                <w:rFonts w:ascii="Times New Roman" w:hAnsi="Times New Roman"/>
                <w:lang w:eastAsia="en-US"/>
              </w:rPr>
              <w:t>КПП</w:t>
            </w:r>
            <w:r w:rsidRPr="00400A0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00A0E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400A0E">
              <w:rPr>
                <w:rFonts w:ascii="Times New Roman" w:hAnsi="Times New Roman"/>
                <w:lang w:val="en-US" w:eastAsia="en-US"/>
              </w:rPr>
              <w:t>/</w:t>
            </w:r>
            <w:r w:rsidRPr="00400A0E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5B7813A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BE57D1C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DFDA2B8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65836F2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140D468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00A0E" w:rsidRPr="00400A0E" w14:paraId="18A220EA" w14:textId="77777777" w:rsidTr="007C40D9">
        <w:tc>
          <w:tcPr>
            <w:tcW w:w="2500" w:type="pct"/>
          </w:tcPr>
          <w:p w14:paraId="5EC28A70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845C114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70D06AA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9C57EE7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ED55EF1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00A0E">
        <w:rPr>
          <w:rFonts w:ascii="Courier New" w:hAnsi="Courier New" w:cs="Courier New"/>
          <w:lang w:val="en-US" w:eastAsia="ru-RU"/>
        </w:rPr>
        <w:br w:type="page"/>
      </w:r>
    </w:p>
    <w:p w14:paraId="7AA80449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left="6946"/>
        <w:rPr>
          <w:lang w:eastAsia="ru-RU"/>
        </w:rPr>
      </w:pPr>
      <w:r w:rsidRPr="00400A0E">
        <w:rPr>
          <w:lang w:eastAsia="ru-RU"/>
        </w:rPr>
        <w:lastRenderedPageBreak/>
        <w:t>Приложение № 2 к договору аренды</w:t>
      </w:r>
      <w:r w:rsidRPr="00400A0E">
        <w:rPr>
          <w:lang w:eastAsia="ru-RU"/>
        </w:rPr>
        <w:br/>
        <w:t>№ _______</w:t>
      </w:r>
      <w:r w:rsidRPr="00400A0E">
        <w:rPr>
          <w:lang w:eastAsia="ru-RU"/>
        </w:rPr>
        <w:br/>
        <w:t>от «___» __________ 20___  года</w:t>
      </w:r>
    </w:p>
    <w:p w14:paraId="1AB9625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left="6946"/>
        <w:jc w:val="both"/>
        <w:rPr>
          <w:lang w:eastAsia="ru-RU"/>
        </w:rPr>
      </w:pPr>
    </w:p>
    <w:p w14:paraId="54FDE31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0A0E">
        <w:rPr>
          <w:lang w:eastAsia="ru-RU"/>
        </w:rPr>
        <w:t>Расчет арендной платы за Земельный участок</w:t>
      </w:r>
    </w:p>
    <w:p w14:paraId="2AFDDA80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00A0E">
        <w:rPr>
          <w:lang w:eastAsia="ru-RU"/>
        </w:rPr>
        <w:t>1. Годовая арендная плата (Апл)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00A0E" w:rsidRPr="00400A0E" w14:paraId="57D9AA32" w14:textId="77777777" w:rsidTr="007C40D9">
        <w:trPr>
          <w:trHeight w:val="569"/>
        </w:trPr>
        <w:tc>
          <w:tcPr>
            <w:tcW w:w="562" w:type="dxa"/>
          </w:tcPr>
          <w:p w14:paraId="67B41E9D" w14:textId="77777777" w:rsidR="00400A0E" w:rsidRPr="00400A0E" w:rsidRDefault="00400A0E" w:rsidP="00400A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0A0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4075D22" w14:textId="77777777" w:rsidR="00400A0E" w:rsidRPr="00400A0E" w:rsidRDefault="00400A0E" w:rsidP="00400A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0A0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98C8AA4" w14:textId="77777777" w:rsidR="00400A0E" w:rsidRPr="00400A0E" w:rsidRDefault="00400A0E" w:rsidP="00400A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0A0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FAF6C47" w14:textId="77777777" w:rsidR="00400A0E" w:rsidRPr="00400A0E" w:rsidRDefault="00400A0E" w:rsidP="00400A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0A0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00A0E" w:rsidRPr="00400A0E" w14:paraId="2217B0FF" w14:textId="77777777" w:rsidTr="007C40D9">
        <w:trPr>
          <w:trHeight w:val="70"/>
        </w:trPr>
        <w:tc>
          <w:tcPr>
            <w:tcW w:w="562" w:type="dxa"/>
          </w:tcPr>
          <w:p w14:paraId="5463282A" w14:textId="77777777" w:rsidR="00400A0E" w:rsidRPr="00400A0E" w:rsidRDefault="00400A0E" w:rsidP="00400A0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00A0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7B08B197" w14:textId="77777777" w:rsidR="00400A0E" w:rsidRPr="00400A0E" w:rsidRDefault="00400A0E" w:rsidP="00400A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0A0E">
              <w:rPr>
                <w:rFonts w:eastAsia="Arial Unicode MS"/>
                <w:lang w:val="en-US" w:eastAsia="ru-RU"/>
              </w:rPr>
              <w:t>1991</w:t>
            </w:r>
          </w:p>
        </w:tc>
        <w:tc>
          <w:tcPr>
            <w:tcW w:w="5103" w:type="dxa"/>
          </w:tcPr>
          <w:p w14:paraId="1791E1FF" w14:textId="77777777" w:rsidR="00400A0E" w:rsidRPr="00400A0E" w:rsidRDefault="00400A0E" w:rsidP="00400A0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00A0E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297BC17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1EDFD08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00A0E">
        <w:rPr>
          <w:lang w:eastAsia="ru-RU"/>
        </w:rPr>
        <w:t>2.</w:t>
      </w:r>
      <w:r w:rsidRPr="00400A0E">
        <w:rPr>
          <w:lang w:val="en-US" w:eastAsia="ru-RU"/>
        </w:rPr>
        <w:t> </w:t>
      </w:r>
      <w:r w:rsidRPr="00400A0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00A0E" w:rsidRPr="00400A0E" w14:paraId="550A3BA8" w14:textId="77777777" w:rsidTr="007C40D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0DFF1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BF7B1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0A0E">
              <w:rPr>
                <w:lang w:eastAsia="ru-RU"/>
              </w:rPr>
              <w:t>Арендная плата (руб.)</w:t>
            </w:r>
            <w:r w:rsidRPr="00400A0E">
              <w:rPr>
                <w:color w:val="0000FF"/>
                <w:lang w:eastAsia="ru-RU"/>
              </w:rPr>
              <w:t>*</w:t>
            </w:r>
          </w:p>
        </w:tc>
      </w:tr>
      <w:tr w:rsidR="00400A0E" w:rsidRPr="00400A0E" w14:paraId="78E64531" w14:textId="77777777" w:rsidTr="007C40D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F8DB4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0A0E">
              <w:rPr>
                <w:lang w:eastAsia="ru-RU"/>
              </w:rPr>
              <w:t>Квартал/Месяц</w:t>
            </w:r>
            <w:r w:rsidRPr="00400A0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BD48E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00A0E" w:rsidRPr="00400A0E" w14:paraId="596E3E76" w14:textId="77777777" w:rsidTr="007C40D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96183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00A0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EAA0B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55F263B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00A0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4A9ED1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FBB9BA7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0A0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0A0E" w:rsidRPr="00400A0E" w14:paraId="12180C5B" w14:textId="77777777" w:rsidTr="007C40D9">
        <w:tc>
          <w:tcPr>
            <w:tcW w:w="2500" w:type="pct"/>
          </w:tcPr>
          <w:p w14:paraId="0B4F4CCF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C424D7A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6A34EF0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Арендатор</w:t>
            </w:r>
            <w:r w:rsidRPr="00400A0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00A0E" w:rsidRPr="00400A0E" w14:paraId="72747D0C" w14:textId="77777777" w:rsidTr="007C40D9">
        <w:tc>
          <w:tcPr>
            <w:tcW w:w="2500" w:type="pct"/>
          </w:tcPr>
          <w:p w14:paraId="3F9EB741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6E91B4B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7C8EE8D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val="en-US" w:eastAsia="en-US"/>
              </w:rPr>
              <w:t>__________</w:t>
            </w:r>
            <w:r w:rsidRPr="00400A0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9EE2FDD" w14:textId="77777777" w:rsidR="00400A0E" w:rsidRPr="00400A0E" w:rsidRDefault="00400A0E" w:rsidP="00400A0E">
      <w:pPr>
        <w:suppressAutoHyphens w:val="0"/>
        <w:jc w:val="both"/>
        <w:rPr>
          <w:lang w:val="en-US" w:eastAsia="ru-RU"/>
        </w:rPr>
      </w:pPr>
      <w:r w:rsidRPr="00400A0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1AF30E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left="6946"/>
        <w:outlineLvl w:val="0"/>
        <w:rPr>
          <w:lang w:eastAsia="ru-RU"/>
        </w:rPr>
      </w:pPr>
      <w:r w:rsidRPr="00400A0E">
        <w:rPr>
          <w:lang w:eastAsia="ru-RU"/>
        </w:rPr>
        <w:lastRenderedPageBreak/>
        <w:t>Приложение № 3 к договору аренды</w:t>
      </w:r>
      <w:r w:rsidRPr="00400A0E">
        <w:rPr>
          <w:lang w:eastAsia="ru-RU"/>
        </w:rPr>
        <w:br/>
        <w:t>№ _______</w:t>
      </w:r>
      <w:r w:rsidRPr="00400A0E">
        <w:rPr>
          <w:lang w:eastAsia="ru-RU"/>
        </w:rPr>
        <w:br/>
        <w:t>от «___» __________ 20___ года</w:t>
      </w:r>
    </w:p>
    <w:p w14:paraId="78F35B30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AFE41C4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00A0E">
        <w:rPr>
          <w:lang w:eastAsia="ru-RU"/>
        </w:rPr>
        <w:t>Акт приема-передачи земельного участка</w:t>
      </w:r>
    </w:p>
    <w:p w14:paraId="772DC37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1B055BE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 xml:space="preserve">_______________ в лице _______________, действующ___ на основании _______________, в дальнейшем именуем___ «Арендодатель», с одной стороны, 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4D625C6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6740F45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D7AAAF3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00A0E">
        <w:rPr>
          <w:lang w:eastAsia="ru-RU"/>
        </w:rPr>
        <w:t>3. Арендатор претензий к Арендодателю не имеет.</w:t>
      </w:r>
    </w:p>
    <w:p w14:paraId="05FD00CD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61467C0" w14:textId="77777777" w:rsidR="00400A0E" w:rsidRPr="00400A0E" w:rsidRDefault="00400A0E" w:rsidP="00400A0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00A0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00A0E" w:rsidRPr="00400A0E" w14:paraId="6B20186B" w14:textId="77777777" w:rsidTr="007C40D9">
        <w:tc>
          <w:tcPr>
            <w:tcW w:w="2500" w:type="pct"/>
          </w:tcPr>
          <w:p w14:paraId="67DD2230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9758BCB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D80A3FE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Арендатор</w:t>
            </w:r>
            <w:r w:rsidRPr="00400A0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00A0E" w:rsidRPr="00400A0E" w14:paraId="48AD3F80" w14:textId="77777777" w:rsidTr="007C40D9">
        <w:tc>
          <w:tcPr>
            <w:tcW w:w="2500" w:type="pct"/>
          </w:tcPr>
          <w:p w14:paraId="4955B635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83BFA79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004F163" w14:textId="77777777" w:rsidR="00400A0E" w:rsidRPr="00400A0E" w:rsidRDefault="00400A0E" w:rsidP="00400A0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00A0E">
              <w:rPr>
                <w:rFonts w:ascii="Times New Roman" w:hAnsi="Times New Roman"/>
                <w:lang w:val="en-US" w:eastAsia="en-US"/>
              </w:rPr>
              <w:t>__________</w:t>
            </w:r>
            <w:r w:rsidRPr="00400A0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969F7DA" w14:textId="77777777" w:rsidR="00400A0E" w:rsidRPr="00400A0E" w:rsidRDefault="00400A0E" w:rsidP="00400A0E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8D0AFB" w:rsidRDefault="008D0AFB">
      <w:r>
        <w:separator/>
      </w:r>
    </w:p>
  </w:endnote>
  <w:endnote w:type="continuationSeparator" w:id="0">
    <w:p w14:paraId="2FD7454F" w14:textId="77777777" w:rsidR="008D0AFB" w:rsidRDefault="008D0A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4E88"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8D0AFB" w:rsidRDefault="008D0AFB">
      <w:r>
        <w:separator/>
      </w:r>
    </w:p>
  </w:footnote>
  <w:footnote w:type="continuationSeparator" w:id="0">
    <w:p w14:paraId="73C57670" w14:textId="77777777" w:rsidR="008D0AFB" w:rsidRDefault="008D0AFB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146D5947"/>
    <w:multiLevelType w:val="multilevel"/>
    <w:tmpl w:val="933CC7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913273820">
    <w:abstractNumId w:val="0"/>
  </w:num>
  <w:num w:numId="2" w16cid:durableId="1907911792">
    <w:abstractNumId w:val="11"/>
  </w:num>
  <w:num w:numId="3" w16cid:durableId="105582558">
    <w:abstractNumId w:val="14"/>
  </w:num>
  <w:num w:numId="4" w16cid:durableId="1457067282">
    <w:abstractNumId w:val="15"/>
  </w:num>
  <w:num w:numId="5" w16cid:durableId="995231602">
    <w:abstractNumId w:val="16"/>
  </w:num>
  <w:num w:numId="6" w16cid:durableId="509759813">
    <w:abstractNumId w:val="8"/>
  </w:num>
  <w:num w:numId="7" w16cid:durableId="822743123">
    <w:abstractNumId w:val="18"/>
  </w:num>
  <w:num w:numId="8" w16cid:durableId="1988893752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egnIoAJDMa/IMM2tiUSOHnui47OCAXPPlXQwxhkIob/9xdp8Q7eVDhZEgVHiXv0GDAuJiMNUVXDMRiMKpRlkw==" w:salt="jcdGS07xFWsiTIs+b5x4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915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1A0"/>
    <w:rsid w:val="00033D7E"/>
    <w:rsid w:val="00034204"/>
    <w:rsid w:val="00034833"/>
    <w:rsid w:val="00034A3B"/>
    <w:rsid w:val="00035D63"/>
    <w:rsid w:val="0003677E"/>
    <w:rsid w:val="000369A8"/>
    <w:rsid w:val="00036BFC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59D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4ECA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CB8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87566"/>
    <w:rsid w:val="00390299"/>
    <w:rsid w:val="00390C8A"/>
    <w:rsid w:val="003910DB"/>
    <w:rsid w:val="0039138E"/>
    <w:rsid w:val="0039143B"/>
    <w:rsid w:val="00392535"/>
    <w:rsid w:val="00392893"/>
    <w:rsid w:val="0039369D"/>
    <w:rsid w:val="00393CB2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14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D71E2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A0E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2D2E"/>
    <w:rsid w:val="00583D0A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4B26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2C74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017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733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1D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2283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489B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ABA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915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BF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36BFC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400A0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25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03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8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11DE48-6F9E-4952-AED1-7AF16807F4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8941</Words>
  <Characters>50970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59792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2023-01-25T07:24:00Z</dcterms:created>
  <dcterms:modified xsi:type="dcterms:W3CDTF">2023-01-25T07:24:00Z</dcterms:modified>
</cp:coreProperties>
</file>