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543D76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F0A70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F0A70">
        <w:rPr>
          <w:b/>
          <w:bCs/>
          <w:color w:val="0000FF"/>
          <w:sz w:val="28"/>
          <w:szCs w:val="28"/>
          <w:lang w:eastAsia="ru-RU"/>
        </w:rPr>
        <w:t>1</w:t>
      </w:r>
      <w:r w:rsidR="00246AE2">
        <w:rPr>
          <w:b/>
          <w:bCs/>
          <w:color w:val="0000FF"/>
          <w:sz w:val="28"/>
          <w:szCs w:val="28"/>
          <w:lang w:eastAsia="ru-RU"/>
        </w:rPr>
        <w:t>28</w:t>
      </w:r>
      <w:r w:rsidR="001F0A70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7ED3AF73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1F0A7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9FEC9BD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bookmarkEnd w:id="1"/>
    <w:p w14:paraId="377DBE98" w14:textId="5D3173D5" w:rsidR="00040B04" w:rsidRPr="00040B04" w:rsidRDefault="003C6B52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3C6B52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1F0A70">
      <w:pPr>
        <w:autoSpaceDE w:val="0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B39D6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83DC3" w:rsidRPr="00983DC3">
        <w:rPr>
          <w:b/>
          <w:color w:val="0000FF"/>
          <w:sz w:val="28"/>
          <w:szCs w:val="28"/>
          <w:lang w:eastAsia="ru-RU"/>
        </w:rPr>
        <w:t>00300060112286</w:t>
      </w:r>
      <w:r w:rsidR="00983DC3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44132E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0A70">
        <w:rPr>
          <w:b/>
          <w:color w:val="0000FF"/>
          <w:sz w:val="28"/>
          <w:szCs w:val="28"/>
          <w:lang w:eastAsia="ru-RU"/>
        </w:rPr>
        <w:t>2</w:t>
      </w:r>
      <w:r w:rsidR="003C6B52" w:rsidRPr="00246AE2">
        <w:rPr>
          <w:b/>
          <w:color w:val="0000FF"/>
          <w:sz w:val="28"/>
          <w:szCs w:val="28"/>
          <w:lang w:eastAsia="ru-RU"/>
        </w:rPr>
        <w:t>5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F0A70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0FA872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F5711">
        <w:rPr>
          <w:b/>
          <w:color w:val="0000FF"/>
          <w:sz w:val="28"/>
          <w:szCs w:val="28"/>
          <w:lang w:eastAsia="ru-RU"/>
        </w:rPr>
        <w:t>06.03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0984DB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F5711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BF5711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D91A55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C6B52" w:rsidRPr="003C6B52">
        <w:rPr>
          <w:color w:val="0000FF"/>
          <w:sz w:val="22"/>
          <w:szCs w:val="22"/>
          <w:lang w:eastAsia="ru-RU"/>
        </w:rPr>
        <w:t>20</w:t>
      </w:r>
      <w:r w:rsidR="001F0A70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3C6B52" w:rsidRPr="003C6B52">
        <w:rPr>
          <w:color w:val="0000FF"/>
          <w:sz w:val="22"/>
          <w:szCs w:val="22"/>
          <w:lang w:eastAsia="ru-RU"/>
        </w:rPr>
        <w:t>10</w:t>
      </w:r>
      <w:r w:rsidR="001F0A70">
        <w:rPr>
          <w:color w:val="0000FF"/>
          <w:sz w:val="22"/>
          <w:szCs w:val="22"/>
          <w:lang w:eastAsia="ru-RU"/>
        </w:rPr>
        <w:t>-З</w:t>
      </w:r>
      <w:r w:rsidR="001F0A7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F0A70">
        <w:rPr>
          <w:color w:val="0000FF"/>
          <w:sz w:val="22"/>
          <w:szCs w:val="22"/>
          <w:lang w:eastAsia="ru-RU"/>
        </w:rPr>
        <w:t>1</w:t>
      </w:r>
      <w:r w:rsidR="003C6B52" w:rsidRPr="003C6B52">
        <w:rPr>
          <w:color w:val="0000FF"/>
          <w:sz w:val="22"/>
          <w:szCs w:val="22"/>
          <w:lang w:eastAsia="ru-RU"/>
        </w:rPr>
        <w:t>62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6518373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1F0A70">
        <w:rPr>
          <w:color w:val="0000FF"/>
          <w:sz w:val="22"/>
          <w:szCs w:val="22"/>
        </w:rPr>
        <w:t>Администрации Рузского городского округа Московской области от 2</w:t>
      </w:r>
      <w:r w:rsidR="003C6B52" w:rsidRPr="003C6B52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>.01.2023 № 2</w:t>
      </w:r>
      <w:r w:rsidR="003C6B52" w:rsidRPr="003C6B52">
        <w:rPr>
          <w:color w:val="0000FF"/>
          <w:sz w:val="22"/>
          <w:szCs w:val="22"/>
        </w:rPr>
        <w:t>69</w:t>
      </w:r>
      <w:r w:rsidR="001F0A70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br/>
        <w:t xml:space="preserve">с кадастровым номером </w:t>
      </w:r>
      <w:r w:rsidR="003C6B52" w:rsidRPr="003C6B52">
        <w:rPr>
          <w:color w:val="0000FF"/>
          <w:sz w:val="22"/>
          <w:szCs w:val="22"/>
        </w:rPr>
        <w:t>50:19:0030418:516</w:t>
      </w:r>
      <w:r w:rsidR="001F0A70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E8E3B0C" w14:textId="77777777" w:rsidR="001F0A70" w:rsidRDefault="00EE7642">
      <w:pPr>
        <w:pStyle w:val="Default"/>
        <w:divId w:val="102158892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F0A70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17C36EB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553B401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272D7404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D5E2C6A" w:rsidR="000651B5" w:rsidRPr="004D09FB" w:rsidRDefault="001F0A70" w:rsidP="001F0A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D6C3C2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F0A70" w:rsidRPr="001F0A7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66C160C0" w14:textId="0740E153" w:rsidR="001F0A7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3C6B52" w:rsidRPr="003C6B52">
        <w:rPr>
          <w:color w:val="0000FF"/>
          <w:sz w:val="22"/>
          <w:szCs w:val="22"/>
          <w:lang w:eastAsia="ru-RU"/>
        </w:rPr>
        <w:t>Московская область, д Михайловское, Российская Федерация, Рузский городской округ</w:t>
      </w:r>
    </w:p>
    <w:p w14:paraId="5F10ED24" w14:textId="77777777" w:rsidR="003C6B52" w:rsidRPr="00A94610" w:rsidRDefault="003C6B52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B9E93A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F0A70">
        <w:rPr>
          <w:color w:val="0000FF"/>
          <w:sz w:val="22"/>
          <w:szCs w:val="22"/>
          <w:lang w:eastAsia="ru-RU"/>
        </w:rPr>
        <w:t>1 </w:t>
      </w:r>
      <w:r w:rsidR="003C6B52" w:rsidRPr="003C6B52">
        <w:rPr>
          <w:color w:val="0000FF"/>
          <w:sz w:val="22"/>
          <w:szCs w:val="22"/>
          <w:lang w:eastAsia="ru-RU"/>
        </w:rPr>
        <w:t>301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8DB46D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3C6B52" w:rsidRPr="003C6B52">
        <w:rPr>
          <w:color w:val="0000FF"/>
          <w:sz w:val="22"/>
          <w:szCs w:val="22"/>
          <w:lang w:eastAsia="ru-RU"/>
        </w:rPr>
        <w:t xml:space="preserve">50:19:0030418:516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  <w:lang w:eastAsia="ru-RU"/>
        </w:rPr>
        <w:t>12.01.2023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3C6B52" w:rsidRPr="003C6B52">
        <w:rPr>
          <w:color w:val="0000FF"/>
          <w:sz w:val="22"/>
          <w:szCs w:val="22"/>
          <w:lang w:eastAsia="ru-RU"/>
        </w:rPr>
        <w:t xml:space="preserve">КУВИ-001/2023-5145330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24E4AF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F0A70" w:rsidRPr="001F0A7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8532A3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C6B52" w:rsidRPr="003C6B52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3C6B52" w:rsidRPr="003C6B52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C6C8C2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F0A70" w:rsidRPr="001F0A70">
        <w:rPr>
          <w:color w:val="0000FF"/>
          <w:sz w:val="22"/>
          <w:szCs w:val="22"/>
          <w:lang w:eastAsia="ru-RU"/>
        </w:rPr>
        <w:t xml:space="preserve">12.01.2023 </w:t>
      </w:r>
      <w:r w:rsidR="001F0A70">
        <w:rPr>
          <w:color w:val="0000FF"/>
          <w:sz w:val="22"/>
          <w:szCs w:val="22"/>
          <w:lang w:eastAsia="ru-RU"/>
        </w:rPr>
        <w:br/>
      </w:r>
      <w:r w:rsidR="001F0A70" w:rsidRPr="001F0A70">
        <w:rPr>
          <w:color w:val="0000FF"/>
          <w:sz w:val="22"/>
          <w:szCs w:val="22"/>
          <w:lang w:eastAsia="ru-RU"/>
        </w:rPr>
        <w:t xml:space="preserve">№ </w:t>
      </w:r>
      <w:r w:rsidR="003C6B52" w:rsidRPr="003C6B52">
        <w:rPr>
          <w:color w:val="0000FF"/>
          <w:sz w:val="22"/>
          <w:szCs w:val="22"/>
          <w:lang w:eastAsia="ru-RU"/>
        </w:rPr>
        <w:t xml:space="preserve">КУВИ-001/2023-5145330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562BC2" w14:textId="4203A1CE" w:rsidR="001F0A70" w:rsidRDefault="00885F52">
      <w:pPr>
        <w:tabs>
          <w:tab w:val="left" w:pos="851"/>
        </w:tabs>
        <w:autoSpaceDE w:val="0"/>
        <w:spacing w:line="276" w:lineRule="auto"/>
        <w:jc w:val="both"/>
        <w:divId w:val="539559841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>постановлени</w:t>
      </w:r>
      <w:r w:rsidR="001F0A70">
        <w:rPr>
          <w:color w:val="0000FF"/>
          <w:sz w:val="22"/>
          <w:szCs w:val="22"/>
        </w:rPr>
        <w:t>и</w:t>
      </w:r>
      <w:r w:rsidR="001F0A70" w:rsidRPr="001F0A7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</w:t>
      </w:r>
      <w:r w:rsidR="003C6B52" w:rsidRPr="003C6B52">
        <w:rPr>
          <w:color w:val="0000FF"/>
          <w:sz w:val="22"/>
          <w:szCs w:val="22"/>
        </w:rPr>
        <w:t>3</w:t>
      </w:r>
      <w:r w:rsidR="001F0A70" w:rsidRPr="001F0A70">
        <w:rPr>
          <w:color w:val="0000FF"/>
          <w:sz w:val="22"/>
          <w:szCs w:val="22"/>
        </w:rPr>
        <w:t>.01.2023 № 2</w:t>
      </w:r>
      <w:r w:rsidR="003C6B52" w:rsidRPr="003C6B52">
        <w:rPr>
          <w:color w:val="0000FF"/>
          <w:sz w:val="22"/>
          <w:szCs w:val="22"/>
        </w:rPr>
        <w:t>69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с кадастровым номером </w:t>
      </w:r>
      <w:r w:rsidR="003C6B52" w:rsidRPr="003C6B52">
        <w:rPr>
          <w:color w:val="0000FF"/>
          <w:sz w:val="22"/>
          <w:szCs w:val="22"/>
        </w:rPr>
        <w:t>50:19:0030418:516</w:t>
      </w:r>
      <w:r w:rsidR="001F0A70" w:rsidRPr="001F0A7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F0A70">
        <w:rPr>
          <w:color w:val="0000FF"/>
          <w:sz w:val="22"/>
          <w:szCs w:val="22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1F0A70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</w:rPr>
        <w:t>29.12.2022</w:t>
      </w:r>
      <w:r w:rsidR="001F0A7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3C6B52" w:rsidRPr="003C6B52">
        <w:rPr>
          <w:color w:val="0000FF"/>
          <w:sz w:val="22"/>
          <w:szCs w:val="22"/>
        </w:rPr>
        <w:t xml:space="preserve">СИ-РГИС-7452088551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F0A70">
        <w:rPr>
          <w:color w:val="0000FF"/>
          <w:sz w:val="22"/>
          <w:szCs w:val="22"/>
        </w:rPr>
        <w:t xml:space="preserve"> письм</w:t>
      </w:r>
      <w:r w:rsidR="00BF5711">
        <w:rPr>
          <w:color w:val="0000FF"/>
          <w:sz w:val="22"/>
          <w:szCs w:val="22"/>
        </w:rPr>
        <w:t xml:space="preserve">е </w:t>
      </w:r>
      <w:r w:rsidR="001F0A70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7132B">
        <w:rPr>
          <w:color w:val="0000FF"/>
          <w:sz w:val="22"/>
          <w:szCs w:val="22"/>
        </w:rPr>
        <w:t>1</w:t>
      </w:r>
      <w:r w:rsidR="003C6B52" w:rsidRPr="003C6B52">
        <w:rPr>
          <w:color w:val="0000FF"/>
          <w:sz w:val="22"/>
          <w:szCs w:val="22"/>
        </w:rPr>
        <w:t>9</w:t>
      </w:r>
      <w:r w:rsidR="001F0A70">
        <w:rPr>
          <w:color w:val="0000FF"/>
          <w:sz w:val="22"/>
          <w:szCs w:val="22"/>
        </w:rPr>
        <w:t>.</w:t>
      </w:r>
      <w:r w:rsidR="0067132B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67132B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Исх-</w:t>
      </w:r>
      <w:r w:rsidR="0050272B">
        <w:rPr>
          <w:color w:val="0000FF"/>
          <w:sz w:val="22"/>
          <w:szCs w:val="22"/>
        </w:rPr>
        <w:t>23</w:t>
      </w:r>
      <w:r w:rsidR="001F0A70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271716">
        <w:rPr>
          <w:color w:val="0000FF"/>
          <w:sz w:val="22"/>
          <w:szCs w:val="22"/>
        </w:rPr>
        <w:t>1</w:t>
      </w:r>
      <w:r w:rsidR="003C6B52" w:rsidRPr="003C6B52">
        <w:rPr>
          <w:color w:val="0000FF"/>
          <w:sz w:val="22"/>
          <w:szCs w:val="22"/>
        </w:rPr>
        <w:t>2</w:t>
      </w:r>
      <w:r w:rsidR="001F0A70">
        <w:rPr>
          <w:color w:val="0000FF"/>
          <w:sz w:val="22"/>
          <w:szCs w:val="22"/>
        </w:rPr>
        <w:t>.</w:t>
      </w:r>
      <w:r w:rsidR="00271716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271716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</w:t>
      </w:r>
      <w:r w:rsidR="003C6B52" w:rsidRPr="003C6B52">
        <w:rPr>
          <w:color w:val="0000FF"/>
          <w:sz w:val="22"/>
          <w:szCs w:val="22"/>
        </w:rPr>
        <w:t>46</w:t>
      </w:r>
      <w:r w:rsidR="001F0A70">
        <w:rPr>
          <w:color w:val="0000FF"/>
          <w:sz w:val="22"/>
          <w:szCs w:val="22"/>
        </w:rPr>
        <w:t xml:space="preserve"> (Приложение 4), в том числе:</w:t>
      </w:r>
    </w:p>
    <w:p w14:paraId="6C180BC6" w14:textId="76D9719D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2F56274" w14:textId="22571537" w:rsidR="00271716" w:rsidRDefault="003C6B52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C6B52">
        <w:rPr>
          <w:color w:val="0000FF"/>
          <w:sz w:val="22"/>
          <w:szCs w:val="22"/>
        </w:rPr>
        <w:t>-</w:t>
      </w:r>
      <w:r w:rsidR="00271716" w:rsidRPr="00271716">
        <w:rPr>
          <w:color w:val="0000FF"/>
          <w:sz w:val="22"/>
          <w:szCs w:val="22"/>
        </w:rPr>
        <w:t xml:space="preserve">Земельный участок </w:t>
      </w:r>
      <w:r w:rsidR="00271716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 w:rsidR="00271716">
        <w:rPr>
          <w:color w:val="0000FF"/>
          <w:sz w:val="22"/>
          <w:szCs w:val="22"/>
        </w:rPr>
        <w:br/>
        <w:t>с санитарно-эпидемиологическими правилами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ACEB3F6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6DACA92" w14:textId="77777777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EEB0C18" w14:textId="35377AAB" w:rsidR="00271716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4D610140" w14:textId="33E169BF" w:rsidR="00134683" w:rsidRDefault="00271716" w:rsidP="002717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C81928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71716" w:rsidRPr="00271716">
        <w:rPr>
          <w:color w:val="0000FF"/>
          <w:sz w:val="22"/>
          <w:szCs w:val="22"/>
        </w:rPr>
        <w:t xml:space="preserve">29.12.2022 </w:t>
      </w:r>
      <w:r w:rsidR="00271716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3C6B52" w:rsidRPr="003C6B52">
        <w:rPr>
          <w:color w:val="0000FF"/>
          <w:sz w:val="22"/>
          <w:szCs w:val="22"/>
        </w:rPr>
        <w:t>СИ-РГИС-7452088551</w:t>
      </w:r>
      <w:r w:rsidR="00271716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ACFA41B" w:rsidR="00D826BB" w:rsidRPr="000A6A63" w:rsidRDefault="003C6B5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3C6B52">
        <w:rPr>
          <w:b/>
          <w:bCs/>
          <w:color w:val="0000FF"/>
          <w:sz w:val="22"/>
          <w:szCs w:val="22"/>
          <w:lang w:eastAsia="ru-RU"/>
        </w:rPr>
        <w:t>70</w:t>
      </w:r>
      <w:r>
        <w:rPr>
          <w:b/>
          <w:bCs/>
          <w:color w:val="0000FF"/>
          <w:sz w:val="22"/>
          <w:szCs w:val="22"/>
          <w:lang w:val="en-US" w:eastAsia="ru-RU"/>
        </w:rPr>
        <w:t> </w:t>
      </w:r>
      <w:r w:rsidRPr="003C6B52">
        <w:rPr>
          <w:b/>
          <w:bCs/>
          <w:color w:val="0000FF"/>
          <w:sz w:val="22"/>
          <w:szCs w:val="22"/>
          <w:lang w:eastAsia="ru-RU"/>
        </w:rPr>
        <w:t>108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Pr="003C6B52">
        <w:rPr>
          <w:b/>
          <w:bCs/>
          <w:color w:val="0000FF"/>
          <w:sz w:val="22"/>
          <w:szCs w:val="22"/>
          <w:lang w:eastAsia="ru-RU"/>
        </w:rPr>
        <w:t>28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Pr="003C6B52">
        <w:rPr>
          <w:color w:val="0000FF"/>
          <w:sz w:val="22"/>
          <w:szCs w:val="22"/>
        </w:rPr>
        <w:t>Семьдесят тысяч сто восемь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0B0829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3C6B52">
        <w:rPr>
          <w:b/>
          <w:bCs/>
          <w:color w:val="0000FF"/>
          <w:sz w:val="22"/>
          <w:szCs w:val="22"/>
          <w:lang w:eastAsia="ru-RU"/>
        </w:rPr>
        <w:t xml:space="preserve">2 103,24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3C6B52" w:rsidRPr="003C6B52">
        <w:rPr>
          <w:color w:val="0000FF"/>
          <w:sz w:val="22"/>
          <w:szCs w:val="22"/>
        </w:rPr>
        <w:t>Две тысячи сто три</w:t>
      </w:r>
      <w:r w:rsidR="003C6B52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3C6B52">
        <w:rPr>
          <w:color w:val="0000FF"/>
          <w:sz w:val="22"/>
          <w:szCs w:val="22"/>
        </w:rPr>
        <w:t>24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4DEEC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3C6B52">
        <w:rPr>
          <w:b/>
          <w:bCs/>
          <w:color w:val="0000FF"/>
          <w:sz w:val="22"/>
          <w:szCs w:val="22"/>
          <w:lang w:eastAsia="ru-RU"/>
        </w:rPr>
        <w:t>70 108,28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3C6B52" w:rsidRPr="003C6B52">
        <w:rPr>
          <w:color w:val="0000FF"/>
          <w:sz w:val="22"/>
          <w:szCs w:val="22"/>
        </w:rPr>
        <w:t>Семьдесят тысяч сто восемь</w:t>
      </w:r>
      <w:r w:rsidR="003C6B52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3C6B52">
        <w:rPr>
          <w:color w:val="0000FF"/>
          <w:sz w:val="22"/>
          <w:szCs w:val="22"/>
          <w:lang w:eastAsia="ru-RU"/>
        </w:rPr>
        <w:t>28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F2435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2625">
        <w:rPr>
          <w:b/>
          <w:color w:val="0000FF"/>
          <w:sz w:val="22"/>
          <w:szCs w:val="22"/>
        </w:rPr>
        <w:t>2</w:t>
      </w:r>
      <w:r w:rsidR="003C6B52">
        <w:rPr>
          <w:b/>
          <w:color w:val="0000FF"/>
          <w:sz w:val="22"/>
          <w:szCs w:val="22"/>
        </w:rPr>
        <w:t>5</w:t>
      </w:r>
      <w:r w:rsidR="00FC4E5F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25EFA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C2625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7613C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C2625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1FCBA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C2625">
        <w:rPr>
          <w:b/>
          <w:color w:val="0000FF"/>
          <w:sz w:val="22"/>
          <w:szCs w:val="22"/>
        </w:rPr>
        <w:t>09.03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AE98592" w14:textId="35403EE4" w:rsidR="000C2625" w:rsidRDefault="000651B5" w:rsidP="000C2625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0C2625">
        <w:rPr>
          <w:color w:val="0000FF"/>
          <w:sz w:val="22"/>
          <w:szCs w:val="22"/>
        </w:rPr>
        <w:t xml:space="preserve"> на официальном сайте Администрации Рузского городского округа Московской области www.ruzaregion.ru;</w:t>
      </w:r>
    </w:p>
    <w:p w14:paraId="19970F7C" w14:textId="4329112B" w:rsidR="00C3427C" w:rsidRPr="00D14837" w:rsidRDefault="000C262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lastRenderedPageBreak/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5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5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lastRenderedPageBreak/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</w:t>
      </w:r>
      <w:r w:rsidRPr="000E3CE0">
        <w:rPr>
          <w:sz w:val="22"/>
          <w:szCs w:val="22"/>
        </w:rPr>
        <w:lastRenderedPageBreak/>
        <w:t xml:space="preserve">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165056D" w14:textId="177F9CE2" w:rsidR="003C6B52" w:rsidRDefault="003C6B52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15B23ACF" wp14:editId="7C8528AE">
            <wp:extent cx="6438900" cy="9157977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остановление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40706" cy="916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2F89F" w14:textId="55DB7A46" w:rsidR="003C6B52" w:rsidRDefault="003C6B52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1FF2CEA" wp14:editId="37A9439F">
            <wp:extent cx="6776085" cy="901065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остановление_Страница_2.jpg"/>
                    <pic:cNvPicPr/>
                  </pic:nvPicPr>
                  <pic:blipFill rotWithShape="1">
                    <a:blip r:embed="rId12"/>
                    <a:srcRect b="6250"/>
                    <a:stretch/>
                  </pic:blipFill>
                  <pic:spPr bwMode="auto">
                    <a:xfrm>
                      <a:off x="0" y="0"/>
                      <a:ext cx="6776085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B8DEEE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0E8C4499" w14:textId="42AFD8CD" w:rsidR="000A6A63" w:rsidRDefault="003C6B5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F1CFC5F" wp14:editId="18FDC17C">
            <wp:extent cx="7976743" cy="6163639"/>
            <wp:effectExtent l="0" t="7937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егрн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81065" cy="616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3DA199DB" w:rsidR="00D17C08" w:rsidRDefault="003C6B5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C52985E" wp14:editId="4B6856DB">
            <wp:extent cx="8853170" cy="6840855"/>
            <wp:effectExtent l="0" t="3493" r="1588" b="1587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егрн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F42210" wp14:editId="2ABAC5FE">
            <wp:extent cx="8853170" cy="6840855"/>
            <wp:effectExtent l="0" t="3493" r="1588" b="158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D9B1A3" wp14:editId="7428B2D0">
            <wp:extent cx="8853170" cy="6840855"/>
            <wp:effectExtent l="0" t="3493" r="1588" b="1587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5D73129" wp14:editId="11B14319">
            <wp:extent cx="8853170" cy="6840855"/>
            <wp:effectExtent l="0" t="3493" r="1588" b="1587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егрн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3559DE08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0F2CBFC3" w:rsidR="009A2C42" w:rsidRDefault="003C6B52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2C54E31" wp14:editId="44495D24">
            <wp:extent cx="6840855" cy="400494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shot_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5055F365" w:rsidR="00873531" w:rsidRDefault="003C6B52" w:rsidP="00BF5711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C6754D8" wp14:editId="6EF6EFE2">
            <wp:extent cx="6877050" cy="370208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reenshot_3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88827" cy="370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2E864" w14:textId="3B7457C7" w:rsidR="00BF5711" w:rsidRDefault="00BF5711" w:rsidP="00BF5711">
      <w:pPr>
        <w:suppressAutoHyphens w:val="0"/>
        <w:rPr>
          <w:noProof/>
          <w:lang w:eastAsia="ru-RU"/>
        </w:rPr>
      </w:pPr>
    </w:p>
    <w:p w14:paraId="79584388" w14:textId="125DB4FA" w:rsidR="00BF5711" w:rsidRDefault="00BF5711" w:rsidP="00BF5711">
      <w:pPr>
        <w:suppressAutoHyphens w:val="0"/>
        <w:rPr>
          <w:noProof/>
          <w:lang w:eastAsia="ru-RU"/>
        </w:rPr>
      </w:pPr>
    </w:p>
    <w:p w14:paraId="2FF4A8AC" w14:textId="36B1AA76" w:rsidR="003C6B52" w:rsidRDefault="003C6B52" w:rsidP="00BF5711">
      <w:pPr>
        <w:suppressAutoHyphens w:val="0"/>
        <w:rPr>
          <w:noProof/>
          <w:lang w:eastAsia="ru-RU"/>
        </w:rPr>
      </w:pPr>
    </w:p>
    <w:p w14:paraId="58E530A1" w14:textId="6B87806E" w:rsidR="003C6B52" w:rsidRDefault="003C6B52" w:rsidP="00BF5711">
      <w:pPr>
        <w:suppressAutoHyphens w:val="0"/>
        <w:rPr>
          <w:noProof/>
          <w:lang w:eastAsia="ru-RU"/>
        </w:rPr>
      </w:pPr>
    </w:p>
    <w:p w14:paraId="4856E409" w14:textId="487712A6" w:rsidR="003C6B52" w:rsidRDefault="003C6B52" w:rsidP="00BF5711">
      <w:pPr>
        <w:suppressAutoHyphens w:val="0"/>
        <w:rPr>
          <w:noProof/>
          <w:lang w:eastAsia="ru-RU"/>
        </w:rPr>
      </w:pPr>
    </w:p>
    <w:p w14:paraId="1B133AEE" w14:textId="77777777" w:rsidR="003C6B52" w:rsidRDefault="003C6B52" w:rsidP="00BF5711">
      <w:pPr>
        <w:suppressAutoHyphens w:val="0"/>
        <w:rPr>
          <w:noProof/>
          <w:lang w:eastAsia="ru-RU"/>
        </w:rPr>
      </w:pPr>
    </w:p>
    <w:p w14:paraId="79A98186" w14:textId="77777777" w:rsidR="00BF5711" w:rsidRPr="00B645EB" w:rsidRDefault="00BF5711" w:rsidP="00BF5711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6E78927F" w14:textId="4BC88105" w:rsidR="00F045B2" w:rsidRDefault="00F045B2" w:rsidP="00BF5711">
      <w:pPr>
        <w:jc w:val="center"/>
        <w:rPr>
          <w:sz w:val="22"/>
          <w:szCs w:val="22"/>
        </w:rPr>
      </w:pPr>
      <w:permStart w:id="1733499641" w:edGrp="everyone"/>
    </w:p>
    <w:p w14:paraId="660A7E5F" w14:textId="433C0932" w:rsidR="003C6B52" w:rsidRDefault="003C6B52" w:rsidP="00BF571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139A026" wp14:editId="5893C866">
            <wp:extent cx="6681408" cy="8534400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водная информация_Страница_1.jpg"/>
                    <pic:cNvPicPr/>
                  </pic:nvPicPr>
                  <pic:blipFill rotWithShape="1">
                    <a:blip r:embed="rId20"/>
                    <a:srcRect b="9728"/>
                    <a:stretch/>
                  </pic:blipFill>
                  <pic:spPr bwMode="auto">
                    <a:xfrm>
                      <a:off x="0" y="0"/>
                      <a:ext cx="6685211" cy="8539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25984" w14:textId="5C5CA240" w:rsidR="003C6B52" w:rsidRDefault="003C6B52" w:rsidP="00BF571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7BE58A5" wp14:editId="4517E1CF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водная информация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FF34EB" wp14:editId="3E454E2D">
            <wp:extent cx="6792595" cy="9611360"/>
            <wp:effectExtent l="0" t="0" r="825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водная информация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147B116" wp14:editId="64C000F6">
            <wp:extent cx="6743700" cy="9383416"/>
            <wp:effectExtent l="0" t="0" r="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Сводная информация_Страница_4.jpg"/>
                    <pic:cNvPicPr/>
                  </pic:nvPicPr>
                  <pic:blipFill rotWithShape="1">
                    <a:blip r:embed="rId23"/>
                    <a:srcRect b="1691"/>
                    <a:stretch/>
                  </pic:blipFill>
                  <pic:spPr bwMode="auto">
                    <a:xfrm>
                      <a:off x="0" y="0"/>
                      <a:ext cx="6744087" cy="9383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2DB75E1" wp14:editId="473F538F">
            <wp:extent cx="6790055" cy="9611360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9C56E8" wp14:editId="29760096">
            <wp:extent cx="6793865" cy="9611360"/>
            <wp:effectExtent l="0" t="0" r="698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1666043" wp14:editId="5C80E6ED">
            <wp:extent cx="6795770" cy="9611360"/>
            <wp:effectExtent l="0" t="0" r="508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FA21A3D" wp14:editId="2BCE55FE">
            <wp:extent cx="6790055" cy="909637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риложение_Ж-2_Страница_4.jpg"/>
                    <pic:cNvPicPr/>
                  </pic:nvPicPr>
                  <pic:blipFill rotWithShape="1">
                    <a:blip r:embed="rId27"/>
                    <a:srcRect b="5358"/>
                    <a:stretch/>
                  </pic:blipFill>
                  <pic:spPr bwMode="auto">
                    <a:xfrm>
                      <a:off x="0" y="0"/>
                      <a:ext cx="6790055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D837DA3" wp14:editId="15E392FA">
            <wp:extent cx="6562725" cy="9329708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исьмо об отсут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63596" cy="93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602801E" wp14:editId="5E159B57">
            <wp:extent cx="6755765" cy="9611360"/>
            <wp:effectExtent l="0" t="0" r="698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Семочкина 50190030418516 Михайловское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6C43564" wp14:editId="47099E22">
            <wp:extent cx="6731000" cy="961136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Семочкина 50190030418516 Михайловское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310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CB7C722" wp14:editId="5AC9B7B7">
            <wp:extent cx="6798310" cy="9611360"/>
            <wp:effectExtent l="0" t="0" r="254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Семочкина 50190030418516 Михайловское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83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8C94EAF" wp14:editId="5E6B5A76">
            <wp:extent cx="6752590" cy="8648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Акт Семочкина 50190030418516 Михайловское_Страница_4.jpg"/>
                    <pic:cNvPicPr/>
                  </pic:nvPicPr>
                  <pic:blipFill rotWithShape="1">
                    <a:blip r:embed="rId32"/>
                    <a:srcRect b="10016"/>
                    <a:stretch/>
                  </pic:blipFill>
                  <pic:spPr bwMode="auto">
                    <a:xfrm>
                      <a:off x="0" y="0"/>
                      <a:ext cx="6752590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577A59A7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BCE2E05" w14:textId="77777777" w:rsidR="003C6B52" w:rsidRPr="003C6B52" w:rsidRDefault="003C6B52" w:rsidP="003C6B52">
      <w:pPr>
        <w:rPr>
          <w:lang w:val="x-none"/>
        </w:rPr>
      </w:pPr>
    </w:p>
    <w:p w14:paraId="0EE53DF1" w14:textId="322B22B3" w:rsidR="00E23770" w:rsidRDefault="003C6B52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BDEFA21" wp14:editId="71201714">
            <wp:extent cx="6840855" cy="6565265"/>
            <wp:effectExtent l="0" t="0" r="0" b="698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shot_2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6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3D4660B" w14:textId="137BFE75" w:rsidR="00BF5711" w:rsidRDefault="003C6B52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1952201" wp14:editId="3DB53BC7">
            <wp:extent cx="4185920" cy="9611360"/>
            <wp:effectExtent l="0" t="0" r="508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shot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859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6DD952A" wp14:editId="502EC814">
            <wp:extent cx="6792595" cy="9611360"/>
            <wp:effectExtent l="0" t="0" r="825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BF5711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BF5711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  <w:bookmarkStart w:id="105" w:name="_Hlk125468775"/>
    </w:p>
    <w:p w14:paraId="0C89BD5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ДОГОВОР</w:t>
      </w:r>
    </w:p>
    <w:p w14:paraId="1B3119B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0A90">
        <w:rPr>
          <w:lang w:eastAsia="ru-RU"/>
        </w:rPr>
        <w:t>аренды земельного участка, заключаемого по результатам проведения торгов</w:t>
      </w:r>
    </w:p>
    <w:p w14:paraId="45B4E915" w14:textId="0CD12B22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1F0A90">
        <w:rPr>
          <w:lang w:val="en-US" w:eastAsia="ru-RU"/>
        </w:rPr>
        <w:t>№</w:t>
      </w:r>
      <w:r w:rsidRPr="001F0A90">
        <w:rPr>
          <w:rFonts w:cs="Courier New"/>
          <w:lang w:val="en-US" w:eastAsia="ru-RU"/>
        </w:rPr>
        <w:t xml:space="preserve"> </w:t>
      </w:r>
    </w:p>
    <w:p w14:paraId="485EB5C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1F0A90" w:rsidRPr="00BF5711" w14:paraId="7398B77C" w14:textId="77777777" w:rsidTr="001F0A90">
        <w:tc>
          <w:tcPr>
            <w:tcW w:w="6663" w:type="dxa"/>
            <w:hideMark/>
          </w:tcPr>
          <w:p w14:paraId="74706363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BF5711">
              <w:rPr>
                <w:rFonts w:ascii="Times New Roman" w:hAnsi="Times New Roman"/>
                <w:lang w:eastAsia="en-US"/>
              </w:rPr>
              <w:t xml:space="preserve"> </w:t>
            </w:r>
            <w:r w:rsidRPr="00BF571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6A1D3D7" w14:textId="53C2F43B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BF5711">
              <w:rPr>
                <w:rFonts w:ascii="Times New Roman" w:hAnsi="Times New Roman"/>
                <w:lang w:eastAsia="en-US"/>
              </w:rPr>
              <w:t xml:space="preserve"> </w:t>
            </w:r>
            <w:r w:rsidR="00BF5711" w:rsidRPr="00BF5711">
              <w:rPr>
                <w:rFonts w:ascii="Times New Roman" w:hAnsi="Times New Roman"/>
                <w:lang w:eastAsia="en-US"/>
              </w:rPr>
              <w:t>__________года</w:t>
            </w:r>
          </w:p>
          <w:p w14:paraId="594890C8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FE732E7" w14:textId="77777777" w:rsidR="001F0A90" w:rsidRPr="00BF5711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4C3FBA5" w14:textId="65947EC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noProof/>
          <w:lang w:eastAsia="ru-RU"/>
        </w:rPr>
        <w:t>АДМИНИСТРАЦИЯ РУЗСКОГО ГОРОДСКОГО ОКРУГА МОСКОВСКОЙ ОБЛАСТИ</w:t>
      </w:r>
      <w:r w:rsidRPr="001F0A90">
        <w:rPr>
          <w:lang w:eastAsia="ru-RU"/>
        </w:rPr>
        <w:t xml:space="preserve">, ОГРН </w:t>
      </w:r>
      <w:r w:rsidRPr="001F0A90">
        <w:rPr>
          <w:noProof/>
          <w:lang w:eastAsia="ru-RU"/>
        </w:rPr>
        <w:t>1025007589199</w:t>
      </w:r>
      <w:r w:rsidRPr="001F0A90">
        <w:rPr>
          <w:lang w:eastAsia="ru-RU"/>
        </w:rPr>
        <w:t xml:space="preserve">, ИНН/КПП </w:t>
      </w:r>
      <w:r w:rsidRPr="001F0A90">
        <w:rPr>
          <w:noProof/>
          <w:lang w:eastAsia="ru-RU"/>
        </w:rPr>
        <w:t>5075003287</w:t>
      </w:r>
      <w:r w:rsidRPr="001F0A90">
        <w:rPr>
          <w:lang w:eastAsia="ru-RU"/>
        </w:rPr>
        <w:t>/</w:t>
      </w:r>
      <w:r w:rsidRPr="001F0A90">
        <w:rPr>
          <w:noProof/>
          <w:lang w:eastAsia="ru-RU"/>
        </w:rPr>
        <w:t>507501001</w:t>
      </w:r>
      <w:r w:rsidRPr="001F0A90">
        <w:rPr>
          <w:lang w:eastAsia="ru-RU"/>
        </w:rPr>
        <w:t xml:space="preserve"> в лице </w:t>
      </w:r>
      <w:r w:rsidR="00BF5711">
        <w:rPr>
          <w:noProof/>
          <w:lang w:eastAsia="ru-RU"/>
        </w:rPr>
        <w:t>_________________________________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6" w:name="_Hlk115800118"/>
      <w:r w:rsidRPr="001F0A90">
        <w:rPr>
          <w:lang w:eastAsia="ru-RU"/>
        </w:rPr>
        <w:t>___________</w:t>
      </w:r>
      <w:bookmarkEnd w:id="106"/>
      <w:r w:rsidRPr="001F0A90">
        <w:rPr>
          <w:lang w:eastAsia="ru-RU"/>
        </w:rPr>
        <w:t xml:space="preserve"> в лице ___________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1F0A90">
        <w:rPr>
          <w:noProof/>
          <w:lang w:eastAsia="ru-RU"/>
        </w:rPr>
        <w:t>Протокола о результатах аукциона</w:t>
      </w:r>
      <w:r w:rsidRPr="001F0A90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2D99BC7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t>1.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Предмет и цель договора</w:t>
      </w:r>
    </w:p>
    <w:p w14:paraId="7DE0CF30" w14:textId="54416A5B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1F0A90">
        <w:rPr>
          <w:lang w:eastAsia="ru-RU"/>
        </w:rPr>
        <w:t xml:space="preserve"> земельный участок, государственная собственность на который не разграничена, площадью 1</w:t>
      </w:r>
      <w:r w:rsidR="003C6B52">
        <w:rPr>
          <w:lang w:eastAsia="ru-RU"/>
        </w:rPr>
        <w:t>301</w:t>
      </w:r>
      <w:r w:rsidRPr="001F0A90">
        <w:rPr>
          <w:lang w:eastAsia="ru-RU"/>
        </w:rPr>
        <w:t xml:space="preserve"> кв. м., с кадастровым номером </w:t>
      </w:r>
      <w:r w:rsidR="003C6B52" w:rsidRPr="003C6B52">
        <w:rPr>
          <w:lang w:eastAsia="ru-RU"/>
        </w:rPr>
        <w:t>50:19:0030418:516</w:t>
      </w:r>
      <w:r w:rsidRPr="001F0A90">
        <w:rPr>
          <w:lang w:eastAsia="ru-RU"/>
        </w:rPr>
        <w:t xml:space="preserve">, категория земель – «Земли населенных пунктов», вид разрешенного использования – «Для </w:t>
      </w:r>
      <w:r w:rsidR="003C6B52" w:rsidRPr="003C6B52">
        <w:rPr>
          <w:lang w:eastAsia="ru-RU"/>
        </w:rPr>
        <w:t>ведения личного подсобного хозяйства (приусадебный земельный участок)</w:t>
      </w:r>
      <w:r w:rsidRPr="001F0A90">
        <w:rPr>
          <w:lang w:eastAsia="ru-RU"/>
        </w:rPr>
        <w:t xml:space="preserve">», расположенный по адресу: </w:t>
      </w:r>
      <w:r w:rsidR="003C6B52" w:rsidRPr="003C6B52">
        <w:rPr>
          <w:lang w:eastAsia="ru-RU"/>
        </w:rPr>
        <w:t>Московская область, д Михайловское, Российская Федерация, Рузский городской округ</w:t>
      </w:r>
      <w:r w:rsidRPr="001F0A90">
        <w:rPr>
          <w:lang w:eastAsia="ru-RU"/>
        </w:rPr>
        <w:t>.</w:t>
      </w:r>
    </w:p>
    <w:p w14:paraId="34796517" w14:textId="46306B4D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="00C57EFC" w:rsidRPr="00C57EFC">
        <w:rPr>
          <w:noProof/>
          <w:lang w:eastAsia="ru-RU"/>
        </w:rPr>
        <w:t>Для ведения личного подсобного хозяйства (приусадебный земельный участок)»</w:t>
      </w:r>
      <w:r w:rsidR="00C57EFC">
        <w:rPr>
          <w:noProof/>
          <w:lang w:eastAsia="ru-RU"/>
        </w:rPr>
        <w:t>.</w:t>
      </w:r>
    </w:p>
    <w:p w14:paraId="7089C35F" w14:textId="6DF7F8A2" w:rsidR="00C73055" w:rsidRPr="00C73055" w:rsidRDefault="001F0A90" w:rsidP="00C57EF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1BBE52C" w14:textId="50583D95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 xml:space="preserve">-Земельный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C73055">
        <w:rPr>
          <w:lang w:eastAsia="ru-RU"/>
        </w:rPr>
        <w:t>в соответствии с санитарно-эпидемиологическими правилами СП 2.1.4.2625-10 «Зоны санитарной охраны источников питьевого водоснабжения г. Москвы»</w:t>
      </w:r>
      <w:r w:rsidR="00C57EFC">
        <w:rPr>
          <w:lang w:eastAsia="ru-RU"/>
        </w:rPr>
        <w:t xml:space="preserve"> </w:t>
      </w:r>
      <w:r w:rsidRPr="00C73055">
        <w:rPr>
          <w:lang w:eastAsia="ru-RU"/>
        </w:rPr>
        <w:t>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8689D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1.4. На Земельном участке отсутствуют объекты. </w:t>
      </w:r>
    </w:p>
    <w:p w14:paraId="407ED101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C24F9A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189E019" w14:textId="4A914955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C73055">
        <w:rPr>
          <w:lang w:eastAsia="ru-RU"/>
        </w:rPr>
        <w:br/>
      </w:r>
      <w:r w:rsidRPr="001F0A90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166D88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2.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Срок договора</w:t>
      </w:r>
    </w:p>
    <w:p w14:paraId="118E7F47" w14:textId="52B5773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 xml:space="preserve">Договор заключается на срок </w:t>
      </w:r>
      <w:r w:rsidR="00C73055">
        <w:rPr>
          <w:lang w:eastAsia="ru-RU"/>
        </w:rPr>
        <w:t>__</w:t>
      </w:r>
      <w:proofErr w:type="gramStart"/>
      <w:r w:rsidR="00C73055">
        <w:rPr>
          <w:lang w:eastAsia="ru-RU"/>
        </w:rPr>
        <w:t>_</w:t>
      </w:r>
      <w:r w:rsidRPr="001F0A90">
        <w:rPr>
          <w:lang w:eastAsia="ru-RU"/>
        </w:rPr>
        <w:t xml:space="preserve">  с</w:t>
      </w:r>
      <w:proofErr w:type="gramEnd"/>
      <w:r w:rsidRPr="001F0A90">
        <w:rPr>
          <w:lang w:eastAsia="ru-RU"/>
        </w:rPr>
        <w:t xml:space="preserve"> </w:t>
      </w:r>
      <w:r w:rsidR="00C73055">
        <w:rPr>
          <w:lang w:eastAsia="ru-RU"/>
        </w:rPr>
        <w:t>___________</w:t>
      </w:r>
      <w:r w:rsidRPr="001F0A90">
        <w:rPr>
          <w:lang w:eastAsia="ru-RU"/>
        </w:rPr>
        <w:t xml:space="preserve"> по  </w:t>
      </w:r>
      <w:r w:rsidR="00C73055">
        <w:rPr>
          <w:lang w:eastAsia="ru-RU"/>
        </w:rPr>
        <w:t>____________</w:t>
      </w:r>
      <w:r w:rsidRPr="001F0A90">
        <w:rPr>
          <w:lang w:eastAsia="ru-RU"/>
        </w:rPr>
        <w:t>.</w:t>
      </w:r>
    </w:p>
    <w:p w14:paraId="22B5898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Земельный участок считается переданным Арендодателем Арендатору</w:t>
      </w:r>
      <w:r w:rsidRPr="001F0A9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96AE05C" w14:textId="35A34B9B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Договор считается заключенным с момента передачи Земельного участка.</w:t>
      </w:r>
      <w:r w:rsidRPr="001F0A90">
        <w:rPr>
          <w:lang w:eastAsia="ru-RU"/>
        </w:rPr>
        <w:br/>
        <w:t>Акт приема-передачи Земельного участка подписывается одновременно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с подписанием Договора.</w:t>
      </w:r>
    </w:p>
    <w:p w14:paraId="5E793E2B" w14:textId="77777777" w:rsidR="00BF5711" w:rsidRPr="001F0A90" w:rsidRDefault="00BF5711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42DDF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lastRenderedPageBreak/>
        <w:t>3.</w:t>
      </w:r>
      <w:r w:rsidRPr="001F0A90">
        <w:rPr>
          <w:b/>
          <w:lang w:val="en-US" w:eastAsia="ru-RU"/>
        </w:rPr>
        <w:t> </w:t>
      </w:r>
      <w:r w:rsidRPr="001F0A90">
        <w:rPr>
          <w:b/>
          <w:lang w:eastAsia="ru-RU"/>
        </w:rPr>
        <w:t>Арендная плата</w:t>
      </w:r>
    </w:p>
    <w:p w14:paraId="6EED70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3.1.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начисляется с даты начала срока Договора, указанного</w:t>
      </w:r>
      <w:r w:rsidRPr="001F0A90">
        <w:rPr>
          <w:lang w:eastAsia="ru-RU"/>
        </w:rPr>
        <w:br/>
        <w:t>в п. 2.1. Договора.</w:t>
      </w:r>
    </w:p>
    <w:p w14:paraId="25FA83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68C23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3.3.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949085E" w14:textId="3F9ACA2B" w:rsidR="001F0A90" w:rsidRPr="001F0A90" w:rsidRDefault="001F0A90" w:rsidP="001F0A90">
      <w:pPr>
        <w:suppressAutoHyphens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3.4.</w:t>
      </w:r>
      <w:r w:rsidRPr="001F0A90">
        <w:rPr>
          <w:lang w:val="en-US" w:eastAsia="ru-RU"/>
        </w:rPr>
        <w:t> </w:t>
      </w:r>
      <w:r w:rsidR="00C73055" w:rsidRPr="001F0A90">
        <w:rPr>
          <w:lang w:eastAsia="ru-RU"/>
        </w:rPr>
        <w:t xml:space="preserve"> </w:t>
      </w:r>
      <w:r w:rsidRPr="001F0A90">
        <w:rPr>
          <w:lang w:eastAsia="ru-RU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 w:rsidR="00C73055">
        <w:rPr>
          <w:lang w:eastAsia="ru-RU"/>
        </w:rPr>
        <w:br/>
      </w:r>
      <w:r w:rsidRPr="001F0A90">
        <w:rPr>
          <w:lang w:eastAsia="ru-RU"/>
        </w:rPr>
        <w:t xml:space="preserve">(для физических лиц). </w:t>
      </w:r>
    </w:p>
    <w:p w14:paraId="2BA750C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3.5.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D2C8B8" w14:textId="56AEB1C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только при погашении основного долга зачисляется в текущий период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по основному обязательству арендной платы.</w:t>
      </w:r>
    </w:p>
    <w:p w14:paraId="4D6B204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3.7. Обязательства по внесению арендной платы за период, установленный</w:t>
      </w:r>
      <w:r w:rsidRPr="001F0A9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1C2DB3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B601A54" w14:textId="6ACA272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п. 3.4. Договора.</w:t>
      </w:r>
    </w:p>
    <w:p w14:paraId="40DEEA7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2D500C3" w14:textId="3FC78F7F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C73055">
        <w:rPr>
          <w:lang w:eastAsia="ru-RU"/>
        </w:rPr>
        <w:br/>
      </w:r>
      <w:r w:rsidRPr="001F0A90">
        <w:rPr>
          <w:lang w:eastAsia="ru-RU"/>
        </w:rPr>
        <w:t>на максимальный размер уровня инфляции, установленный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федеральном законе о федеральном бюджете на очередной финансовый год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8B218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4. Права и обязанности Сторон</w:t>
      </w:r>
    </w:p>
    <w:p w14:paraId="7491954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 Арендодатель имеет право:</w:t>
      </w:r>
    </w:p>
    <w:p w14:paraId="101893D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9EC9CC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546AF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3D1E49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63C69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69E8CA7" w14:textId="77777777" w:rsidR="001F0A90" w:rsidRPr="001F0A90" w:rsidRDefault="001F0A90" w:rsidP="001F0A90">
      <w:pPr>
        <w:suppressAutoHyphens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8692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неиспользования/неосвоения Земельного участка в течение 1 года;</w:t>
      </w:r>
    </w:p>
    <w:p w14:paraId="54A841B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5EDA880" w14:textId="4783EE1E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неподписания Арендатором дополнительных соглашений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к Договору о внесении изменений, указанных в п. 4.1.3.;</w:t>
      </w:r>
    </w:p>
    <w:p w14:paraId="196617F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переуступки Арендатором прав и обязанностей по Договору;</w:t>
      </w:r>
    </w:p>
    <w:p w14:paraId="7CB2DE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74FECD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E0C7A0E" w14:textId="2B52CB9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C73055">
        <w:rPr>
          <w:lang w:eastAsia="ru-RU"/>
        </w:rPr>
        <w:br/>
      </w:r>
      <w:r w:rsidRPr="001F0A90">
        <w:rPr>
          <w:lang w:eastAsia="ru-RU"/>
        </w:rPr>
        <w:t>и законодательством Московской области.</w:t>
      </w:r>
    </w:p>
    <w:p w14:paraId="6FB3564E" w14:textId="22593FC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C73055">
        <w:rPr>
          <w:lang w:eastAsia="ru-RU"/>
        </w:rPr>
        <w:br/>
      </w:r>
      <w:r w:rsidRPr="001F0A90">
        <w:rPr>
          <w:lang w:eastAsia="ru-RU"/>
        </w:rPr>
        <w:t>на предмет соблюдения условий Договора.</w:t>
      </w:r>
    </w:p>
    <w:p w14:paraId="4E02EBD7" w14:textId="54F008DC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C73055">
        <w:rPr>
          <w:lang w:eastAsia="ru-RU"/>
        </w:rPr>
        <w:br/>
      </w:r>
      <w:r w:rsidRPr="001F0A90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11E7A89" w14:textId="1790C4C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C73055">
        <w:rPr>
          <w:lang w:eastAsia="ru-RU"/>
        </w:rPr>
        <w:br/>
      </w:r>
      <w:r w:rsidRPr="001F0A90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94FB508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1E0D6E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9A09A4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 Арендодатель обязан:</w:t>
      </w:r>
    </w:p>
    <w:p w14:paraId="414B918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B19B11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3AAC3A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4.2.3. Не вмешиваться в хозяйственную деятельность Арендатора, если</w:t>
      </w:r>
      <w:r w:rsidRPr="001F0A9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9209569" w14:textId="4875172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4.2.4. В письменной форме в пятидневный срок уведомлять Арендатора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об изменении реквизитов, указанных в п. 3.4 Договора, а также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об изменении ИНН, КПП, почтового адреса, контактного телефона Арендодателя.</w:t>
      </w:r>
    </w:p>
    <w:p w14:paraId="7210E2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 Арендатор имеет право:</w:t>
      </w:r>
    </w:p>
    <w:p w14:paraId="0CD767C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EB4B4D4" w14:textId="1EF2FB6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DE714A">
        <w:rPr>
          <w:lang w:eastAsia="ru-RU"/>
        </w:rPr>
        <w:t>2</w:t>
      </w:r>
      <w:r w:rsidRPr="001F0A90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3589EEB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 Арендатор обязан:</w:t>
      </w:r>
    </w:p>
    <w:p w14:paraId="0797200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BB4353C" w14:textId="4F058DC8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4.4.2. Использовать Земельный участок в соответствии с требованиями:</w:t>
      </w:r>
    </w:p>
    <w:p w14:paraId="6E753B47" w14:textId="01169FE2" w:rsidR="00C73055" w:rsidRPr="00C73055" w:rsidRDefault="00C73055" w:rsidP="0094757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C73055">
        <w:rPr>
          <w:lang w:eastAsia="ru-RU"/>
        </w:rPr>
        <w:t xml:space="preserve">- Водного кодекса Российской Федерации; </w:t>
      </w:r>
    </w:p>
    <w:p w14:paraId="231D0A00" w14:textId="7A470E8C" w:rsidR="00C73055" w:rsidRPr="00C73055" w:rsidRDefault="00C73055" w:rsidP="00C73055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C73055">
        <w:rPr>
          <w:lang w:eastAsia="ru-RU"/>
        </w:rPr>
        <w:tab/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704723B" w14:textId="5B0473A4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4.4.3. При досрочном расторжении Договора или по истечении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 xml:space="preserve">его срока все произведенные </w:t>
      </w:r>
      <w:r w:rsidR="00C73055">
        <w:rPr>
          <w:lang w:eastAsia="ru-RU"/>
        </w:rPr>
        <w:br/>
      </w:r>
      <w:r w:rsidRPr="001F0A90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409F1FE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3985616" w14:textId="367C5638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4.4.5. Обеспечивать Арендодателю, органам муниципального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и государственного контроля свободный доступ на Земельный участок,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 xml:space="preserve">на территорию расположенных на Земельном участке зданий </w:t>
      </w:r>
      <w:r w:rsidR="00C73055">
        <w:rPr>
          <w:lang w:eastAsia="ru-RU"/>
        </w:rPr>
        <w:br/>
      </w:r>
      <w:r w:rsidRPr="001F0A90">
        <w:rPr>
          <w:lang w:eastAsia="ru-RU"/>
        </w:rPr>
        <w:t>и сооружений.</w:t>
      </w:r>
    </w:p>
    <w:p w14:paraId="762B4A0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5C4E08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lastRenderedPageBreak/>
        <w:t>4.4.7. В десятидневный срок со дня изменения своего наименования</w:t>
      </w:r>
      <w:r w:rsidRPr="001F0A9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CE6E5E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10D90D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079CF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4.4.10. В случае получения уведомления от Арендодателя согласно</w:t>
      </w:r>
      <w:r w:rsidRPr="001F0A9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3C12EFAD" w14:textId="4EB4B201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4.4.11. Передать Земельный участок Арендодателю по Акту приема-передачи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течение пяти дней после окончания срока действия Договора или даты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его досрочного расторжения.</w:t>
      </w:r>
    </w:p>
    <w:p w14:paraId="3D81A1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12B18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4.4.13. Письменно сообщить Арендодателю не позднее чем за три месяца</w:t>
      </w:r>
      <w:r w:rsidRPr="001F0A9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D583E24" w14:textId="5D56C73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4.5. Арендатор не вправе уступать права и осуществлять перевод долга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D54E22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C744A9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45EF9B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5. Ответственность Сторон</w:t>
      </w:r>
    </w:p>
    <w:p w14:paraId="7A9FDB44" w14:textId="6525DD07" w:rsid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89D3107" w14:textId="77777777" w:rsidR="00C73055" w:rsidRPr="001F0A90" w:rsidRDefault="00C73055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ABB9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FC83E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95CA3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1E953FD" w14:textId="5365346A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5.4. В случае систематического (2 и более раза) неправильного указания</w:t>
      </w:r>
      <w:r w:rsidRPr="001F0A9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в бюджет.</w:t>
      </w:r>
    </w:p>
    <w:p w14:paraId="7F47F84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5.5. Арендатор не может быть освобожден от исполнения обязательств</w:t>
      </w:r>
      <w:r w:rsidRPr="001F0A9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70DE20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AA47BE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6. Рассмотрение споров</w:t>
      </w:r>
    </w:p>
    <w:p w14:paraId="533265E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F7CE52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56EE70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0A90">
        <w:rPr>
          <w:b/>
          <w:lang w:eastAsia="ru-RU"/>
        </w:rPr>
        <w:lastRenderedPageBreak/>
        <w:t>7. Изменение условий договора</w:t>
      </w:r>
    </w:p>
    <w:p w14:paraId="0AA1A85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6C33524" w14:textId="35CAEDD3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7.2. Изменение вида разрешенного использования Земельного участка</w:t>
      </w:r>
      <w:r w:rsidR="00C73055">
        <w:rPr>
          <w:lang w:eastAsia="ru-RU"/>
        </w:rPr>
        <w:t xml:space="preserve"> </w:t>
      </w:r>
      <w:r w:rsidRPr="001F0A90">
        <w:rPr>
          <w:lang w:eastAsia="ru-RU"/>
        </w:rPr>
        <w:t>не допускается.</w:t>
      </w:r>
    </w:p>
    <w:p w14:paraId="39DAA0B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355337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6A4875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8. Дополнительные и особые условия договора</w:t>
      </w:r>
    </w:p>
    <w:p w14:paraId="30E9F5E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1A8B1661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0A90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64E645F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1F0A90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1167CC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9. Приложения к Договору</w:t>
      </w:r>
    </w:p>
    <w:p w14:paraId="06BCCD29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К Договору прилагается и является его неотъемлемой частью:</w:t>
      </w:r>
    </w:p>
    <w:p w14:paraId="141757A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1. Протокол.</w:t>
      </w:r>
    </w:p>
    <w:p w14:paraId="5E8AF052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2. Расчет арендной платы.</w:t>
      </w:r>
    </w:p>
    <w:p w14:paraId="13325248" w14:textId="45128ABF" w:rsid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Приложение № 3. Акт приема-передачи Земельного участка.</w:t>
      </w:r>
    </w:p>
    <w:p w14:paraId="7361AC15" w14:textId="051394A6" w:rsidR="00C73055" w:rsidRDefault="00C73055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5B3A50E3" w14:textId="77777777" w:rsidR="00C73055" w:rsidRPr="001F0A90" w:rsidRDefault="00C73055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0C8B5B7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1F0A90">
        <w:rPr>
          <w:b/>
          <w:lang w:eastAsia="ru-RU"/>
        </w:rPr>
        <w:t>10. Адреса, реквизиты и подписи Сторон</w:t>
      </w:r>
    </w:p>
    <w:p w14:paraId="5941A140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0087E552" w14:textId="77777777" w:rsidTr="001F0A90">
        <w:tc>
          <w:tcPr>
            <w:tcW w:w="2500" w:type="pct"/>
            <w:hideMark/>
          </w:tcPr>
          <w:p w14:paraId="45D4021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161377F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99AE8B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6DF803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7458FFF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2B20C5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ИНН</w:t>
            </w:r>
            <w:r w:rsidRPr="00C73055">
              <w:rPr>
                <w:rFonts w:ascii="Times New Roman" w:hAnsi="Times New Roman"/>
                <w:lang w:val="en-US" w:eastAsia="en-US"/>
              </w:rPr>
              <w:t>/</w:t>
            </w:r>
            <w:r w:rsidRPr="00C73055">
              <w:rPr>
                <w:rFonts w:ascii="Times New Roman" w:hAnsi="Times New Roman"/>
                <w:lang w:eastAsia="en-US"/>
              </w:rPr>
              <w:t>КПП</w:t>
            </w:r>
            <w:r w:rsidRPr="00C7305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C73055">
              <w:rPr>
                <w:rFonts w:ascii="Times New Roman" w:hAnsi="Times New Roman"/>
                <w:lang w:val="en-US" w:eastAsia="en-US"/>
              </w:rPr>
              <w:t>/</w:t>
            </w:r>
            <w:r w:rsidRPr="00C7305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38F61BC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7EA528C2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1994E9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7280FD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CCB5BA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1F0A90" w:rsidRPr="00C73055" w14:paraId="49C2BA22" w14:textId="77777777" w:rsidTr="001F0A90">
        <w:tc>
          <w:tcPr>
            <w:tcW w:w="2500" w:type="pct"/>
          </w:tcPr>
          <w:p w14:paraId="7875317C" w14:textId="3D505FDA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7305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73055" w:rsidRPr="00C7305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73055" w:rsidRPr="00C73055">
              <w:rPr>
                <w:rFonts w:ascii="Times New Roman" w:hAnsi="Times New Roman"/>
                <w:lang w:eastAsia="en-US"/>
              </w:rPr>
              <w:t>Ф.И.О.)</w:t>
            </w:r>
          </w:p>
          <w:p w14:paraId="42F852D1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B8DE92D" w14:textId="0A475F34" w:rsid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F1C0BDB" w14:textId="35B37856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11C4ECA" w14:textId="76076329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4741C8D" w14:textId="4577FC0E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70D6CB8" w14:textId="49109B32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D1EAA87" w14:textId="3C80BCF5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1DDDA85" w14:textId="27150027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BB397DB" w14:textId="63D59588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3D66EAE" w14:textId="2460CEBF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30E83E71" w14:textId="58B052B6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F61EBE7" w14:textId="6AA3EA50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2D60E065" w14:textId="788D5AA7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61DBC24F" w14:textId="46BA4477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72E1550E" w14:textId="4988F365" w:rsidR="004F35C8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4B3B8648" w14:textId="77777777" w:rsidR="004F35C8" w:rsidRPr="00C73055" w:rsidRDefault="004F35C8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E37479B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6B865D" w14:textId="6708636E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0E0E79B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1F0A90">
        <w:rPr>
          <w:lang w:eastAsia="ru-RU"/>
        </w:rPr>
        <w:lastRenderedPageBreak/>
        <w:t>Приложение № 2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</w:t>
      </w:r>
      <w:proofErr w:type="gramStart"/>
      <w:r w:rsidRPr="001F0A90">
        <w:rPr>
          <w:lang w:eastAsia="ru-RU"/>
        </w:rPr>
        <w:t>_  года</w:t>
      </w:r>
      <w:proofErr w:type="gramEnd"/>
    </w:p>
    <w:p w14:paraId="5C60832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952E6F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Расчет арендной платы за Земельный участок</w:t>
      </w:r>
    </w:p>
    <w:p w14:paraId="5F235767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1F0A90">
        <w:rPr>
          <w:lang w:eastAsia="ru-RU"/>
        </w:rPr>
        <w:t>1. Годовая арендная плата (</w:t>
      </w:r>
      <w:proofErr w:type="spellStart"/>
      <w:r w:rsidRPr="001F0A90">
        <w:rPr>
          <w:lang w:eastAsia="ru-RU"/>
        </w:rPr>
        <w:t>Апл</w:t>
      </w:r>
      <w:proofErr w:type="spellEnd"/>
      <w:r w:rsidRPr="001F0A90">
        <w:rPr>
          <w:lang w:eastAsia="ru-RU"/>
        </w:rPr>
        <w:t>) за Земельный участок рассчитывается</w:t>
      </w:r>
      <w:r w:rsidRPr="001F0A9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1F0A90" w:rsidRPr="001F0A90" w14:paraId="1ADC2264" w14:textId="77777777" w:rsidTr="001F0A90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CE6A7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98582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3BB3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14761" w14:textId="77777777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Годовая арендная плата, руб.</w:t>
            </w:r>
          </w:p>
        </w:tc>
      </w:tr>
      <w:tr w:rsidR="001F0A90" w:rsidRPr="001F0A90" w14:paraId="3450881E" w14:textId="77777777" w:rsidTr="001F0A90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01B1E" w14:textId="77777777" w:rsidR="001F0A90" w:rsidRPr="001F0A90" w:rsidRDefault="001F0A90" w:rsidP="001F0A90">
            <w:pPr>
              <w:suppressAutoHyphens w:val="0"/>
              <w:jc w:val="both"/>
              <w:rPr>
                <w:lang w:val="en-US" w:eastAsia="ru-RU"/>
              </w:rPr>
            </w:pPr>
            <w:r w:rsidRPr="001F0A90">
              <w:rPr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CF7A3" w14:textId="27E0529D" w:rsidR="001F0A90" w:rsidRPr="00C57EFC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val="en-US" w:eastAsia="ru-RU"/>
              </w:rPr>
              <w:t>1</w:t>
            </w:r>
            <w:r w:rsidR="00C57EFC">
              <w:rPr>
                <w:lang w:eastAsia="ru-RU"/>
              </w:rPr>
              <w:t>301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4E25C" w14:textId="5E275A51" w:rsidR="001F0A90" w:rsidRPr="001F0A90" w:rsidRDefault="001F0A90" w:rsidP="001F0A90">
            <w:pPr>
              <w:suppressAutoHyphens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 xml:space="preserve">Для </w:t>
            </w:r>
            <w:r w:rsidR="00C57EFC" w:rsidRPr="00C57EFC">
              <w:rPr>
                <w:lang w:eastAsia="ru-RU"/>
              </w:rPr>
              <w:t>ведения личного подсобного хозяйства (приусадебный земельный участок)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CBB76" w14:textId="77777777" w:rsidR="001F0A90" w:rsidRPr="00C57EFC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082B01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1F0A90">
        <w:rPr>
          <w:lang w:eastAsia="ru-RU"/>
        </w:rPr>
        <w:t>2.</w:t>
      </w:r>
      <w:r w:rsidRPr="001F0A90">
        <w:rPr>
          <w:lang w:val="en-US" w:eastAsia="ru-RU"/>
        </w:rPr>
        <w:t> </w:t>
      </w:r>
      <w:r w:rsidRPr="001F0A9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1F0A90" w:rsidRPr="001F0A90" w14:paraId="2AE81A48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C10C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C968B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Арендная плата (</w:t>
            </w:r>
            <w:proofErr w:type="gramStart"/>
            <w:r w:rsidRPr="001F0A90">
              <w:rPr>
                <w:lang w:eastAsia="ru-RU"/>
              </w:rPr>
              <w:t>руб.)</w:t>
            </w:r>
            <w:r w:rsidRPr="001F0A90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1F0A90" w:rsidRPr="001F0A90" w14:paraId="269C46A2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4FB96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  <w:r w:rsidRPr="001F0A9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466E5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1F0A90" w:rsidRPr="001F0A90" w14:paraId="531EAA81" w14:textId="77777777" w:rsidTr="001F0A90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E7224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1F0A9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DBF3E" w14:textId="77777777" w:rsidR="001F0A90" w:rsidRPr="001F0A90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A7FEFCD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1F0A9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91F7C9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FC778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31BB1840" w14:textId="77777777" w:rsidTr="001F0A90">
        <w:tc>
          <w:tcPr>
            <w:tcW w:w="2500" w:type="pct"/>
          </w:tcPr>
          <w:p w14:paraId="3B81CCC2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D990517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26542A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Арендатор</w:t>
            </w:r>
            <w:r w:rsidRPr="00C7305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C73055" w14:paraId="0697A143" w14:textId="77777777" w:rsidTr="001F0A90">
        <w:tc>
          <w:tcPr>
            <w:tcW w:w="2500" w:type="pct"/>
            <w:hideMark/>
          </w:tcPr>
          <w:p w14:paraId="719E1468" w14:textId="4B6C37A9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7305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73055" w:rsidRPr="00C7305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73055" w:rsidRPr="00C7305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5881CCB8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__________</w:t>
            </w:r>
            <w:r w:rsidRPr="00C7305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21248D5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  <w:r w:rsidRPr="001F0A90">
        <w:rPr>
          <w:rFonts w:ascii="Arial Unicode MS" w:eastAsia="Arial Unicode MS" w:hAnsi="Arial Unicode MS"/>
          <w:lang w:val="en-US" w:eastAsia="ru-RU"/>
        </w:rPr>
        <w:br w:type="page"/>
      </w:r>
    </w:p>
    <w:p w14:paraId="1280BD6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1F0A90">
        <w:rPr>
          <w:lang w:eastAsia="ru-RU"/>
        </w:rPr>
        <w:lastRenderedPageBreak/>
        <w:t>Приложение № 3 к договору аренды</w:t>
      </w:r>
      <w:r w:rsidRPr="001F0A90">
        <w:rPr>
          <w:lang w:eastAsia="ru-RU"/>
        </w:rPr>
        <w:br/>
        <w:t>№ _______</w:t>
      </w:r>
      <w:r w:rsidRPr="001F0A90">
        <w:rPr>
          <w:lang w:eastAsia="ru-RU"/>
        </w:rPr>
        <w:br/>
        <w:t>от «___» __________ 20___ года</w:t>
      </w:r>
    </w:p>
    <w:p w14:paraId="6FEF618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D7D569A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1F0A90">
        <w:rPr>
          <w:lang w:eastAsia="ru-RU"/>
        </w:rPr>
        <w:t>Акт приема-передачи земельного участка</w:t>
      </w:r>
    </w:p>
    <w:p w14:paraId="5C7034C6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7A5802C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 xml:space="preserve">_______________ в лице _______________,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>___ на основании _______________, в дальнейшем именуем___ «Арендодатель», с одной стороны,</w:t>
      </w:r>
      <w:r w:rsidRPr="001F0A90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1F0A90">
        <w:rPr>
          <w:lang w:eastAsia="ru-RU"/>
        </w:rPr>
        <w:t>действующ</w:t>
      </w:r>
      <w:proofErr w:type="spellEnd"/>
      <w:r w:rsidRPr="001F0A90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1F0A9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332F593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503B6DB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A8AE115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F0A90">
        <w:rPr>
          <w:lang w:eastAsia="ru-RU"/>
        </w:rPr>
        <w:t>3. Арендатор претензий к Арендодателю не имеет.</w:t>
      </w:r>
    </w:p>
    <w:p w14:paraId="0CE98DDE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F429B4" w14:textId="77777777" w:rsidR="001F0A90" w:rsidRPr="001F0A90" w:rsidRDefault="001F0A90" w:rsidP="001F0A9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1F0A90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1F0A90" w:rsidRPr="00C73055" w14:paraId="0F876A30" w14:textId="77777777" w:rsidTr="001F0A90">
        <w:tc>
          <w:tcPr>
            <w:tcW w:w="2500" w:type="pct"/>
          </w:tcPr>
          <w:p w14:paraId="0FF0D71A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578CBE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6330D06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eastAsia="en-US"/>
              </w:rPr>
              <w:t>Арендатор</w:t>
            </w:r>
            <w:r w:rsidRPr="00C7305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1F0A90" w:rsidRPr="00C73055" w14:paraId="6877788C" w14:textId="77777777" w:rsidTr="001F0A90">
        <w:tc>
          <w:tcPr>
            <w:tcW w:w="2500" w:type="pct"/>
            <w:hideMark/>
          </w:tcPr>
          <w:p w14:paraId="59016018" w14:textId="0EF78F0D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C73055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C73055" w:rsidRPr="00C73055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C73055" w:rsidRPr="00C73055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4D05C73" w14:textId="77777777" w:rsidR="001F0A90" w:rsidRPr="00C73055" w:rsidRDefault="001F0A90" w:rsidP="001F0A9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73055">
              <w:rPr>
                <w:rFonts w:ascii="Times New Roman" w:hAnsi="Times New Roman"/>
                <w:lang w:val="en-US" w:eastAsia="en-US"/>
              </w:rPr>
              <w:t>__________</w:t>
            </w:r>
            <w:r w:rsidRPr="00C73055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5"/>
    </w:tbl>
    <w:p w14:paraId="4A588BB8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3C6B52" w:rsidRDefault="003C6B52">
      <w:r>
        <w:separator/>
      </w:r>
    </w:p>
  </w:endnote>
  <w:endnote w:type="continuationSeparator" w:id="0">
    <w:p w14:paraId="2FD7454F" w14:textId="77777777" w:rsidR="003C6B52" w:rsidRDefault="003C6B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3C6B52" w:rsidRDefault="003C6B5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3C6B52" w:rsidRPr="001A6C06" w:rsidRDefault="003C6B5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3C6B52" w:rsidRDefault="003C6B52">
      <w:r>
        <w:separator/>
      </w:r>
    </w:p>
  </w:footnote>
  <w:footnote w:type="continuationSeparator" w:id="0">
    <w:p w14:paraId="73C57670" w14:textId="77777777" w:rsidR="003C6B52" w:rsidRDefault="003C6B52">
      <w:r>
        <w:continuationSeparator/>
      </w:r>
    </w:p>
  </w:footnote>
  <w:footnote w:id="1">
    <w:p w14:paraId="0F4CE2F6" w14:textId="0FB4D139" w:rsidR="003C6B52" w:rsidRPr="004A1670" w:rsidRDefault="003C6B5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3C6B52" w:rsidRPr="00077940" w:rsidRDefault="003C6B5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3C6B52" w:rsidRPr="00077940" w:rsidRDefault="003C6B5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3C6B52" w:rsidRPr="00077940" w:rsidRDefault="003C6B5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3C6B52" w:rsidRPr="00482092" w:rsidRDefault="003C6B5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05369340">
    <w:abstractNumId w:val="0"/>
  </w:num>
  <w:num w:numId="2" w16cid:durableId="1458790917">
    <w:abstractNumId w:val="11"/>
  </w:num>
  <w:num w:numId="3" w16cid:durableId="1643733462">
    <w:abstractNumId w:val="13"/>
  </w:num>
  <w:num w:numId="4" w16cid:durableId="1058631440">
    <w:abstractNumId w:val="14"/>
  </w:num>
  <w:num w:numId="5" w16cid:durableId="863709168">
    <w:abstractNumId w:val="15"/>
  </w:num>
  <w:num w:numId="6" w16cid:durableId="1862429523">
    <w:abstractNumId w:val="8"/>
  </w:num>
  <w:num w:numId="7" w16cid:durableId="580217830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52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625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A70"/>
    <w:rsid w:val="001F0A90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AE2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716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B5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35C8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72B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32B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575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3DC3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5711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57EFC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055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1DD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14A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11F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52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F0A7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F0A9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1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0BB187C-2903-4914-8D08-5ABD6CE84F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8658</Words>
  <Characters>49353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57896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2023-01-25T08:21:00Z</cp:lastPrinted>
  <dcterms:created xsi:type="dcterms:W3CDTF">2023-01-25T08:21:00Z</dcterms:created>
  <dcterms:modified xsi:type="dcterms:W3CDTF">2023-01-25T08:21:00Z</dcterms:modified>
</cp:coreProperties>
</file>