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bookmarkStart w:id="0" w:name="_Hlk125367121"/>
      <w:bookmarkEnd w:id="0"/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283CD772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567475">
        <w:rPr>
          <w:b/>
          <w:bCs/>
          <w:color w:val="0000FF"/>
          <w:sz w:val="28"/>
          <w:szCs w:val="28"/>
          <w:lang w:eastAsia="ru-RU"/>
        </w:rPr>
        <w:t>РУЗ</w:t>
      </w:r>
      <w:r w:rsidR="00D4686E">
        <w:rPr>
          <w:b/>
          <w:bCs/>
          <w:color w:val="0000FF"/>
          <w:sz w:val="28"/>
          <w:szCs w:val="28"/>
          <w:lang w:eastAsia="ru-RU"/>
        </w:rPr>
        <w:t>/2</w:t>
      </w:r>
      <w:r w:rsidR="00280D34">
        <w:rPr>
          <w:b/>
          <w:bCs/>
          <w:color w:val="0000FF"/>
          <w:sz w:val="28"/>
          <w:szCs w:val="28"/>
          <w:lang w:eastAsia="ru-RU"/>
        </w:rPr>
        <w:t>3</w:t>
      </w:r>
      <w:r w:rsidR="00D4686E">
        <w:rPr>
          <w:b/>
          <w:bCs/>
          <w:color w:val="0000FF"/>
          <w:sz w:val="28"/>
          <w:szCs w:val="28"/>
          <w:lang w:eastAsia="ru-RU"/>
        </w:rPr>
        <w:t>-</w:t>
      </w:r>
      <w:r w:rsidR="00567475">
        <w:rPr>
          <w:b/>
          <w:bCs/>
          <w:color w:val="0000FF"/>
          <w:sz w:val="28"/>
          <w:szCs w:val="28"/>
          <w:lang w:eastAsia="ru-RU"/>
        </w:rPr>
        <w:t>1</w:t>
      </w:r>
      <w:r w:rsidR="00833B9D">
        <w:rPr>
          <w:b/>
          <w:bCs/>
          <w:color w:val="0000FF"/>
          <w:sz w:val="28"/>
          <w:szCs w:val="28"/>
          <w:lang w:eastAsia="ru-RU"/>
        </w:rPr>
        <w:t>29</w:t>
      </w:r>
      <w:permEnd w:id="532153728"/>
    </w:p>
    <w:p w14:paraId="0F7D5DE0" w14:textId="77777777" w:rsidR="00833B9D" w:rsidRDefault="00833B9D" w:rsidP="00833B9D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1" w:name="_Hlk91582864"/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</w:t>
      </w:r>
      <w:r w:rsidRPr="00650500">
        <w:rPr>
          <w:color w:val="FF0000"/>
          <w:sz w:val="28"/>
          <w:szCs w:val="28"/>
          <w:lang w:eastAsia="ru-RU"/>
        </w:rPr>
        <w:t xml:space="preserve"> </w:t>
      </w:r>
      <w:r>
        <w:rPr>
          <w:color w:val="FF0000"/>
          <w:sz w:val="28"/>
          <w:szCs w:val="28"/>
          <w:lang w:eastAsia="ru-RU"/>
        </w:rPr>
        <w:br/>
      </w:r>
      <w:r>
        <w:rPr>
          <w:color w:val="0000FF"/>
          <w:sz w:val="28"/>
          <w:szCs w:val="28"/>
          <w:lang w:eastAsia="ru-RU"/>
        </w:rPr>
        <w:t xml:space="preserve">государственная собственность на который не разграничена, расположенного </w:t>
      </w:r>
    </w:p>
    <w:p w14:paraId="57872441" w14:textId="77777777" w:rsidR="00833B9D" w:rsidRDefault="00833B9D" w:rsidP="00833B9D">
      <w:pPr>
        <w:autoSpaceDE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 xml:space="preserve">на территории Рузского городского округа Московской области, </w:t>
      </w:r>
    </w:p>
    <w:p w14:paraId="23DF08A8" w14:textId="7686AF32" w:rsidR="0005122A" w:rsidRDefault="00833B9D" w:rsidP="00833B9D">
      <w:pPr>
        <w:autoSpaceDE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 xml:space="preserve">вид разрешенного использования: </w:t>
      </w:r>
      <w:r w:rsidRPr="002B4146">
        <w:rPr>
          <w:color w:val="0000FF"/>
          <w:sz w:val="28"/>
          <w:szCs w:val="28"/>
          <w:lang w:eastAsia="ru-RU"/>
        </w:rPr>
        <w:t>для индивидуального жилищного строительства</w:t>
      </w:r>
    </w:p>
    <w:bookmarkEnd w:id="1"/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5D4AF6E1" w:rsidR="000F7A7A" w:rsidRPr="00DF3CE6" w:rsidRDefault="00FE117E" w:rsidP="00DF3CE6">
      <w:pPr>
        <w:numPr>
          <w:ilvl w:val="0"/>
          <w:numId w:val="1"/>
        </w:numPr>
        <w:autoSpaceDE w:val="0"/>
        <w:divId w:val="1928805044"/>
        <w:rPr>
          <w:bCs/>
          <w:sz w:val="26"/>
          <w:szCs w:val="26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DF3CE6" w:rsidRPr="00DF3CE6">
        <w:rPr>
          <w:b/>
          <w:color w:val="0000FF"/>
          <w:sz w:val="28"/>
          <w:szCs w:val="28"/>
          <w:lang w:eastAsia="ru-RU"/>
        </w:rPr>
        <w:t>00300060112290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1EC2F0B8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567475">
        <w:rPr>
          <w:b/>
          <w:color w:val="0000FF"/>
          <w:sz w:val="28"/>
          <w:szCs w:val="28"/>
          <w:lang w:eastAsia="ru-RU"/>
        </w:rPr>
        <w:t>2</w:t>
      </w:r>
      <w:r w:rsidR="00833B9D">
        <w:rPr>
          <w:b/>
          <w:color w:val="0000FF"/>
          <w:sz w:val="28"/>
          <w:szCs w:val="28"/>
          <w:lang w:eastAsia="ru-RU"/>
        </w:rPr>
        <w:t>6</w:t>
      </w:r>
      <w:r w:rsidR="009F691A">
        <w:rPr>
          <w:b/>
          <w:color w:val="0000FF"/>
          <w:sz w:val="28"/>
          <w:szCs w:val="28"/>
          <w:lang w:eastAsia="ru-RU"/>
        </w:rPr>
        <w:t>.</w:t>
      </w:r>
      <w:r w:rsidR="00567475">
        <w:rPr>
          <w:b/>
          <w:color w:val="0000FF"/>
          <w:sz w:val="28"/>
          <w:szCs w:val="28"/>
          <w:lang w:eastAsia="ru-RU"/>
        </w:rPr>
        <w:t>01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</w:t>
      </w:r>
      <w:r w:rsidR="00280D34">
        <w:rPr>
          <w:b/>
          <w:color w:val="0000FF"/>
          <w:sz w:val="28"/>
          <w:szCs w:val="28"/>
          <w:lang w:eastAsia="ru-RU"/>
        </w:rPr>
        <w:t>3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623CDC95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567475">
        <w:rPr>
          <w:b/>
          <w:color w:val="0000FF"/>
          <w:sz w:val="28"/>
          <w:szCs w:val="28"/>
          <w:lang w:eastAsia="ru-RU"/>
        </w:rPr>
        <w:t>06</w:t>
      </w:r>
      <w:r w:rsidR="002C3B69">
        <w:rPr>
          <w:b/>
          <w:color w:val="0000FF"/>
          <w:sz w:val="28"/>
          <w:szCs w:val="28"/>
          <w:lang w:eastAsia="ru-RU"/>
        </w:rPr>
        <w:t>.</w:t>
      </w:r>
      <w:r w:rsidR="00567475">
        <w:rPr>
          <w:b/>
          <w:color w:val="0000FF"/>
          <w:sz w:val="28"/>
          <w:szCs w:val="28"/>
          <w:lang w:eastAsia="ru-RU"/>
        </w:rPr>
        <w:t>03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2AA05811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567475">
        <w:rPr>
          <w:b/>
          <w:color w:val="0000FF"/>
          <w:sz w:val="28"/>
          <w:szCs w:val="28"/>
          <w:lang w:eastAsia="ru-RU"/>
        </w:rPr>
        <w:t>09</w:t>
      </w:r>
      <w:r w:rsidR="007C468D" w:rsidRPr="007C468D">
        <w:rPr>
          <w:b/>
          <w:color w:val="0000FF"/>
          <w:sz w:val="28"/>
          <w:szCs w:val="28"/>
          <w:lang w:eastAsia="ru-RU"/>
        </w:rPr>
        <w:t>.</w:t>
      </w:r>
      <w:r w:rsidR="00567475">
        <w:rPr>
          <w:b/>
          <w:color w:val="0000FF"/>
          <w:sz w:val="28"/>
          <w:szCs w:val="28"/>
          <w:lang w:eastAsia="ru-RU"/>
        </w:rPr>
        <w:t>03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71D3BD3D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</w:t>
      </w:r>
      <w:r w:rsidR="00280D34">
        <w:rPr>
          <w:b/>
          <w:color w:val="0000FF"/>
          <w:sz w:val="28"/>
          <w:szCs w:val="28"/>
        </w:rPr>
        <w:t>3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2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50AC4D5F" w14:textId="5A88CB9F" w:rsidR="005142BA" w:rsidRPr="005142BA" w:rsidRDefault="0005122A" w:rsidP="000651B5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0651B5" w:rsidRPr="000651B5">
        <w:rPr>
          <w:color w:val="0000FF"/>
          <w:sz w:val="22"/>
          <w:szCs w:val="22"/>
          <w:lang w:eastAsia="ru-RU"/>
        </w:rPr>
        <w:t>Сводного заключения Министерства имущественных отношений Московской области от</w:t>
      </w:r>
      <w:r w:rsidR="00567475">
        <w:rPr>
          <w:color w:val="0000FF"/>
          <w:sz w:val="22"/>
          <w:szCs w:val="22"/>
          <w:lang w:eastAsia="ru-RU"/>
        </w:rPr>
        <w:t xml:space="preserve"> </w:t>
      </w:r>
      <w:r w:rsidR="00833B9D">
        <w:rPr>
          <w:color w:val="0000FF"/>
          <w:sz w:val="22"/>
          <w:szCs w:val="22"/>
          <w:lang w:eastAsia="ru-RU"/>
        </w:rPr>
        <w:t>20</w:t>
      </w:r>
      <w:r w:rsidR="00567475">
        <w:rPr>
          <w:color w:val="0000FF"/>
          <w:sz w:val="22"/>
          <w:szCs w:val="22"/>
          <w:lang w:eastAsia="ru-RU"/>
        </w:rPr>
        <w:t>.01.2023</w:t>
      </w:r>
      <w:r w:rsidR="000651B5" w:rsidRPr="000651B5">
        <w:rPr>
          <w:color w:val="0000FF"/>
          <w:sz w:val="22"/>
          <w:szCs w:val="22"/>
          <w:lang w:eastAsia="ru-RU"/>
        </w:rPr>
        <w:t xml:space="preserve"> </w:t>
      </w:r>
      <w:r w:rsidR="00567475">
        <w:rPr>
          <w:color w:val="0000FF"/>
          <w:sz w:val="22"/>
          <w:szCs w:val="22"/>
          <w:lang w:eastAsia="ru-RU"/>
        </w:rPr>
        <w:br/>
      </w:r>
      <w:r w:rsidR="000651B5" w:rsidRPr="000651B5">
        <w:rPr>
          <w:color w:val="0000FF"/>
          <w:sz w:val="22"/>
          <w:szCs w:val="22"/>
          <w:lang w:eastAsia="ru-RU"/>
        </w:rPr>
        <w:t xml:space="preserve">№ </w:t>
      </w:r>
      <w:r w:rsidR="00833B9D">
        <w:rPr>
          <w:color w:val="0000FF"/>
          <w:sz w:val="22"/>
          <w:szCs w:val="22"/>
          <w:lang w:eastAsia="ru-RU"/>
        </w:rPr>
        <w:t>10</w:t>
      </w:r>
      <w:r w:rsidR="00567475">
        <w:rPr>
          <w:color w:val="0000FF"/>
          <w:sz w:val="22"/>
          <w:szCs w:val="22"/>
          <w:lang w:eastAsia="ru-RU"/>
        </w:rPr>
        <w:t xml:space="preserve">-З </w:t>
      </w:r>
      <w:r w:rsidR="000651B5" w:rsidRPr="000651B5">
        <w:rPr>
          <w:color w:val="0000FF"/>
          <w:sz w:val="22"/>
          <w:szCs w:val="22"/>
          <w:lang w:eastAsia="ru-RU"/>
        </w:rPr>
        <w:t>п.</w:t>
      </w:r>
      <w:r w:rsidR="00567475">
        <w:rPr>
          <w:color w:val="0000FF"/>
          <w:sz w:val="22"/>
          <w:szCs w:val="22"/>
          <w:lang w:eastAsia="ru-RU"/>
        </w:rPr>
        <w:t xml:space="preserve"> 11</w:t>
      </w:r>
      <w:r w:rsidR="00833B9D">
        <w:rPr>
          <w:color w:val="0000FF"/>
          <w:sz w:val="22"/>
          <w:szCs w:val="22"/>
          <w:lang w:eastAsia="ru-RU"/>
        </w:rPr>
        <w:t>7</w:t>
      </w:r>
      <w:r w:rsidR="000651B5" w:rsidRPr="000651B5">
        <w:rPr>
          <w:color w:val="0000FF"/>
          <w:sz w:val="22"/>
          <w:szCs w:val="22"/>
          <w:lang w:eastAsia="ru-RU"/>
        </w:rPr>
        <w:t>;</w:t>
      </w:r>
    </w:p>
    <w:p w14:paraId="19AE4EB5" w14:textId="0AD2C709" w:rsidR="0005122A" w:rsidRPr="0005122A" w:rsidRDefault="00094BDF" w:rsidP="00094BDF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Pr="00094BDF">
        <w:rPr>
          <w:color w:val="0000FF"/>
          <w:sz w:val="22"/>
          <w:szCs w:val="22"/>
          <w:lang w:eastAsia="ru-RU"/>
        </w:rPr>
        <w:t>постановления</w:t>
      </w:r>
      <w:r w:rsidR="00567475">
        <w:rPr>
          <w:color w:val="0000FF"/>
          <w:sz w:val="22"/>
          <w:szCs w:val="22"/>
          <w:lang w:eastAsia="ru-RU"/>
        </w:rPr>
        <w:t xml:space="preserve"> Администрации Рузского городского округа Московской области от </w:t>
      </w:r>
      <w:bookmarkStart w:id="3" w:name="_Hlk125472161"/>
      <w:r w:rsidR="00567475">
        <w:rPr>
          <w:color w:val="0000FF"/>
          <w:sz w:val="22"/>
          <w:szCs w:val="22"/>
          <w:lang w:eastAsia="ru-RU"/>
        </w:rPr>
        <w:t>2</w:t>
      </w:r>
      <w:r w:rsidR="00833B9D">
        <w:rPr>
          <w:color w:val="0000FF"/>
          <w:sz w:val="22"/>
          <w:szCs w:val="22"/>
          <w:lang w:eastAsia="ru-RU"/>
        </w:rPr>
        <w:t>3</w:t>
      </w:r>
      <w:r w:rsidR="00567475">
        <w:rPr>
          <w:color w:val="0000FF"/>
          <w:sz w:val="22"/>
          <w:szCs w:val="22"/>
          <w:lang w:eastAsia="ru-RU"/>
        </w:rPr>
        <w:t>.01.2023 № 2</w:t>
      </w:r>
      <w:r w:rsidR="00833B9D">
        <w:rPr>
          <w:color w:val="0000FF"/>
          <w:sz w:val="22"/>
          <w:szCs w:val="22"/>
          <w:lang w:eastAsia="ru-RU"/>
        </w:rPr>
        <w:t>68</w:t>
      </w:r>
      <w:bookmarkEnd w:id="3"/>
      <w:r w:rsidR="00567475">
        <w:rPr>
          <w:color w:val="0000FF"/>
          <w:sz w:val="22"/>
          <w:szCs w:val="22"/>
          <w:lang w:eastAsia="ru-RU"/>
        </w:rPr>
        <w:t xml:space="preserve"> </w:t>
      </w:r>
      <w:r w:rsidR="00567475">
        <w:rPr>
          <w:color w:val="0000FF"/>
          <w:sz w:val="22"/>
          <w:szCs w:val="22"/>
          <w:lang w:eastAsia="ru-RU"/>
        </w:rPr>
        <w:br/>
        <w:t>«</w:t>
      </w:r>
      <w:r w:rsidR="00833B9D" w:rsidRPr="002B4146">
        <w:rPr>
          <w:color w:val="0000FF"/>
          <w:sz w:val="22"/>
          <w:szCs w:val="22"/>
          <w:lang w:eastAsia="ru-RU"/>
        </w:rPr>
        <w:t xml:space="preserve">О проведении аукциона в электронной форме на право заключения договора аренды земельного участка </w:t>
      </w:r>
      <w:r w:rsidR="00833B9D">
        <w:rPr>
          <w:color w:val="0000FF"/>
          <w:sz w:val="22"/>
          <w:szCs w:val="22"/>
          <w:lang w:eastAsia="ru-RU"/>
        </w:rPr>
        <w:br/>
      </w:r>
      <w:r w:rsidR="00833B9D" w:rsidRPr="002B4146">
        <w:rPr>
          <w:color w:val="0000FF"/>
          <w:sz w:val="22"/>
          <w:szCs w:val="22"/>
          <w:lang w:eastAsia="ru-RU"/>
        </w:rPr>
        <w:t xml:space="preserve">с кадастровым номером </w:t>
      </w:r>
      <w:bookmarkStart w:id="4" w:name="_Hlk74230024"/>
      <w:bookmarkStart w:id="5" w:name="_Hlk111735629"/>
      <w:r w:rsidR="00833B9D" w:rsidRPr="002B4146">
        <w:rPr>
          <w:color w:val="0000FF"/>
          <w:sz w:val="22"/>
          <w:szCs w:val="22"/>
          <w:lang w:eastAsia="ru-RU"/>
        </w:rPr>
        <w:t>50:19:</w:t>
      </w:r>
      <w:bookmarkEnd w:id="4"/>
      <w:bookmarkEnd w:id="5"/>
      <w:r w:rsidR="00833B9D" w:rsidRPr="002B4146">
        <w:rPr>
          <w:color w:val="0000FF"/>
          <w:sz w:val="22"/>
          <w:szCs w:val="22"/>
          <w:lang w:eastAsia="ru-RU"/>
        </w:rPr>
        <w:t>0050308:87, из земель государственной неразграниченной собственности</w:t>
      </w:r>
      <w:r w:rsidR="00567475">
        <w:rPr>
          <w:color w:val="0000FF"/>
          <w:sz w:val="22"/>
          <w:szCs w:val="22"/>
          <w:lang w:eastAsia="ru-RU"/>
        </w:rPr>
        <w:t>»</w:t>
      </w:r>
      <w:r w:rsidR="00567475">
        <w:rPr>
          <w:bCs/>
          <w:color w:val="0000FF"/>
          <w:sz w:val="22"/>
          <w:szCs w:val="22"/>
          <w:lang w:eastAsia="ru-RU"/>
        </w:rPr>
        <w:t xml:space="preserve"> (Приложение 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6" w:name="__RefHeading__48_1698952488"/>
      <w:bookmarkStart w:id="7" w:name="__RefHeading__35_520497706"/>
      <w:bookmarkStart w:id="8" w:name="__RefHeading__50_1698952488"/>
      <w:bookmarkStart w:id="9" w:name="_Toc423619374"/>
      <w:bookmarkStart w:id="10" w:name="_Toc426462869"/>
      <w:bookmarkStart w:id="11" w:name="_Toc428969604"/>
      <w:bookmarkStart w:id="12" w:name="__RefHeading__33_520497706"/>
      <w:bookmarkStart w:id="13" w:name="_%2525D0%25259F%2525D1%252580%2525D0%252"/>
      <w:bookmarkEnd w:id="6"/>
      <w:bookmarkEnd w:id="7"/>
      <w:bookmarkEnd w:id="8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4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9"/>
      <w:bookmarkEnd w:id="10"/>
      <w:bookmarkEnd w:id="11"/>
      <w:bookmarkEnd w:id="14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189A40C2" w14:textId="77777777" w:rsidR="00567475" w:rsidRDefault="00EE7642">
      <w:pPr>
        <w:pStyle w:val="Default"/>
        <w:divId w:val="83846984"/>
        <w:rPr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567475">
        <w:rPr>
          <w:b/>
          <w:bCs/>
          <w:color w:val="0000FF"/>
          <w:sz w:val="22"/>
          <w:szCs w:val="22"/>
        </w:rPr>
        <w:t xml:space="preserve">Администрация Рузского городского округа Московской области </w:t>
      </w:r>
    </w:p>
    <w:p w14:paraId="70B316BC" w14:textId="77777777" w:rsidR="00567475" w:rsidRDefault="00567475">
      <w:pPr>
        <w:pStyle w:val="Default"/>
        <w:divId w:val="83846984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Местонахождение: </w:t>
      </w:r>
      <w:r>
        <w:rPr>
          <w:color w:val="0000FF"/>
          <w:sz w:val="22"/>
          <w:szCs w:val="22"/>
        </w:rPr>
        <w:t xml:space="preserve">143100, Московская область, г. Руза, ул. Солнцева, дом 11 </w:t>
      </w:r>
    </w:p>
    <w:p w14:paraId="217C1658" w14:textId="77777777" w:rsidR="00567475" w:rsidRDefault="00567475">
      <w:pPr>
        <w:pStyle w:val="Default"/>
        <w:divId w:val="83846984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сайта: </w:t>
      </w:r>
      <w:r>
        <w:rPr>
          <w:color w:val="0000FF"/>
          <w:sz w:val="22"/>
          <w:szCs w:val="22"/>
        </w:rPr>
        <w:t xml:space="preserve">www.ruzaregion.ru </w:t>
      </w:r>
    </w:p>
    <w:p w14:paraId="3072051D" w14:textId="77777777" w:rsidR="00567475" w:rsidRDefault="00567475">
      <w:pPr>
        <w:pStyle w:val="Default"/>
        <w:divId w:val="83846984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</w:rPr>
        <w:t xml:space="preserve">region_ruza@mail.ru, info@ruzaregion.ru </w:t>
      </w:r>
    </w:p>
    <w:p w14:paraId="128750C5" w14:textId="39A8C21D" w:rsidR="003548AF" w:rsidRDefault="00567475" w:rsidP="003548AF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</w:rPr>
        <w:t>+ 7 (496) 272-42-30</w:t>
      </w:r>
    </w:p>
    <w:permEnd w:id="1260081158"/>
    <w:p w14:paraId="1A2B9839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1F9BFD62" w14:textId="3F44F49B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264C6D60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lastRenderedPageBreak/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 xml:space="preserve">ее функционирования программно-аппаратными средствами, обеспечивающее ее функционирование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специализированных электронных площадок, предусмотренных Федеральными законами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659F0E0D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134683">
        <w:rPr>
          <w:color w:val="0000FF"/>
          <w:sz w:val="22"/>
          <w:szCs w:val="22"/>
        </w:rPr>
        <w:t xml:space="preserve">право заключения договора </w:t>
      </w:r>
      <w:r w:rsidR="00134683" w:rsidRPr="00134683">
        <w:rPr>
          <w:color w:val="0000FF"/>
          <w:sz w:val="22"/>
          <w:szCs w:val="22"/>
        </w:rPr>
        <w:t>аренды земе</w:t>
      </w:r>
      <w:r w:rsidR="00D24A1A">
        <w:rPr>
          <w:color w:val="0000FF"/>
          <w:sz w:val="22"/>
          <w:szCs w:val="22"/>
        </w:rPr>
        <w:t xml:space="preserve">льного участка, </w:t>
      </w:r>
      <w:r w:rsidR="00D24A1A" w:rsidRPr="00567475">
        <w:rPr>
          <w:color w:val="0000FF"/>
          <w:sz w:val="22"/>
          <w:szCs w:val="22"/>
        </w:rPr>
        <w:t xml:space="preserve">государственная </w:t>
      </w:r>
      <w:r w:rsidR="00134683" w:rsidRPr="00567475">
        <w:rPr>
          <w:color w:val="0000FF"/>
          <w:sz w:val="22"/>
          <w:szCs w:val="22"/>
        </w:rPr>
        <w:t>собственность на который не разграничена</w:t>
      </w:r>
      <w:r w:rsidR="00567475" w:rsidRPr="00567475">
        <w:rPr>
          <w:color w:val="0000FF"/>
          <w:sz w:val="22"/>
          <w:szCs w:val="22"/>
        </w:rPr>
        <w:t xml:space="preserve">, </w:t>
      </w:r>
      <w:r w:rsidR="00134683" w:rsidRPr="00134683">
        <w:rPr>
          <w:color w:val="0000FF"/>
          <w:sz w:val="22"/>
          <w:szCs w:val="22"/>
        </w:rPr>
        <w:t>расположенного</w:t>
      </w:r>
      <w:r w:rsidR="00D24A1A">
        <w:rPr>
          <w:color w:val="0000FF"/>
          <w:sz w:val="22"/>
          <w:szCs w:val="22"/>
        </w:rPr>
        <w:t xml:space="preserve"> </w:t>
      </w:r>
      <w:r w:rsidR="00134683" w:rsidRPr="00134683">
        <w:rPr>
          <w:color w:val="0000FF"/>
          <w:sz w:val="22"/>
          <w:szCs w:val="22"/>
        </w:rPr>
        <w:t xml:space="preserve">на территории </w:t>
      </w:r>
      <w:r w:rsidR="00567475">
        <w:rPr>
          <w:color w:val="0000FF"/>
          <w:sz w:val="22"/>
          <w:szCs w:val="22"/>
        </w:rPr>
        <w:t xml:space="preserve">Рузского городского округа </w:t>
      </w:r>
      <w:r w:rsidR="00134683" w:rsidRPr="00134683">
        <w:rPr>
          <w:color w:val="0000FF"/>
          <w:sz w:val="22"/>
          <w:szCs w:val="22"/>
        </w:rPr>
        <w:t>Московской области (далее - Земельный участок)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5" w:name="_Toc415224054"/>
      <w:bookmarkStart w:id="16" w:name="_Toc415682150"/>
      <w:bookmarkStart w:id="17" w:name="_Toc416972837"/>
      <w:bookmarkStart w:id="18" w:name="_Toc417030418"/>
      <w:bookmarkStart w:id="19" w:name="_Toc417047217"/>
      <w:bookmarkStart w:id="20" w:name="_Toc417059229"/>
      <w:bookmarkStart w:id="21" w:name="_Toc418676399"/>
      <w:bookmarkStart w:id="22" w:name="_Toc418676431"/>
      <w:bookmarkStart w:id="23" w:name="_Toc418676477"/>
      <w:bookmarkStart w:id="24" w:name="_Toc419295272"/>
      <w:bookmarkStart w:id="25" w:name="_Toc419479793"/>
      <w:bookmarkStart w:id="26" w:name="_Toc419480293"/>
      <w:bookmarkStart w:id="27" w:name="_Toc419726793"/>
      <w:bookmarkStart w:id="28" w:name="_Toc419803376"/>
      <w:bookmarkStart w:id="29" w:name="_Toc419803713"/>
      <w:bookmarkStart w:id="30" w:name="_Toc419895199"/>
      <w:bookmarkStart w:id="31" w:name="_Toc419970524"/>
      <w:bookmarkStart w:id="32" w:name="_Toc419971379"/>
      <w:bookmarkStart w:id="33" w:name="_Toc419971683"/>
      <w:bookmarkStart w:id="34" w:name="_Toc420055143"/>
      <w:bookmarkStart w:id="35" w:name="_Toc420060976"/>
      <w:bookmarkStart w:id="36" w:name="_Toc420088341"/>
      <w:bookmarkStart w:id="37" w:name="_Toc420088757"/>
      <w:bookmarkStart w:id="38" w:name="_Toc420088840"/>
      <w:bookmarkStart w:id="39" w:name="_Toc420330910"/>
      <w:bookmarkStart w:id="40" w:name="_Toc420331610"/>
      <w:bookmarkStart w:id="41" w:name="_Toc420512385"/>
      <w:bookmarkStart w:id="42" w:name="_Toc420519204"/>
      <w:bookmarkStart w:id="43" w:name="_Toc420593730"/>
      <w:bookmarkStart w:id="44" w:name="_Toc423615954"/>
      <w:bookmarkStart w:id="45" w:name="_Toc423619097"/>
      <w:bookmarkStart w:id="46" w:name="_Toc423619375"/>
      <w:bookmarkStart w:id="47" w:name="_Toc426462870"/>
      <w:bookmarkStart w:id="48" w:name="_Toc426463174"/>
      <w:bookmarkStart w:id="49" w:name="_Toc428969605"/>
    </w:p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bookmarkEnd w:id="48"/>
    <w:bookmarkEnd w:id="49"/>
    <w:p w14:paraId="2FD036A4" w14:textId="6E8DA774" w:rsidR="007F3494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833B9D" w:rsidRPr="002B4146">
        <w:rPr>
          <w:color w:val="0000FF"/>
          <w:sz w:val="22"/>
          <w:szCs w:val="22"/>
        </w:rPr>
        <w:t>Московская область, Рузский муниципальный район, сельское поселение</w:t>
      </w:r>
      <w:r w:rsidR="00833B9D">
        <w:rPr>
          <w:color w:val="0000FF"/>
          <w:sz w:val="22"/>
          <w:szCs w:val="22"/>
        </w:rPr>
        <w:t xml:space="preserve"> </w:t>
      </w:r>
      <w:proofErr w:type="spellStart"/>
      <w:r w:rsidR="00833B9D" w:rsidRPr="002B4146">
        <w:rPr>
          <w:color w:val="0000FF"/>
          <w:sz w:val="22"/>
          <w:szCs w:val="22"/>
        </w:rPr>
        <w:t>Колюбакинское</w:t>
      </w:r>
      <w:proofErr w:type="spellEnd"/>
      <w:r w:rsidR="00833B9D" w:rsidRPr="002B4146">
        <w:rPr>
          <w:color w:val="0000FF"/>
          <w:sz w:val="22"/>
          <w:szCs w:val="22"/>
        </w:rPr>
        <w:t xml:space="preserve">, дер. </w:t>
      </w:r>
      <w:proofErr w:type="spellStart"/>
      <w:r w:rsidR="00833B9D" w:rsidRPr="002B4146">
        <w:rPr>
          <w:color w:val="0000FF"/>
          <w:sz w:val="22"/>
          <w:szCs w:val="22"/>
        </w:rPr>
        <w:t>Новогорбово</w:t>
      </w:r>
      <w:proofErr w:type="spellEnd"/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6B382CF5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833B9D">
        <w:rPr>
          <w:color w:val="0000FF"/>
          <w:sz w:val="22"/>
          <w:szCs w:val="22"/>
          <w:lang w:eastAsia="ru-RU"/>
        </w:rPr>
        <w:t>2</w:t>
      </w:r>
      <w:r w:rsidR="00567475">
        <w:rPr>
          <w:color w:val="0000FF"/>
          <w:sz w:val="22"/>
          <w:szCs w:val="22"/>
          <w:lang w:eastAsia="ru-RU"/>
        </w:rPr>
        <w:t xml:space="preserve"> </w:t>
      </w:r>
      <w:r w:rsidR="00833B9D">
        <w:rPr>
          <w:color w:val="0000FF"/>
          <w:sz w:val="22"/>
          <w:szCs w:val="22"/>
          <w:lang w:eastAsia="ru-RU"/>
        </w:rPr>
        <w:t>0</w:t>
      </w:r>
      <w:r w:rsidR="00567475">
        <w:rPr>
          <w:color w:val="0000FF"/>
          <w:sz w:val="22"/>
          <w:szCs w:val="22"/>
          <w:lang w:eastAsia="ru-RU"/>
        </w:rPr>
        <w:t>00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694F8386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833B9D" w:rsidRPr="002B4146">
        <w:rPr>
          <w:color w:val="0000FF"/>
          <w:sz w:val="22"/>
          <w:szCs w:val="22"/>
        </w:rPr>
        <w:t>50:19:0050308:87</w:t>
      </w:r>
      <w:r w:rsidR="00833B9D" w:rsidRPr="002B4146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833B9D" w:rsidRPr="00311664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833B9D" w:rsidRPr="00311664">
        <w:rPr>
          <w:color w:val="0000FF"/>
          <w:sz w:val="22"/>
          <w:szCs w:val="22"/>
        </w:rPr>
        <w:br/>
        <w:t xml:space="preserve">об объекте недвижимости от </w:t>
      </w:r>
      <w:r w:rsidR="00833B9D" w:rsidRPr="002B4146">
        <w:rPr>
          <w:color w:val="0000FF"/>
          <w:sz w:val="22"/>
          <w:szCs w:val="22"/>
        </w:rPr>
        <w:t xml:space="preserve">12.01.2023 № КУВИ-001/2023-5148982 </w:t>
      </w:r>
      <w:r w:rsidR="00833B9D" w:rsidRPr="00311664">
        <w:rPr>
          <w:color w:val="0000FF"/>
          <w:sz w:val="22"/>
          <w:szCs w:val="22"/>
        </w:rPr>
        <w:t>– Приложение 2).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5601FADC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567475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27BB694C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567475" w:rsidRPr="00567475">
        <w:rPr>
          <w:color w:val="0000FF"/>
          <w:sz w:val="22"/>
          <w:szCs w:val="22"/>
        </w:rPr>
        <w:t>для индивидуального жилищного строительства</w:t>
      </w:r>
      <w:r w:rsidR="00134683" w:rsidRPr="00134683">
        <w:rPr>
          <w:b/>
          <w:i/>
          <w:color w:val="0000FF"/>
          <w:sz w:val="22"/>
          <w:szCs w:val="22"/>
          <w:lang w:eastAsia="ru-RU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0B2DAF9D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833B9D" w:rsidRPr="00131F34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833B9D">
        <w:rPr>
          <w:color w:val="0000FF"/>
          <w:sz w:val="22"/>
          <w:szCs w:val="22"/>
        </w:rPr>
        <w:br/>
      </w:r>
      <w:r w:rsidR="00833B9D" w:rsidRPr="00650500">
        <w:rPr>
          <w:color w:val="0000FF"/>
          <w:sz w:val="22"/>
          <w:szCs w:val="22"/>
        </w:rPr>
        <w:t>(</w:t>
      </w:r>
      <w:r w:rsidR="00833B9D" w:rsidRPr="00CA0B6F">
        <w:rPr>
          <w:color w:val="0000FF"/>
          <w:sz w:val="22"/>
          <w:szCs w:val="22"/>
        </w:rPr>
        <w:t xml:space="preserve">выписка из Единого государственного реестра недвижимости об объекте недвижимости от </w:t>
      </w:r>
      <w:r w:rsidR="00833B9D" w:rsidRPr="002B4146">
        <w:rPr>
          <w:color w:val="0000FF"/>
          <w:sz w:val="22"/>
          <w:szCs w:val="22"/>
        </w:rPr>
        <w:t xml:space="preserve">12.01.2023 </w:t>
      </w:r>
      <w:r w:rsidR="00833B9D">
        <w:rPr>
          <w:color w:val="0000FF"/>
          <w:sz w:val="22"/>
          <w:szCs w:val="22"/>
        </w:rPr>
        <w:br/>
      </w:r>
      <w:r w:rsidR="00833B9D" w:rsidRPr="002B4146">
        <w:rPr>
          <w:color w:val="0000FF"/>
          <w:sz w:val="22"/>
          <w:szCs w:val="22"/>
        </w:rPr>
        <w:t>№ КУВИ-001/2023-5148982</w:t>
      </w:r>
      <w:r w:rsidR="00833B9D" w:rsidRPr="001C2644">
        <w:rPr>
          <w:color w:val="0000FF"/>
          <w:sz w:val="22"/>
          <w:szCs w:val="22"/>
          <w:lang w:eastAsia="ru-RU"/>
        </w:rPr>
        <w:t xml:space="preserve"> </w:t>
      </w:r>
      <w:r w:rsidR="00833B9D" w:rsidRPr="00F177D6">
        <w:rPr>
          <w:color w:val="0000FF"/>
          <w:sz w:val="22"/>
          <w:szCs w:val="22"/>
          <w:lang w:eastAsia="ru-RU"/>
        </w:rPr>
        <w:t>–</w:t>
      </w:r>
      <w:r w:rsidR="00833B9D">
        <w:rPr>
          <w:color w:val="0000FF"/>
          <w:sz w:val="22"/>
          <w:szCs w:val="22"/>
        </w:rPr>
        <w:t xml:space="preserve">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73C7F05" w14:textId="16A1D3BF" w:rsidR="00833B9D" w:rsidRDefault="00885F52" w:rsidP="00973E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833B9D">
        <w:rPr>
          <w:color w:val="0000FF"/>
          <w:sz w:val="22"/>
          <w:szCs w:val="22"/>
        </w:rPr>
        <w:t xml:space="preserve">указаны в </w:t>
      </w:r>
      <w:r w:rsidR="00833B9D" w:rsidRPr="00845B1B">
        <w:rPr>
          <w:color w:val="0000FF"/>
          <w:sz w:val="22"/>
          <w:szCs w:val="22"/>
        </w:rPr>
        <w:t>постановлени</w:t>
      </w:r>
      <w:r w:rsidR="00833B9D">
        <w:rPr>
          <w:color w:val="0000FF"/>
          <w:sz w:val="22"/>
          <w:szCs w:val="22"/>
        </w:rPr>
        <w:t>и</w:t>
      </w:r>
      <w:r w:rsidR="00833B9D" w:rsidRPr="00845B1B">
        <w:rPr>
          <w:color w:val="0000FF"/>
          <w:sz w:val="22"/>
          <w:szCs w:val="22"/>
        </w:rPr>
        <w:t xml:space="preserve"> Администрации Рузского городского округа Московской области от </w:t>
      </w:r>
      <w:r w:rsidR="00833B9D">
        <w:rPr>
          <w:color w:val="0000FF"/>
          <w:sz w:val="22"/>
          <w:szCs w:val="22"/>
          <w:lang w:eastAsia="ru-RU"/>
        </w:rPr>
        <w:t xml:space="preserve">23.01.2023 № 268 </w:t>
      </w:r>
      <w:r w:rsidR="00833B9D" w:rsidRPr="00464AAA">
        <w:rPr>
          <w:color w:val="0000FF"/>
          <w:sz w:val="22"/>
          <w:szCs w:val="22"/>
          <w:lang w:eastAsia="ru-RU"/>
        </w:rPr>
        <w:t>«</w:t>
      </w:r>
      <w:r w:rsidR="00833B9D" w:rsidRPr="002B4146">
        <w:rPr>
          <w:color w:val="0000FF"/>
          <w:sz w:val="22"/>
          <w:szCs w:val="22"/>
          <w:lang w:eastAsia="ru-RU"/>
        </w:rPr>
        <w:t>О проведении аукциона в электронной форме на право заключения договора аренды земельного участка с кадастровым номером 50:19:0050308:87, из земель государственной неразграниченной собственности</w:t>
      </w:r>
      <w:r w:rsidR="00833B9D" w:rsidRPr="00464AAA">
        <w:rPr>
          <w:color w:val="0000FF"/>
          <w:sz w:val="22"/>
          <w:szCs w:val="22"/>
          <w:lang w:eastAsia="ru-RU"/>
        </w:rPr>
        <w:t>»</w:t>
      </w:r>
      <w:r w:rsidR="00833B9D">
        <w:rPr>
          <w:color w:val="0000FF"/>
          <w:sz w:val="22"/>
          <w:szCs w:val="22"/>
          <w:lang w:eastAsia="ru-RU"/>
        </w:rPr>
        <w:t xml:space="preserve"> </w:t>
      </w:r>
      <w:r w:rsidR="00833B9D">
        <w:rPr>
          <w:color w:val="0000FF"/>
          <w:sz w:val="22"/>
          <w:szCs w:val="22"/>
        </w:rPr>
        <w:t xml:space="preserve">(Приложение 1), Сводной информации об </w:t>
      </w:r>
      <w:proofErr w:type="spellStart"/>
      <w:r w:rsidR="00833B9D">
        <w:rPr>
          <w:color w:val="0000FF"/>
          <w:sz w:val="22"/>
          <w:szCs w:val="22"/>
        </w:rPr>
        <w:t>оборотоспособности</w:t>
      </w:r>
      <w:proofErr w:type="spellEnd"/>
      <w:r w:rsidR="00833B9D">
        <w:rPr>
          <w:color w:val="0000FF"/>
          <w:sz w:val="22"/>
          <w:szCs w:val="22"/>
        </w:rPr>
        <w:t xml:space="preserve"> и градостроительных ограничениях земельного участка от </w:t>
      </w:r>
      <w:bookmarkStart w:id="50" w:name="_Hlk125355267"/>
      <w:r w:rsidR="00833B9D" w:rsidRPr="00EE7295">
        <w:rPr>
          <w:color w:val="0000FF"/>
          <w:sz w:val="22"/>
          <w:szCs w:val="22"/>
        </w:rPr>
        <w:t>29.12.2022</w:t>
      </w:r>
      <w:r w:rsidR="00833B9D">
        <w:rPr>
          <w:color w:val="0000FF"/>
          <w:sz w:val="22"/>
          <w:szCs w:val="22"/>
        </w:rPr>
        <w:t xml:space="preserve"> </w:t>
      </w:r>
      <w:r w:rsidR="00833B9D" w:rsidRPr="004E2EBC">
        <w:rPr>
          <w:color w:val="0000FF"/>
          <w:sz w:val="22"/>
          <w:szCs w:val="22"/>
        </w:rPr>
        <w:t xml:space="preserve">№ </w:t>
      </w:r>
      <w:r w:rsidR="00833B9D" w:rsidRPr="002B4146">
        <w:rPr>
          <w:color w:val="0000FF"/>
          <w:sz w:val="22"/>
          <w:szCs w:val="22"/>
        </w:rPr>
        <w:t>СИ-РГИС-8694394771</w:t>
      </w:r>
      <w:bookmarkEnd w:id="50"/>
      <w:r w:rsidR="00833B9D" w:rsidRPr="002B4146">
        <w:rPr>
          <w:color w:val="0000FF"/>
          <w:sz w:val="22"/>
          <w:szCs w:val="22"/>
        </w:rPr>
        <w:t xml:space="preserve"> </w:t>
      </w:r>
      <w:r w:rsidR="00833B9D">
        <w:rPr>
          <w:color w:val="0000FF"/>
          <w:sz w:val="22"/>
          <w:szCs w:val="22"/>
        </w:rPr>
        <w:t>(Приложение 4), письме Администрации Рузского городского округа Московской области от 18.01.2023 № Исх-12 (Приложение 4), акте муниципального обследования объекта земельных отношений от 10.</w:t>
      </w:r>
      <w:r w:rsidR="00833B9D">
        <w:rPr>
          <w:color w:val="0000FF"/>
          <w:sz w:val="22"/>
          <w:szCs w:val="22"/>
          <w:lang w:eastAsia="ru-RU"/>
        </w:rPr>
        <w:t xml:space="preserve">01.2023 № 46 (Приложение 4), в том числе </w:t>
      </w:r>
      <w:r w:rsidR="00833B9D" w:rsidRPr="00EE7295">
        <w:rPr>
          <w:color w:val="0000FF"/>
          <w:sz w:val="22"/>
          <w:szCs w:val="22"/>
          <w:lang w:eastAsia="ru-RU"/>
        </w:rPr>
        <w:t>Земельный участок</w:t>
      </w:r>
      <w:r w:rsidR="00833B9D">
        <w:rPr>
          <w:color w:val="0000FF"/>
          <w:sz w:val="22"/>
          <w:szCs w:val="22"/>
          <w:lang w:eastAsia="ru-RU"/>
        </w:rPr>
        <w:t>:</w:t>
      </w:r>
    </w:p>
    <w:p w14:paraId="0ECB5B11" w14:textId="77777777" w:rsidR="00833B9D" w:rsidRDefault="00833B9D" w:rsidP="00973E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bookmarkStart w:id="51" w:name="_Hlk124843853"/>
      <w:bookmarkStart w:id="52" w:name="_Hlk106871995"/>
    </w:p>
    <w:p w14:paraId="2A715ACB" w14:textId="1D87F95F" w:rsidR="00833B9D" w:rsidRDefault="00833B9D" w:rsidP="00973E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Pr="002B4146">
        <w:rPr>
          <w:color w:val="0000FF"/>
          <w:sz w:val="22"/>
          <w:szCs w:val="22"/>
          <w:lang w:eastAsia="ru-RU"/>
        </w:rPr>
        <w:t xml:space="preserve">расположен в зоне с особыми условиями использования территории в соответствии с Решением Исполкома Моссовета и Мособлисполкома от 17.04.1980 № 500-1143, Постановлением Правительства Москвы </w:t>
      </w:r>
      <w:r>
        <w:rPr>
          <w:color w:val="0000FF"/>
          <w:sz w:val="22"/>
          <w:szCs w:val="22"/>
          <w:lang w:eastAsia="ru-RU"/>
        </w:rPr>
        <w:br/>
      </w:r>
      <w:r w:rsidRPr="002B4146">
        <w:rPr>
          <w:color w:val="0000FF"/>
          <w:sz w:val="22"/>
          <w:szCs w:val="22"/>
          <w:lang w:eastAsia="ru-RU"/>
        </w:rPr>
        <w:t>и Правительства МО от 17.12.2019 № 1705-ПП/970/44 (ред. от 30.11.2021) (**)</w:t>
      </w:r>
      <w:r>
        <w:rPr>
          <w:color w:val="0000FF"/>
          <w:sz w:val="22"/>
          <w:szCs w:val="22"/>
          <w:lang w:eastAsia="ru-RU"/>
        </w:rPr>
        <w:t>;</w:t>
      </w:r>
    </w:p>
    <w:p w14:paraId="04766823" w14:textId="77777777" w:rsidR="003A6270" w:rsidRDefault="003A6270" w:rsidP="00973E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59B4F064" w14:textId="77777777" w:rsidR="00833B9D" w:rsidRDefault="00833B9D" w:rsidP="00973E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Pr="002B4146">
        <w:rPr>
          <w:color w:val="0000FF"/>
          <w:sz w:val="22"/>
          <w:szCs w:val="22"/>
          <w:lang w:eastAsia="ru-RU"/>
        </w:rPr>
        <w:t xml:space="preserve">полностью расположен в </w:t>
      </w:r>
      <w:proofErr w:type="spellStart"/>
      <w:r w:rsidRPr="002B4146">
        <w:rPr>
          <w:color w:val="0000FF"/>
          <w:sz w:val="22"/>
          <w:szCs w:val="22"/>
          <w:lang w:eastAsia="ru-RU"/>
        </w:rPr>
        <w:t>приаэродромной</w:t>
      </w:r>
      <w:proofErr w:type="spellEnd"/>
      <w:r w:rsidRPr="002B4146">
        <w:rPr>
          <w:color w:val="0000FF"/>
          <w:sz w:val="22"/>
          <w:szCs w:val="22"/>
          <w:lang w:eastAsia="ru-RU"/>
        </w:rPr>
        <w:t xml:space="preserve"> территории аэродрома Кубинка</w:t>
      </w:r>
      <w:r>
        <w:rPr>
          <w:color w:val="0000FF"/>
          <w:sz w:val="22"/>
          <w:szCs w:val="22"/>
          <w:lang w:eastAsia="ru-RU"/>
        </w:rPr>
        <w:t>.</w:t>
      </w:r>
    </w:p>
    <w:bookmarkEnd w:id="51"/>
    <w:p w14:paraId="0D771395" w14:textId="77777777" w:rsidR="00833B9D" w:rsidRDefault="00833B9D" w:rsidP="00973E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2C36FA25" w14:textId="77777777" w:rsidR="00833B9D" w:rsidRPr="00EE7295" w:rsidRDefault="00833B9D" w:rsidP="00973E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bookmarkStart w:id="53" w:name="_Hlk101958981"/>
      <w:bookmarkEnd w:id="52"/>
      <w:r w:rsidRPr="00EE7295">
        <w:rPr>
          <w:color w:val="0000FF"/>
          <w:sz w:val="22"/>
          <w:szCs w:val="22"/>
          <w:lang w:eastAsia="ru-RU"/>
        </w:rPr>
        <w:t>Использовать Земельный участок в соответствии с требованиями:</w:t>
      </w:r>
    </w:p>
    <w:p w14:paraId="54272E10" w14:textId="77777777" w:rsidR="00833B9D" w:rsidRPr="002B4146" w:rsidRDefault="00833B9D" w:rsidP="00973E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bookmarkStart w:id="54" w:name="_Hlk120871956"/>
      <w:bookmarkStart w:id="55" w:name="_Hlk125356169"/>
      <w:bookmarkStart w:id="56" w:name="_Hlk125528980"/>
      <w:r w:rsidRPr="00EE7295">
        <w:rPr>
          <w:color w:val="0000FF"/>
          <w:sz w:val="22"/>
          <w:szCs w:val="22"/>
          <w:lang w:eastAsia="ru-RU"/>
        </w:rPr>
        <w:lastRenderedPageBreak/>
        <w:t xml:space="preserve">- </w:t>
      </w:r>
      <w:bookmarkStart w:id="57" w:name="_Hlk109118179"/>
      <w:r w:rsidRPr="00EE7295">
        <w:rPr>
          <w:color w:val="0000FF"/>
          <w:sz w:val="22"/>
          <w:szCs w:val="22"/>
          <w:lang w:eastAsia="ru-RU"/>
        </w:rPr>
        <w:t>Водного кодекса Российской Федерации</w:t>
      </w:r>
      <w:bookmarkEnd w:id="57"/>
      <w:r w:rsidRPr="00EE7295">
        <w:rPr>
          <w:color w:val="0000FF"/>
          <w:sz w:val="22"/>
          <w:szCs w:val="22"/>
          <w:lang w:eastAsia="ru-RU"/>
        </w:rPr>
        <w:t>;</w:t>
      </w:r>
      <w:bookmarkEnd w:id="53"/>
      <w:bookmarkEnd w:id="54"/>
    </w:p>
    <w:p w14:paraId="7E1F06BB" w14:textId="77777777" w:rsidR="00833B9D" w:rsidRDefault="00833B9D" w:rsidP="00973E63">
      <w:pPr>
        <w:pStyle w:val="Default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Воздушного кодекса Российской Федерации; </w:t>
      </w:r>
    </w:p>
    <w:p w14:paraId="07523BDB" w14:textId="05887D75" w:rsidR="00833B9D" w:rsidRDefault="00833B9D" w:rsidP="00973E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 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>
        <w:rPr>
          <w:color w:val="0000FF"/>
          <w:sz w:val="22"/>
          <w:szCs w:val="22"/>
        </w:rPr>
        <w:t>приаэродромной</w:t>
      </w:r>
      <w:proofErr w:type="spellEnd"/>
      <w:r>
        <w:rPr>
          <w:color w:val="0000FF"/>
          <w:sz w:val="22"/>
          <w:szCs w:val="22"/>
        </w:rPr>
        <w:t xml:space="preserve"> территории и санитарно-защитной зоны»;</w:t>
      </w:r>
    </w:p>
    <w:p w14:paraId="6041A25C" w14:textId="7683C4C9" w:rsidR="003A6270" w:rsidRPr="002B4146" w:rsidRDefault="003A6270" w:rsidP="00973E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3A6270">
        <w:rPr>
          <w:color w:val="0000FF"/>
          <w:sz w:val="22"/>
          <w:szCs w:val="22"/>
        </w:rPr>
        <w:t>Постановлением Правительства Российской Федерации от 11.03.2010 №138 (ред. от 02.12.2020) «Об утверждении Федеральных правил использования воздушного пространства Российской Федерации»</w:t>
      </w:r>
      <w:r>
        <w:rPr>
          <w:color w:val="0000FF"/>
          <w:sz w:val="22"/>
          <w:szCs w:val="22"/>
        </w:rPr>
        <w:t>;</w:t>
      </w:r>
    </w:p>
    <w:p w14:paraId="78CF0736" w14:textId="7AA89060" w:rsidR="00833B9D" w:rsidRDefault="00833B9D" w:rsidP="00973E63">
      <w:pPr>
        <w:pStyle w:val="Default"/>
        <w:rPr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="003A6270">
        <w:rPr>
          <w:color w:val="0000FF"/>
          <w:sz w:val="22"/>
          <w:szCs w:val="22"/>
        </w:rPr>
        <w:t>П</w:t>
      </w:r>
      <w:r>
        <w:rPr>
          <w:color w:val="0000FF"/>
          <w:sz w:val="22"/>
          <w:szCs w:val="22"/>
        </w:rPr>
        <w:t>остановления Правительства Москвы и Правительства Московской области от 17.12.2019 № 1705-ПП/970/44</w:t>
      </w:r>
      <w:r w:rsidR="003A6270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(ред. от 30.11.2021) «О зонах санитарной охраны источников питьевого и хозяйственно-бытового водоснабжения на территории города Москвы и Московской области»; </w:t>
      </w:r>
    </w:p>
    <w:p w14:paraId="4D610140" w14:textId="2230451A" w:rsidR="00134683" w:rsidRDefault="00833B9D" w:rsidP="003B0C9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</w:rPr>
        <w:t>- 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</w:t>
      </w:r>
      <w:bookmarkEnd w:id="55"/>
      <w:r w:rsidR="003B0C98">
        <w:rPr>
          <w:color w:val="0000FF"/>
          <w:sz w:val="22"/>
          <w:szCs w:val="22"/>
        </w:rPr>
        <w:t>.</w:t>
      </w:r>
      <w:bookmarkEnd w:id="56"/>
    </w:p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7A2DC34A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DE1644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DE1644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551F29" w:rsidRPr="00CA0B6F">
        <w:rPr>
          <w:color w:val="0000FF"/>
          <w:sz w:val="22"/>
          <w:szCs w:val="22"/>
        </w:rPr>
        <w:t>от</w:t>
      </w:r>
      <w:r w:rsidR="00551F29">
        <w:rPr>
          <w:color w:val="0000FF"/>
          <w:sz w:val="22"/>
          <w:szCs w:val="22"/>
        </w:rPr>
        <w:t xml:space="preserve"> </w:t>
      </w:r>
      <w:r w:rsidR="00833B9D" w:rsidRPr="00EE7295">
        <w:rPr>
          <w:color w:val="0000FF"/>
          <w:sz w:val="22"/>
          <w:szCs w:val="22"/>
        </w:rPr>
        <w:t>29.12.2022</w:t>
      </w:r>
      <w:r w:rsidR="00833B9D">
        <w:rPr>
          <w:color w:val="0000FF"/>
          <w:sz w:val="22"/>
          <w:szCs w:val="22"/>
        </w:rPr>
        <w:t xml:space="preserve"> </w:t>
      </w:r>
      <w:r w:rsidR="00833B9D">
        <w:rPr>
          <w:color w:val="0000FF"/>
          <w:sz w:val="22"/>
          <w:szCs w:val="22"/>
        </w:rPr>
        <w:br/>
      </w:r>
      <w:r w:rsidR="00833B9D" w:rsidRPr="004E2EBC">
        <w:rPr>
          <w:color w:val="0000FF"/>
          <w:sz w:val="22"/>
          <w:szCs w:val="22"/>
        </w:rPr>
        <w:t xml:space="preserve">№ </w:t>
      </w:r>
      <w:r w:rsidR="00833B9D" w:rsidRPr="002B4146">
        <w:rPr>
          <w:color w:val="0000FF"/>
          <w:sz w:val="22"/>
          <w:szCs w:val="22"/>
        </w:rPr>
        <w:t>СИ-РГИС-8694394771</w:t>
      </w:r>
      <w:r w:rsidR="00833B9D">
        <w:rPr>
          <w:color w:val="0000FF"/>
          <w:sz w:val="22"/>
          <w:szCs w:val="22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341F60B" w14:textId="39DDDBFA" w:rsidR="00760B4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153DC60A" w14:textId="77777777" w:rsidR="004D65B9" w:rsidRPr="000E3CE0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6BE7FED6" w:rsidR="00D826BB" w:rsidRPr="000A6A63" w:rsidRDefault="00833B9D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bookmarkStart w:id="58" w:name="_Hlk125355357"/>
      <w:permStart w:id="34962366" w:edGrp="everyone"/>
      <w:r w:rsidRPr="001A52EF">
        <w:rPr>
          <w:b/>
          <w:bCs/>
          <w:color w:val="0000FF"/>
          <w:sz w:val="22"/>
          <w:szCs w:val="22"/>
          <w:lang w:eastAsia="ru-RU"/>
        </w:rPr>
        <w:t>121 402</w:t>
      </w:r>
      <w:r>
        <w:rPr>
          <w:b/>
          <w:bCs/>
          <w:color w:val="0000FF"/>
          <w:sz w:val="22"/>
          <w:szCs w:val="22"/>
          <w:lang w:eastAsia="ru-RU"/>
        </w:rPr>
        <w:t xml:space="preserve">,00 </w:t>
      </w:r>
      <w:r w:rsidRPr="00C3188C">
        <w:rPr>
          <w:b/>
          <w:color w:val="0000FF"/>
          <w:sz w:val="22"/>
          <w:szCs w:val="22"/>
        </w:rPr>
        <w:t xml:space="preserve">руб. </w:t>
      </w:r>
      <w:r w:rsidRPr="00C3188C">
        <w:rPr>
          <w:color w:val="0000FF"/>
          <w:sz w:val="22"/>
          <w:szCs w:val="22"/>
        </w:rPr>
        <w:t>(</w:t>
      </w:r>
      <w:r w:rsidRPr="001A52EF">
        <w:rPr>
          <w:color w:val="0000FF"/>
          <w:sz w:val="22"/>
          <w:szCs w:val="22"/>
        </w:rPr>
        <w:t>Сто двадцать одна тысяча четыреста два</w:t>
      </w:r>
      <w:r>
        <w:rPr>
          <w:color w:val="0000FF"/>
          <w:sz w:val="22"/>
          <w:szCs w:val="22"/>
        </w:rPr>
        <w:t xml:space="preserve"> руб. </w:t>
      </w:r>
      <w:r>
        <w:rPr>
          <w:color w:val="0000FF"/>
          <w:sz w:val="22"/>
          <w:szCs w:val="22"/>
          <w:lang w:eastAsia="ru-RU"/>
        </w:rPr>
        <w:t>00</w:t>
      </w:r>
      <w:r>
        <w:rPr>
          <w:color w:val="0000FF"/>
          <w:sz w:val="22"/>
          <w:szCs w:val="22"/>
        </w:rPr>
        <w:t xml:space="preserve"> коп</w:t>
      </w:r>
      <w:bookmarkEnd w:id="58"/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138062D5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833B9D" w:rsidRPr="00833B9D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833B9D" w:rsidRPr="001A52EF">
        <w:rPr>
          <w:b/>
          <w:bCs/>
          <w:color w:val="0000FF"/>
          <w:sz w:val="22"/>
          <w:szCs w:val="22"/>
          <w:lang w:eastAsia="ru-RU"/>
        </w:rPr>
        <w:t>3 642</w:t>
      </w:r>
      <w:r w:rsidR="00833B9D">
        <w:rPr>
          <w:b/>
          <w:bCs/>
          <w:color w:val="0000FF"/>
          <w:sz w:val="22"/>
          <w:szCs w:val="22"/>
          <w:lang w:eastAsia="ru-RU"/>
        </w:rPr>
        <w:t xml:space="preserve">,06 </w:t>
      </w:r>
      <w:r w:rsidR="00833B9D" w:rsidRPr="00C3188C">
        <w:rPr>
          <w:b/>
          <w:color w:val="0000FF"/>
          <w:sz w:val="22"/>
          <w:szCs w:val="22"/>
        </w:rPr>
        <w:t xml:space="preserve">руб. </w:t>
      </w:r>
      <w:r w:rsidR="00833B9D" w:rsidRPr="00C3188C">
        <w:rPr>
          <w:color w:val="0000FF"/>
          <w:sz w:val="22"/>
          <w:szCs w:val="22"/>
        </w:rPr>
        <w:t>(</w:t>
      </w:r>
      <w:r w:rsidR="00833B9D" w:rsidRPr="001A52EF">
        <w:rPr>
          <w:color w:val="0000FF"/>
          <w:sz w:val="22"/>
          <w:szCs w:val="22"/>
        </w:rPr>
        <w:t>Три тысячи шестьсот сорок два</w:t>
      </w:r>
      <w:r w:rsidR="00833B9D">
        <w:rPr>
          <w:color w:val="0000FF"/>
          <w:sz w:val="22"/>
          <w:szCs w:val="22"/>
        </w:rPr>
        <w:t xml:space="preserve"> руб. 06 </w:t>
      </w:r>
      <w:r w:rsidR="00833B9D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79E9B880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833B9D" w:rsidRPr="00833B9D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833B9D" w:rsidRPr="001A52EF">
        <w:rPr>
          <w:b/>
          <w:bCs/>
          <w:color w:val="0000FF"/>
          <w:sz w:val="22"/>
          <w:szCs w:val="22"/>
          <w:lang w:eastAsia="ru-RU"/>
        </w:rPr>
        <w:t>121 402</w:t>
      </w:r>
      <w:r w:rsidR="00833B9D">
        <w:rPr>
          <w:b/>
          <w:bCs/>
          <w:color w:val="0000FF"/>
          <w:sz w:val="22"/>
          <w:szCs w:val="22"/>
          <w:lang w:eastAsia="ru-RU"/>
        </w:rPr>
        <w:t xml:space="preserve">,00 </w:t>
      </w:r>
      <w:r w:rsidR="00833B9D" w:rsidRPr="00C3188C">
        <w:rPr>
          <w:b/>
          <w:color w:val="0000FF"/>
          <w:sz w:val="22"/>
          <w:szCs w:val="22"/>
        </w:rPr>
        <w:t xml:space="preserve">руб. </w:t>
      </w:r>
      <w:r w:rsidR="00833B9D" w:rsidRPr="00C3188C">
        <w:rPr>
          <w:color w:val="0000FF"/>
          <w:sz w:val="22"/>
          <w:szCs w:val="22"/>
        </w:rPr>
        <w:t>(</w:t>
      </w:r>
      <w:r w:rsidR="00833B9D" w:rsidRPr="001A52EF">
        <w:rPr>
          <w:color w:val="0000FF"/>
          <w:sz w:val="22"/>
          <w:szCs w:val="22"/>
        </w:rPr>
        <w:t>Сто двадцать одна тысяча четыреста два</w:t>
      </w:r>
      <w:r w:rsidR="00833B9D">
        <w:rPr>
          <w:color w:val="0000FF"/>
          <w:sz w:val="22"/>
          <w:szCs w:val="22"/>
        </w:rPr>
        <w:t xml:space="preserve"> руб. </w:t>
      </w:r>
      <w:r w:rsidR="00833B9D">
        <w:rPr>
          <w:color w:val="0000FF"/>
          <w:sz w:val="22"/>
          <w:szCs w:val="22"/>
          <w:lang w:eastAsia="ru-RU"/>
        </w:rPr>
        <w:t>00</w:t>
      </w:r>
      <w:r w:rsidR="00833B9D">
        <w:rPr>
          <w:color w:val="0000FF"/>
          <w:sz w:val="22"/>
          <w:szCs w:val="22"/>
        </w:rPr>
        <w:t xml:space="preserve"> коп</w:t>
      </w:r>
      <w:r w:rsidR="00551F29">
        <w:rPr>
          <w:color w:val="0000FF"/>
          <w:sz w:val="22"/>
          <w:szCs w:val="22"/>
        </w:rPr>
        <w:t>.</w:t>
      </w:r>
      <w:r w:rsidR="00C3188C" w:rsidRPr="00C3188C">
        <w:rPr>
          <w:color w:val="0000FF"/>
          <w:sz w:val="22"/>
          <w:szCs w:val="22"/>
        </w:rPr>
        <w:t>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59" w:name="OLE_LINK9"/>
      <w:bookmarkStart w:id="60" w:name="OLE_LINK7"/>
      <w:bookmarkStart w:id="61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CB05A08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551F29">
        <w:rPr>
          <w:b/>
          <w:color w:val="0000FF"/>
          <w:sz w:val="22"/>
          <w:szCs w:val="22"/>
        </w:rPr>
        <w:t>2</w:t>
      </w:r>
      <w:r w:rsidR="00833B9D">
        <w:rPr>
          <w:b/>
          <w:color w:val="0000FF"/>
          <w:sz w:val="22"/>
          <w:szCs w:val="22"/>
        </w:rPr>
        <w:t>6</w:t>
      </w:r>
      <w:r w:rsidR="00FC4E5F">
        <w:rPr>
          <w:b/>
          <w:color w:val="0000FF"/>
          <w:sz w:val="22"/>
          <w:szCs w:val="22"/>
        </w:rPr>
        <w:t>.</w:t>
      </w:r>
      <w:r w:rsidR="00551F29">
        <w:rPr>
          <w:b/>
          <w:color w:val="0000FF"/>
          <w:sz w:val="22"/>
          <w:szCs w:val="22"/>
        </w:rPr>
        <w:t>01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</w:t>
      </w:r>
      <w:r w:rsidR="00280D34">
        <w:rPr>
          <w:b/>
          <w:color w:val="0000FF"/>
          <w:sz w:val="22"/>
          <w:szCs w:val="22"/>
        </w:rPr>
        <w:t>3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1202063A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551F29">
        <w:rPr>
          <w:b/>
          <w:color w:val="0000FF"/>
          <w:sz w:val="22"/>
          <w:szCs w:val="22"/>
        </w:rPr>
        <w:t>06</w:t>
      </w:r>
      <w:r w:rsidR="002C3B69">
        <w:rPr>
          <w:b/>
          <w:color w:val="0000FF"/>
          <w:sz w:val="22"/>
          <w:szCs w:val="22"/>
        </w:rPr>
        <w:t>.</w:t>
      </w:r>
      <w:r w:rsidR="00551F29">
        <w:rPr>
          <w:b/>
          <w:color w:val="0000FF"/>
          <w:sz w:val="22"/>
          <w:szCs w:val="22"/>
        </w:rPr>
        <w:t>03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32B1E6C9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551F29">
        <w:rPr>
          <w:b/>
          <w:color w:val="0000FF"/>
          <w:sz w:val="22"/>
          <w:szCs w:val="22"/>
        </w:rPr>
        <w:t>09</w:t>
      </w:r>
      <w:r w:rsidR="007C468D" w:rsidRPr="007C468D">
        <w:rPr>
          <w:b/>
          <w:color w:val="0000FF"/>
          <w:sz w:val="22"/>
          <w:szCs w:val="22"/>
        </w:rPr>
        <w:t>.</w:t>
      </w:r>
      <w:r w:rsidR="00551F29">
        <w:rPr>
          <w:b/>
          <w:color w:val="0000FF"/>
          <w:sz w:val="22"/>
          <w:szCs w:val="22"/>
        </w:rPr>
        <w:t>03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464919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551F29">
        <w:rPr>
          <w:b/>
          <w:color w:val="0000FF"/>
          <w:sz w:val="22"/>
          <w:szCs w:val="22"/>
        </w:rPr>
        <w:t>09</w:t>
      </w:r>
      <w:r w:rsidR="007C468D" w:rsidRPr="007C468D">
        <w:rPr>
          <w:b/>
          <w:color w:val="0000FF"/>
          <w:sz w:val="22"/>
          <w:szCs w:val="22"/>
        </w:rPr>
        <w:t>.</w:t>
      </w:r>
      <w:r w:rsidR="00551F29">
        <w:rPr>
          <w:b/>
          <w:color w:val="0000FF"/>
          <w:sz w:val="22"/>
          <w:szCs w:val="22"/>
        </w:rPr>
        <w:t>03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2" w:name="_Toc419295274"/>
      <w:bookmarkStart w:id="63" w:name="_Toc423619378"/>
      <w:bookmarkStart w:id="64" w:name="_Toc426462872"/>
      <w:bookmarkStart w:id="65" w:name="_Toc428969607"/>
      <w:bookmarkStart w:id="66" w:name="_Toc479691585"/>
      <w:bookmarkStart w:id="67" w:name="__RefHeading__41_520497706"/>
      <w:bookmarkEnd w:id="59"/>
      <w:bookmarkEnd w:id="60"/>
      <w:bookmarkEnd w:id="61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2"/>
      <w:bookmarkEnd w:id="63"/>
      <w:bookmarkEnd w:id="64"/>
      <w:bookmarkEnd w:id="65"/>
      <w:bookmarkEnd w:id="66"/>
    </w:p>
    <w:p w14:paraId="42223E2F" w14:textId="1F443C6F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2D1733B4" w14:textId="77777777" w:rsidR="000651B5" w:rsidRDefault="00746826" w:rsidP="005142B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</w:t>
      </w:r>
      <w:r w:rsidR="00823A61">
        <w:rPr>
          <w:sz w:val="22"/>
          <w:szCs w:val="22"/>
        </w:rPr>
        <w:t>у нахождения Земельного участка</w:t>
      </w:r>
      <w:permStart w:id="1760039642" w:edGrp="everyone"/>
      <w:r w:rsidR="007E61B7">
        <w:rPr>
          <w:color w:val="0000FF"/>
          <w:sz w:val="22"/>
          <w:szCs w:val="22"/>
        </w:rPr>
        <w:t> </w:t>
      </w:r>
    </w:p>
    <w:p w14:paraId="44FE0012" w14:textId="77777777" w:rsidR="00551F29" w:rsidRDefault="00551F29" w:rsidP="00551F29">
      <w:pPr>
        <w:tabs>
          <w:tab w:val="left" w:pos="142"/>
          <w:tab w:val="left" w:pos="426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на официальном сайте Администрации Рузского городского округа Московской области www.ruzaregion.ru;</w:t>
      </w:r>
    </w:p>
    <w:p w14:paraId="19970F7C" w14:textId="013405E9" w:rsidR="00C3427C" w:rsidRPr="00D14837" w:rsidRDefault="00551F29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</w:rPr>
        <w:t>- в официальном печатном издании - в газете «Красное Знамя»</w:t>
      </w:r>
      <w:r w:rsidR="006A7B08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68" w:name="_Toc423619379"/>
      <w:bookmarkStart w:id="69" w:name="_Toc426462873"/>
      <w:bookmarkStart w:id="70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0FDC8B53" w14:textId="20262485" w:rsidR="00892443" w:rsidRPr="00892443" w:rsidRDefault="00452FBF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71" w:name="_Hlk80722494"/>
      <w:r w:rsidR="00892443" w:rsidRPr="00892443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892443">
        <w:rPr>
          <w:sz w:val="22"/>
          <w:szCs w:val="22"/>
        </w:rPr>
        <w:br/>
      </w:r>
      <w:r w:rsidR="00892443" w:rsidRPr="00892443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1AD9B73C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2D574899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color w:val="FF0000"/>
          <w:sz w:val="22"/>
          <w:szCs w:val="22"/>
        </w:rPr>
        <w:t xml:space="preserve">Важно! </w:t>
      </w:r>
      <w:r w:rsidRPr="00892443">
        <w:rPr>
          <w:sz w:val="22"/>
          <w:szCs w:val="22"/>
        </w:rPr>
        <w:t>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506525DD" w14:textId="7253D556" w:rsid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bookmarkEnd w:id="71"/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68"/>
      <w:bookmarkEnd w:id="69"/>
      <w:bookmarkEnd w:id="70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72"/>
    </w:p>
    <w:p w14:paraId="026DD41A" w14:textId="782E3C4A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3" w:name="_Toc419295277"/>
      <w:bookmarkStart w:id="74" w:name="_Toc423619381"/>
      <w:bookmarkStart w:id="75" w:name="_Toc426462874"/>
      <w:bookmarkStart w:id="76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</w:t>
      </w:r>
      <w:r w:rsidR="008F4AD5">
        <w:rPr>
          <w:sz w:val="22"/>
          <w:szCs w:val="22"/>
          <w:lang w:eastAsia="ru-RU"/>
        </w:rPr>
        <w:t xml:space="preserve">усиленную квалифицированную </w:t>
      </w:r>
      <w:r w:rsidR="00C421CD" w:rsidRPr="007305AD">
        <w:rPr>
          <w:sz w:val="22"/>
          <w:szCs w:val="22"/>
          <w:lang w:eastAsia="ru-RU"/>
        </w:rPr>
        <w:t xml:space="preserve">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 xml:space="preserve">с Регламентом Оператора электронной площадки и Инструкциями Претендента/Арендатора, размещенными </w:t>
      </w:r>
      <w:r w:rsidR="00AB505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77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77"/>
    </w:p>
    <w:p w14:paraId="4361362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78" w:name="_Hlk125365514"/>
      <w:r w:rsidRPr="008F4AD5">
        <w:rPr>
          <w:rFonts w:eastAsia="Calibri"/>
          <w:b/>
          <w:sz w:val="22"/>
          <w:szCs w:val="22"/>
          <w:lang w:eastAsia="ru-RU"/>
        </w:rPr>
        <w:t>5.1.</w:t>
      </w:r>
      <w:r w:rsidRPr="008F4AD5">
        <w:rPr>
          <w:rFonts w:eastAsia="Calibri"/>
          <w:b/>
          <w:sz w:val="22"/>
          <w:szCs w:val="22"/>
          <w:lang w:val="en-US" w:eastAsia="ru-RU"/>
        </w:rPr>
        <w:t> </w:t>
      </w: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8F4AD5">
        <w:rPr>
          <w:rFonts w:eastAsia="Calibri"/>
          <w:sz w:val="22"/>
          <w:szCs w:val="22"/>
          <w:lang w:eastAsia="ru-RU"/>
        </w:rPr>
        <w:t xml:space="preserve"> </w:t>
      </w:r>
      <w:r w:rsidRPr="008F4AD5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9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8F4AD5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0366B6A2" w14:textId="23C2A5FB" w:rsidR="008F4AD5" w:rsidRPr="008F4AD5" w:rsidRDefault="008F4AD5" w:rsidP="008F4AD5">
      <w:pPr>
        <w:widowControl w:val="0"/>
        <w:tabs>
          <w:tab w:val="left" w:pos="851"/>
        </w:tabs>
        <w:suppressAutoHyphens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ru-RU"/>
        </w:rPr>
        <w:t>5.2.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8F4AD5"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 w:rsidRPr="008F4AD5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8F4AD5">
        <w:rPr>
          <w:rFonts w:eastAsia="Calibri"/>
          <w:sz w:val="22"/>
          <w:szCs w:val="22"/>
          <w:lang w:eastAsia="ru-RU"/>
        </w:rPr>
        <w:t>.</w:t>
      </w:r>
    </w:p>
    <w:p w14:paraId="1679172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8F4AD5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0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8F4AD5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8F4AD5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3E79224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8F4AD5">
        <w:rPr>
          <w:rFonts w:eastAsia="Calibri"/>
          <w:b/>
          <w:sz w:val="22"/>
          <w:szCs w:val="22"/>
          <w:lang w:eastAsia="ru-RU"/>
        </w:rPr>
        <w:t>5.4.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8F4AD5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8F4AD5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48240C9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en-US"/>
        </w:rPr>
        <w:t xml:space="preserve">5.5. </w:t>
      </w:r>
      <w:r w:rsidRPr="008F4AD5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8F4AD5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8F4AD5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78"/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79" w:name="_Toc418069456"/>
      <w:bookmarkStart w:id="80" w:name="_Toc419738552"/>
      <w:bookmarkStart w:id="81" w:name="_Toc423082994"/>
      <w:bookmarkStart w:id="82" w:name="_Toc426462884"/>
      <w:bookmarkEnd w:id="12"/>
      <w:bookmarkEnd w:id="13"/>
      <w:bookmarkEnd w:id="67"/>
      <w:bookmarkEnd w:id="73"/>
      <w:bookmarkEnd w:id="74"/>
      <w:bookmarkEnd w:id="75"/>
      <w:bookmarkEnd w:id="76"/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008FC4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 xml:space="preserve">5 Извещения обеспечивает наличие денежных средств на счёте Оператора электронной площадки </w:t>
      </w:r>
      <w:r w:rsidR="008F4AD5">
        <w:rPr>
          <w:sz w:val="22"/>
          <w:szCs w:val="22"/>
        </w:rPr>
        <w:br/>
      </w:r>
      <w:r w:rsidRPr="000E3CE0">
        <w:rPr>
          <w:sz w:val="22"/>
          <w:szCs w:val="22"/>
        </w:rPr>
        <w:t>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77777777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77777777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>в соответствии 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694A8C84" w:rsidR="00823A61" w:rsidRPr="00E051B7" w:rsidRDefault="00823A61" w:rsidP="00823A61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 xml:space="preserve">Приложение </w:t>
      </w:r>
      <w:r w:rsidR="00F16781">
        <w:rPr>
          <w:sz w:val="22"/>
          <w:szCs w:val="22"/>
          <w:lang w:eastAsia="ru-RU"/>
        </w:rPr>
        <w:t>9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8F18BD4" w:rsidR="00823A61" w:rsidRPr="000E3CE0" w:rsidRDefault="00823A61" w:rsidP="00823A61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>, а также задаток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EA056D4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582FE0A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3FCB28A3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3" w:name="__RefHeading__53_520497706"/>
      <w:bookmarkStart w:id="84" w:name="__RefHeading__68_1698952488"/>
      <w:bookmarkStart w:id="85" w:name="_Toc479691587"/>
      <w:bookmarkEnd w:id="83"/>
      <w:bookmarkEnd w:id="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85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53F882EB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4C1873D9" w14:textId="77777777" w:rsidR="00823A61" w:rsidRPr="0010463C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1213B66" w14:textId="4E9FEE42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>
        <w:rPr>
          <w:bCs/>
          <w:sz w:val="22"/>
          <w:szCs w:val="22"/>
        </w:rPr>
        <w:t xml:space="preserve"> (</w:t>
      </w:r>
      <w:r w:rsidR="00E051B7" w:rsidRPr="00E051B7">
        <w:rPr>
          <w:bCs/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557CBE4D" w:rsidR="00823A61" w:rsidRPr="00454A65" w:rsidRDefault="00823A61" w:rsidP="009545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="00166396" w:rsidRPr="00166396">
        <w:rPr>
          <w:bCs/>
          <w:sz w:val="22"/>
          <w:szCs w:val="22"/>
        </w:rPr>
        <w:t xml:space="preserve">копии документов, удостоверяющих личность заявителя (для граждан, в том числе зарегистрированных </w:t>
      </w:r>
      <w:r w:rsidR="00204E88">
        <w:rPr>
          <w:bCs/>
          <w:sz w:val="22"/>
          <w:szCs w:val="22"/>
        </w:rPr>
        <w:br/>
      </w:r>
      <w:r w:rsidR="00166396" w:rsidRPr="00166396">
        <w:rPr>
          <w:bCs/>
          <w:sz w:val="22"/>
          <w:szCs w:val="22"/>
        </w:rPr>
        <w:t>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318D691" w14:textId="1D3648E1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AEC267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691BEAC9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 w:rsidR="00204E88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011A5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013561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86" w:name="_Toc423619380"/>
      <w:bookmarkStart w:id="87" w:name="_Toc426462877"/>
      <w:bookmarkStart w:id="88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20DA59F1" w14:textId="6BCBCDD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3B9451E" w14:textId="1432EC8E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322CB7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19AE0CEF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 w:rsidR="00204E88">
        <w:rPr>
          <w:sz w:val="22"/>
          <w:szCs w:val="22"/>
        </w:rPr>
        <w:br/>
      </w:r>
      <w:r w:rsidRPr="000E3CE0">
        <w:rPr>
          <w:sz w:val="22"/>
          <w:szCs w:val="22"/>
        </w:rPr>
        <w:t>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 xml:space="preserve">ия заявок на участие </w:t>
      </w:r>
      <w:r w:rsidR="00204E88">
        <w:rPr>
          <w:sz w:val="22"/>
          <w:szCs w:val="22"/>
        </w:rPr>
        <w:br/>
      </w:r>
      <w:r>
        <w:rPr>
          <w:sz w:val="22"/>
          <w:szCs w:val="22"/>
        </w:rPr>
        <w:t>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53B7DB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7D0F6BFE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89" w:name="_Hlk80035481"/>
      <w:r>
        <w:rPr>
          <w:sz w:val="22"/>
          <w:szCs w:val="22"/>
        </w:rPr>
        <w:t>Портале ЕАСУЗ</w:t>
      </w:r>
      <w:bookmarkEnd w:id="89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2F7673B" w14:textId="57F34A1B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90" w:name="_Toc419295282"/>
      <w:bookmarkStart w:id="91" w:name="_Toc423619386"/>
      <w:bookmarkStart w:id="92" w:name="_Toc426462880"/>
      <w:bookmarkStart w:id="93" w:name="_Toc428969615"/>
      <w:bookmarkEnd w:id="86"/>
      <w:bookmarkEnd w:id="87"/>
      <w:bookmarkEnd w:id="88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90"/>
      <w:bookmarkEnd w:id="91"/>
      <w:bookmarkEnd w:id="92"/>
      <w:bookmarkEnd w:id="93"/>
      <w:bookmarkEnd w:id="94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95" w:name="_Toc426365734"/>
      <w:bookmarkStart w:id="96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07029D52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0A5A188D" w14:textId="77777777" w:rsidR="000904AB" w:rsidRDefault="000904AB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</w:p>
    <w:p w14:paraId="785477F7" w14:textId="5D9CEC67" w:rsidR="000904AB" w:rsidRPr="000904AB" w:rsidRDefault="000904AB" w:rsidP="000904AB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97" w:name="_Hlk125365628"/>
      <w:r w:rsidRPr="000904AB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0904AB">
        <w:rPr>
          <w:rFonts w:eastAsia="Calibri"/>
          <w:sz w:val="22"/>
          <w:szCs w:val="22"/>
          <w:lang w:eastAsia="en-US"/>
        </w:rPr>
        <w:br/>
      </w:r>
      <w:r w:rsidRPr="000904A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0904AB">
        <w:rPr>
          <w:rFonts w:eastAsia="Calibri"/>
          <w:color w:val="FF0000"/>
          <w:sz w:val="22"/>
          <w:szCs w:val="22"/>
          <w:lang w:eastAsia="en-US"/>
        </w:rPr>
        <w:br/>
      </w:r>
      <w:r w:rsidRPr="000904A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0904AB">
        <w:rPr>
          <w:rFonts w:eastAsia="Calibri"/>
          <w:color w:val="FF0000"/>
          <w:sz w:val="22"/>
          <w:szCs w:val="22"/>
          <w:lang w:eastAsia="en-US"/>
        </w:rPr>
        <w:t>!</w:t>
      </w:r>
      <w:bookmarkEnd w:id="97"/>
    </w:p>
    <w:p w14:paraId="7D204E4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77777777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4778E23C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 xml:space="preserve">а ни один </w:t>
      </w:r>
      <w:r w:rsidRPr="000E3CE0">
        <w:rPr>
          <w:bCs/>
          <w:sz w:val="22"/>
          <w:szCs w:val="22"/>
          <w:lang w:eastAsia="en-US"/>
        </w:rPr>
        <w:lastRenderedPageBreak/>
        <w:t>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13519BE3" w14:textId="4B89C5E6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>Участники получают уведомления от Оператора электронной площадки с указанием даты и времени возобновления проведения аукциона.</w:t>
      </w:r>
    </w:p>
    <w:p w14:paraId="3CD60EE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7B05CF83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98" w:name="_Hlk80035500"/>
      <w:r>
        <w:rPr>
          <w:bCs/>
          <w:sz w:val="22"/>
          <w:szCs w:val="22"/>
        </w:rPr>
        <w:t>Портале ЕАСУЗ</w:t>
      </w:r>
      <w:bookmarkEnd w:id="98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28F6C58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9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95"/>
      <w:bookmarkEnd w:id="96"/>
      <w:bookmarkEnd w:id="99"/>
    </w:p>
    <w:p w14:paraId="656D6E42" w14:textId="7CC13B04" w:rsidR="00823A61" w:rsidRPr="000E3CE0" w:rsidRDefault="00823A61" w:rsidP="00823A61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051B7" w:rsidRPr="00E051B7">
        <w:rPr>
          <w:sz w:val="22"/>
          <w:szCs w:val="22"/>
        </w:rPr>
        <w:t xml:space="preserve">Приложение </w:t>
      </w:r>
      <w:r w:rsidR="004D65B9">
        <w:rPr>
          <w:sz w:val="22"/>
          <w:szCs w:val="22"/>
        </w:rPr>
        <w:t>8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322BB89D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> В случае, если аукцион признан несостоявшимся и только один Заявитель допущен к участию 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2562252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D6F81F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49DA13A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4E310AF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4A7DA38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0F6718A" w14:textId="08F62FDE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15F19F61" w:rsidR="00204E88" w:rsidRPr="00204E88" w:rsidRDefault="00823A61" w:rsidP="00204E88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34A720DF" w14:textId="77777777" w:rsidR="00204E88" w:rsidRPr="003567F6" w:rsidRDefault="00204E88" w:rsidP="00204E88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1E5565D0" w14:textId="0AA4D1BF" w:rsidR="00204E88" w:rsidRDefault="00204E88" w:rsidP="00204E88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100" w:name="_Toc455060530"/>
      <w:bookmarkStart w:id="101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0"/>
      <w:bookmarkEnd w:id="101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1DE4C55B" w14:textId="189A95AC" w:rsidR="00B645EB" w:rsidRDefault="00973E63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</w:rPr>
        <w:drawing>
          <wp:inline distT="0" distB="0" distL="0" distR="0" wp14:anchorId="3FB28755" wp14:editId="0FF72D89">
            <wp:extent cx="6753225" cy="8810625"/>
            <wp:effectExtent l="0" t="0" r="9525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3225" cy="881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6CA419" w14:textId="6090A78A" w:rsidR="00973E63" w:rsidRDefault="00973E63" w:rsidP="00D9570D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43024080" wp14:editId="79DE88B5">
            <wp:extent cx="6753225" cy="9601200"/>
            <wp:effectExtent l="0" t="0" r="952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32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783898" w14:textId="201191B5" w:rsidR="00973E63" w:rsidRDefault="00973E63" w:rsidP="00D9570D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2E459B82" wp14:editId="4C340795">
            <wp:extent cx="6753225" cy="9039225"/>
            <wp:effectExtent l="0" t="0" r="9525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3225" cy="903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775BB41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2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2"/>
    </w:p>
    <w:p w14:paraId="20C6E4D2" w14:textId="77777777" w:rsidR="00973E63" w:rsidRDefault="00973E63" w:rsidP="00973E63">
      <w:pPr>
        <w:pStyle w:val="1"/>
      </w:pPr>
      <w:permStart w:id="644181587" w:edGrp="everyone"/>
      <w:r>
        <w:rPr>
          <w:noProof/>
        </w:rPr>
        <w:drawing>
          <wp:inline distT="0" distB="0" distL="0" distR="0" wp14:anchorId="076FE286" wp14:editId="6A51DE1B">
            <wp:extent cx="6838950" cy="8848725"/>
            <wp:effectExtent l="0" t="0" r="0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451679" w14:textId="77777777" w:rsidR="00973E63" w:rsidRDefault="00973E63" w:rsidP="00973E63">
      <w:pPr>
        <w:pStyle w:val="1"/>
      </w:pPr>
      <w:r>
        <w:rPr>
          <w:noProof/>
        </w:rPr>
        <w:lastRenderedPageBreak/>
        <w:drawing>
          <wp:inline distT="0" distB="0" distL="0" distR="0" wp14:anchorId="61C2B12F" wp14:editId="05145030">
            <wp:extent cx="6838950" cy="8848725"/>
            <wp:effectExtent l="0" t="0" r="0" b="952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7BCCB1" w14:textId="77777777" w:rsidR="00973E63" w:rsidRDefault="00973E63" w:rsidP="00973E63">
      <w:pPr>
        <w:pStyle w:val="1"/>
      </w:pPr>
      <w:r>
        <w:rPr>
          <w:noProof/>
        </w:rPr>
        <w:lastRenderedPageBreak/>
        <w:drawing>
          <wp:inline distT="0" distB="0" distL="0" distR="0" wp14:anchorId="7754FB6E" wp14:editId="123E9B6E">
            <wp:extent cx="6838950" cy="8848725"/>
            <wp:effectExtent l="0" t="0" r="0" b="952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6866A3" w14:textId="77777777" w:rsidR="00973E63" w:rsidRDefault="00973E63" w:rsidP="00973E63">
      <w:pPr>
        <w:pStyle w:val="1"/>
      </w:pPr>
      <w:r>
        <w:rPr>
          <w:noProof/>
        </w:rPr>
        <w:lastRenderedPageBreak/>
        <w:drawing>
          <wp:inline distT="0" distB="0" distL="0" distR="0" wp14:anchorId="06DD972B" wp14:editId="7DFCF5AE">
            <wp:extent cx="6838950" cy="8848725"/>
            <wp:effectExtent l="0" t="0" r="0" b="952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3647DE" w14:textId="77777777" w:rsidR="00973E63" w:rsidRDefault="00973E63" w:rsidP="00973E63">
      <w:pPr>
        <w:pStyle w:val="1"/>
      </w:pPr>
      <w:r>
        <w:rPr>
          <w:noProof/>
        </w:rPr>
        <w:lastRenderedPageBreak/>
        <w:drawing>
          <wp:inline distT="0" distB="0" distL="0" distR="0" wp14:anchorId="6C6A02BA" wp14:editId="39F796C7">
            <wp:extent cx="6838950" cy="8848725"/>
            <wp:effectExtent l="0" t="0" r="0" b="952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8C4499" w14:textId="4D5AB6D8" w:rsidR="000A6A63" w:rsidRDefault="000A6A63" w:rsidP="009A2C42">
      <w:pPr>
        <w:jc w:val="center"/>
        <w:rPr>
          <w:sz w:val="22"/>
          <w:szCs w:val="22"/>
        </w:rPr>
      </w:pPr>
    </w:p>
    <w:p w14:paraId="1A55498D" w14:textId="50198BC2" w:rsidR="00D17C08" w:rsidRDefault="00D17C08" w:rsidP="009A2C42">
      <w:pPr>
        <w:jc w:val="center"/>
        <w:rPr>
          <w:sz w:val="22"/>
          <w:szCs w:val="22"/>
        </w:rPr>
      </w:pPr>
    </w:p>
    <w:p w14:paraId="5E2F92B5" w14:textId="0160D01D" w:rsidR="00101A4E" w:rsidRDefault="00101A4E" w:rsidP="00973E63">
      <w:pPr>
        <w:rPr>
          <w:sz w:val="22"/>
          <w:szCs w:val="22"/>
        </w:rPr>
      </w:pPr>
    </w:p>
    <w:p w14:paraId="6EDD0DF7" w14:textId="46FA5234" w:rsidR="00AF62B0" w:rsidRDefault="00AF62B0">
      <w:pPr>
        <w:suppressAutoHyphens w:val="0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3" w:name="_Toc455060532"/>
      <w:bookmarkStart w:id="104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3"/>
      <w:bookmarkEnd w:id="104"/>
    </w:p>
    <w:p w14:paraId="47B44DE2" w14:textId="650656E0" w:rsidR="0040023F" w:rsidRDefault="00973E63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  <w:r>
        <w:rPr>
          <w:noProof/>
        </w:rPr>
        <w:drawing>
          <wp:inline distT="0" distB="0" distL="0" distR="0" wp14:anchorId="3F3FCD2E" wp14:editId="170288C2">
            <wp:extent cx="6840855" cy="4368165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368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7A200F" w14:textId="1E3E209C" w:rsidR="009A2C42" w:rsidRDefault="009A2C42" w:rsidP="00D111B9">
      <w:pPr>
        <w:jc w:val="center"/>
        <w:rPr>
          <w:noProof/>
        </w:rPr>
      </w:pPr>
    </w:p>
    <w:p w14:paraId="5075B07A" w14:textId="7EEE1667" w:rsidR="00973E63" w:rsidRDefault="00973E63" w:rsidP="00D111B9">
      <w:pPr>
        <w:jc w:val="center"/>
        <w:rPr>
          <w:noProof/>
          <w:lang w:eastAsia="ru-RU"/>
        </w:rPr>
      </w:pPr>
      <w:r>
        <w:rPr>
          <w:noProof/>
        </w:rPr>
        <w:drawing>
          <wp:inline distT="0" distB="0" distL="0" distR="0" wp14:anchorId="0EDE72B8" wp14:editId="7A21512F">
            <wp:extent cx="6840855" cy="4318635"/>
            <wp:effectExtent l="0" t="0" r="0" b="571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318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B751C" w14:textId="69CFD788" w:rsidR="00873531" w:rsidRPr="00B645EB" w:rsidRDefault="00AF62B0" w:rsidP="00101A4E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br w:type="page"/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55060533"/>
      <w:bookmarkStart w:id="106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105"/>
      <w:bookmarkEnd w:id="106"/>
    </w:p>
    <w:p w14:paraId="23EAB7C3" w14:textId="77777777" w:rsidR="00973E63" w:rsidRDefault="00973E63" w:rsidP="00973E63">
      <w:pPr>
        <w:pStyle w:val="1"/>
      </w:pPr>
      <w:permStart w:id="1733499641" w:edGrp="everyone"/>
      <w:r>
        <w:rPr>
          <w:noProof/>
        </w:rPr>
        <w:drawing>
          <wp:inline distT="0" distB="0" distL="0" distR="0" wp14:anchorId="2F8EE774" wp14:editId="65EE29E5">
            <wp:extent cx="6791325" cy="9001125"/>
            <wp:effectExtent l="0" t="0" r="9525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00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986D02" w14:textId="77777777" w:rsidR="00973E63" w:rsidRDefault="00973E63" w:rsidP="00973E63">
      <w:pPr>
        <w:pStyle w:val="1"/>
      </w:pPr>
      <w:r>
        <w:rPr>
          <w:noProof/>
        </w:rPr>
        <w:lastRenderedPageBreak/>
        <w:drawing>
          <wp:inline distT="0" distB="0" distL="0" distR="0" wp14:anchorId="217AAAB2" wp14:editId="79F334A5">
            <wp:extent cx="6791325" cy="9601200"/>
            <wp:effectExtent l="0" t="0" r="952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9AD645" w14:textId="77777777" w:rsidR="00973E63" w:rsidRDefault="00973E63" w:rsidP="00973E63">
      <w:pPr>
        <w:pStyle w:val="1"/>
      </w:pPr>
      <w:r>
        <w:rPr>
          <w:noProof/>
        </w:rPr>
        <w:lastRenderedPageBreak/>
        <w:drawing>
          <wp:inline distT="0" distB="0" distL="0" distR="0" wp14:anchorId="023790D0" wp14:editId="28BB1A36">
            <wp:extent cx="6791325" cy="9601200"/>
            <wp:effectExtent l="0" t="0" r="9525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1AE850" w14:textId="77777777" w:rsidR="00973E63" w:rsidRDefault="00973E63" w:rsidP="00973E63">
      <w:pPr>
        <w:pStyle w:val="1"/>
      </w:pPr>
      <w:r>
        <w:rPr>
          <w:noProof/>
        </w:rPr>
        <w:lastRenderedPageBreak/>
        <w:drawing>
          <wp:inline distT="0" distB="0" distL="0" distR="0" wp14:anchorId="2CE94843" wp14:editId="0C85F721">
            <wp:extent cx="6791325" cy="9610725"/>
            <wp:effectExtent l="0" t="0" r="9525" b="952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4F1755" w14:textId="77777777" w:rsidR="00973E63" w:rsidRDefault="00973E63" w:rsidP="00973E63">
      <w:pPr>
        <w:pStyle w:val="1"/>
      </w:pPr>
      <w:r>
        <w:rPr>
          <w:noProof/>
        </w:rPr>
        <w:lastRenderedPageBreak/>
        <w:drawing>
          <wp:inline distT="0" distB="0" distL="0" distR="0" wp14:anchorId="0A6656BA" wp14:editId="1319D7B8">
            <wp:extent cx="6781800" cy="9601200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3F02A7" w14:textId="77777777" w:rsidR="00973E63" w:rsidRDefault="00973E63" w:rsidP="00973E63">
      <w:pPr>
        <w:pStyle w:val="1"/>
      </w:pPr>
      <w:r>
        <w:rPr>
          <w:noProof/>
        </w:rPr>
        <w:lastRenderedPageBreak/>
        <w:drawing>
          <wp:inline distT="0" distB="0" distL="0" distR="0" wp14:anchorId="61755F85" wp14:editId="6EDE5B90">
            <wp:extent cx="6791325" cy="9601200"/>
            <wp:effectExtent l="0" t="0" r="9525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55944A" w14:textId="77777777" w:rsidR="00973E63" w:rsidRDefault="00973E63" w:rsidP="00973E63">
      <w:pPr>
        <w:pStyle w:val="1"/>
      </w:pPr>
      <w:r>
        <w:rPr>
          <w:noProof/>
        </w:rPr>
        <w:lastRenderedPageBreak/>
        <w:drawing>
          <wp:inline distT="0" distB="0" distL="0" distR="0" wp14:anchorId="636B92E1" wp14:editId="30EEAD69">
            <wp:extent cx="6791325" cy="9610725"/>
            <wp:effectExtent l="0" t="0" r="9525" b="952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26A9A2" w14:textId="77777777" w:rsidR="00973E63" w:rsidRDefault="00973E63" w:rsidP="00973E63">
      <w:pPr>
        <w:pStyle w:val="1"/>
      </w:pPr>
      <w:r>
        <w:rPr>
          <w:noProof/>
        </w:rPr>
        <w:lastRenderedPageBreak/>
        <w:drawing>
          <wp:inline distT="0" distB="0" distL="0" distR="0" wp14:anchorId="4F7F6FA8" wp14:editId="66EB6A0D">
            <wp:extent cx="6781800" cy="9601200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468205" w14:textId="77777777" w:rsidR="00973E63" w:rsidRDefault="00973E63" w:rsidP="00973E63">
      <w:pPr>
        <w:pStyle w:val="1"/>
      </w:pPr>
      <w:r>
        <w:rPr>
          <w:noProof/>
        </w:rPr>
        <w:lastRenderedPageBreak/>
        <w:drawing>
          <wp:inline distT="0" distB="0" distL="0" distR="0" wp14:anchorId="705075BF" wp14:editId="59C21858">
            <wp:extent cx="6781800" cy="9601200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F6CF50" w14:textId="77777777" w:rsidR="00973E63" w:rsidRDefault="00973E63" w:rsidP="00973E63">
      <w:pPr>
        <w:pStyle w:val="1"/>
      </w:pPr>
      <w:r>
        <w:rPr>
          <w:noProof/>
        </w:rPr>
        <w:lastRenderedPageBreak/>
        <w:drawing>
          <wp:inline distT="0" distB="0" distL="0" distR="0" wp14:anchorId="062CE0D5" wp14:editId="02B9FE56">
            <wp:extent cx="6753225" cy="9601200"/>
            <wp:effectExtent l="0" t="0" r="9525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32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7BED35" w14:textId="77777777" w:rsidR="00973E63" w:rsidRDefault="00973E63" w:rsidP="00973E63">
      <w:pPr>
        <w:pStyle w:val="1"/>
      </w:pPr>
      <w:r>
        <w:rPr>
          <w:noProof/>
        </w:rPr>
        <w:lastRenderedPageBreak/>
        <w:drawing>
          <wp:inline distT="0" distB="0" distL="0" distR="0" wp14:anchorId="345ECA23" wp14:editId="337D7098">
            <wp:extent cx="6791325" cy="9610725"/>
            <wp:effectExtent l="0" t="0" r="9525" b="9525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47C620" w14:textId="77777777" w:rsidR="00973E63" w:rsidRDefault="00973E63" w:rsidP="00973E63">
      <w:pPr>
        <w:pStyle w:val="1"/>
      </w:pPr>
      <w:r>
        <w:rPr>
          <w:noProof/>
        </w:rPr>
        <w:lastRenderedPageBreak/>
        <w:drawing>
          <wp:inline distT="0" distB="0" distL="0" distR="0" wp14:anchorId="6E553375" wp14:editId="55A41134">
            <wp:extent cx="6762750" cy="9610725"/>
            <wp:effectExtent l="0" t="0" r="0" b="952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0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A14196" w14:textId="6102CB81" w:rsidR="00101A4E" w:rsidRPr="00973E63" w:rsidRDefault="00973E63" w:rsidP="00973E63">
      <w:pPr>
        <w:pStyle w:val="1"/>
      </w:pPr>
      <w:r>
        <w:rPr>
          <w:noProof/>
        </w:rPr>
        <w:lastRenderedPageBreak/>
        <w:drawing>
          <wp:inline distT="0" distB="0" distL="0" distR="0" wp14:anchorId="1234E1EB" wp14:editId="11CBA8AD">
            <wp:extent cx="6781800" cy="9305925"/>
            <wp:effectExtent l="0" t="0" r="0" b="952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7BBA4C4A" w:rsidR="003B3264" w:rsidRPr="000E3CE0" w:rsidRDefault="003B3264" w:rsidP="00BE5B57">
      <w:pPr>
        <w:suppressAutoHyphens w:val="0"/>
      </w:pPr>
      <w:r w:rsidRPr="000E3CE0">
        <w:br w:type="page"/>
      </w:r>
    </w:p>
    <w:p w14:paraId="444757F2" w14:textId="04BAD760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7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07"/>
      <w:permStart w:id="1620328227" w:edGrp="everyone"/>
    </w:p>
    <w:p w14:paraId="0EE53DF1" w14:textId="2D803A92" w:rsidR="00E23770" w:rsidRDefault="00973E63" w:rsidP="00E23770">
      <w:pPr>
        <w:rPr>
          <w:lang w:val="x-none"/>
        </w:rPr>
      </w:pPr>
      <w:r>
        <w:rPr>
          <w:noProof/>
        </w:rPr>
        <w:drawing>
          <wp:inline distT="0" distB="0" distL="0" distR="0" wp14:anchorId="2B53B6ED" wp14:editId="5B9DECF6">
            <wp:extent cx="6840855" cy="6694170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6694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AE13FB" w14:textId="3DF10D7E" w:rsidR="00E23770" w:rsidRDefault="00E23770" w:rsidP="00E23770">
      <w:pPr>
        <w:rPr>
          <w:lang w:val="x-none"/>
        </w:rPr>
      </w:pPr>
    </w:p>
    <w:p w14:paraId="639F5FC8" w14:textId="742A60A8" w:rsidR="00E23770" w:rsidRDefault="00E23770" w:rsidP="00E23770">
      <w:pPr>
        <w:rPr>
          <w:lang w:val="x-none"/>
        </w:rPr>
      </w:pPr>
    </w:p>
    <w:p w14:paraId="18CB078B" w14:textId="0EDBA0C9" w:rsidR="00E23770" w:rsidRDefault="00973E63" w:rsidP="00E23770">
      <w:pPr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1AB3F27F" wp14:editId="0EB2A320">
            <wp:extent cx="9353510" cy="4076700"/>
            <wp:effectExtent l="9208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371230" cy="4084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3FC0AF" w14:textId="0774A28E" w:rsidR="00101A4E" w:rsidRDefault="00973E63" w:rsidP="00E23770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208CC9D3" wp14:editId="54276BE2">
            <wp:extent cx="6791325" cy="9601200"/>
            <wp:effectExtent l="0" t="0" r="9525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4F6859" w14:textId="1BEC2C09" w:rsidR="00873531" w:rsidRPr="00E23770" w:rsidRDefault="00E23770" w:rsidP="00DD0A64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00D14A47" wp14:editId="2B0C7745">
            <wp:extent cx="6783070" cy="960818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0BB9C15" wp14:editId="449DEEB6">
            <wp:extent cx="6783070" cy="960818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4BB7142" wp14:editId="5AD40728">
            <wp:extent cx="6783070" cy="960818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44E560E" wp14:editId="60EDB7CF">
            <wp:extent cx="6783070" cy="960818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855800D" wp14:editId="4604C181">
            <wp:extent cx="6783070" cy="960818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65C88B5" wp14:editId="499DC182">
            <wp:extent cx="6660108" cy="9434010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514" cy="943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108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101A4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101A4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101A4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101A4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101A4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101A4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101A4E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101A4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101A4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101A4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101A4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9" w:name="_Toc423619395"/>
      <w:bookmarkStart w:id="110" w:name="_Toc426462889"/>
      <w:bookmarkStart w:id="111" w:name="_Toc428969625"/>
      <w:bookmarkStart w:id="112" w:name="_Toc479691599"/>
      <w:bookmarkEnd w:id="79"/>
      <w:bookmarkEnd w:id="80"/>
      <w:bookmarkEnd w:id="81"/>
      <w:bookmarkEnd w:id="82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109"/>
      <w:bookmarkEnd w:id="110"/>
      <w:bookmarkEnd w:id="111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3" w:name="__RefHeading__73_520497706"/>
      <w:bookmarkStart w:id="114" w:name="__RefHeading__88_1698952488"/>
      <w:bookmarkEnd w:id="113"/>
      <w:bookmarkEnd w:id="114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2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90FA5AC" w14:textId="40ECA2F9" w:rsidR="00450E81" w:rsidRPr="000E3CE0" w:rsidRDefault="0039667F" w:rsidP="004D65B9">
      <w:pPr>
        <w:pStyle w:val="2"/>
        <w:numPr>
          <w:ilvl w:val="0"/>
          <w:numId w:val="0"/>
        </w:numPr>
        <w:spacing w:before="0" w:after="0"/>
        <w:jc w:val="right"/>
        <w:rPr>
          <w:szCs w:val="20"/>
          <w:u w:val="single"/>
          <w:lang w:eastAsia="en-US"/>
        </w:rPr>
      </w:pPr>
      <w:r w:rsidRPr="000E3CE0">
        <w:rPr>
          <w:b w:val="0"/>
          <w:sz w:val="22"/>
          <w:szCs w:val="22"/>
        </w:rPr>
        <w:br w:type="page"/>
      </w:r>
    </w:p>
    <w:p w14:paraId="390998DB" w14:textId="29F0AB6E" w:rsidR="00324254" w:rsidRPr="000E3C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5" w:name="_Toc479691601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115"/>
      <w:r w:rsidR="004D65B9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16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3ABF944B" w14:textId="24B6081A" w:rsidR="002B6820" w:rsidRDefault="002B6820" w:rsidP="002B6820">
      <w:pPr>
        <w:jc w:val="right"/>
        <w:rPr>
          <w:vertAlign w:val="superscript"/>
        </w:rPr>
      </w:pPr>
    </w:p>
    <w:p w14:paraId="3D71676E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DA2983">
        <w:rPr>
          <w:lang w:eastAsia="ru-RU"/>
        </w:rPr>
        <w:t>ДОГОВОР</w:t>
      </w:r>
    </w:p>
    <w:p w14:paraId="4299C5AC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DA2983">
        <w:rPr>
          <w:lang w:eastAsia="ru-RU"/>
        </w:rPr>
        <w:t>аренды земельного участка, заключаемого по результатам проведения торгов</w:t>
      </w:r>
    </w:p>
    <w:p w14:paraId="204121BE" w14:textId="66861870" w:rsidR="00DA0654" w:rsidRPr="00DA0654" w:rsidRDefault="00DA0654" w:rsidP="00DA0654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DA2983">
        <w:rPr>
          <w:lang w:val="en-US" w:eastAsia="ru-RU"/>
        </w:rPr>
        <w:t>№</w:t>
      </w:r>
      <w:r w:rsidRPr="00DA2983">
        <w:rPr>
          <w:rFonts w:cs="Courier New"/>
          <w:lang w:val="en-US" w:eastAsia="ru-RU"/>
        </w:rPr>
        <w:t xml:space="preserve"> </w:t>
      </w:r>
      <w:r>
        <w:rPr>
          <w:noProof/>
          <w:lang w:eastAsia="ru-RU"/>
        </w:rPr>
        <w:t>__</w:t>
      </w:r>
    </w:p>
    <w:p w14:paraId="7DB829B8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113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DA0654" w:rsidRPr="00DA2983" w14:paraId="10D3796E" w14:textId="77777777" w:rsidTr="0086484B">
        <w:tc>
          <w:tcPr>
            <w:tcW w:w="6663" w:type="dxa"/>
          </w:tcPr>
          <w:p w14:paraId="1D2584C9" w14:textId="77777777" w:rsidR="00DA0654" w:rsidRPr="00DA2983" w:rsidRDefault="00DA0654" w:rsidP="0086484B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DA2983">
              <w:rPr>
                <w:rFonts w:ascii="Times New Roman" w:hAnsi="Times New Roman"/>
                <w:lang w:eastAsia="en-US"/>
              </w:rPr>
              <w:t xml:space="preserve"> </w:t>
            </w:r>
            <w:r w:rsidRPr="00DA2983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</w:tc>
        <w:tc>
          <w:tcPr>
            <w:tcW w:w="2976" w:type="dxa"/>
          </w:tcPr>
          <w:p w14:paraId="4363E01F" w14:textId="77777777" w:rsidR="00DA0654" w:rsidRPr="00DA2983" w:rsidRDefault="00DA0654" w:rsidP="0086484B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  <w:r w:rsidRPr="00DA2983">
              <w:rPr>
                <w:rFonts w:ascii="Times New Roman" w:hAnsi="Times New Roman"/>
                <w:lang w:eastAsia="en-US"/>
              </w:rPr>
              <w:t xml:space="preserve"> </w:t>
            </w:r>
            <w:r w:rsidRPr="00DA2983">
              <w:rPr>
                <w:rFonts w:ascii="Times New Roman" w:hAnsi="Times New Roman"/>
                <w:lang w:val="en-US" w:eastAsia="en-US"/>
              </w:rPr>
              <w:t>«</w:t>
            </w:r>
            <w:r>
              <w:rPr>
                <w:rFonts w:ascii="Times New Roman" w:hAnsi="Times New Roman"/>
                <w:noProof/>
                <w:lang w:eastAsia="en-US"/>
              </w:rPr>
              <w:t>__</w:t>
            </w:r>
            <w:r w:rsidRPr="00DA2983">
              <w:rPr>
                <w:rFonts w:ascii="Times New Roman" w:hAnsi="Times New Roman"/>
                <w:lang w:val="en-US" w:eastAsia="en-US"/>
              </w:rPr>
              <w:t xml:space="preserve">» </w:t>
            </w:r>
            <w:r>
              <w:rPr>
                <w:rFonts w:ascii="Times New Roman" w:hAnsi="Times New Roman"/>
                <w:noProof/>
                <w:lang w:eastAsia="en-US"/>
              </w:rPr>
              <w:t>_____</w:t>
            </w:r>
            <w:r w:rsidRPr="00DA2983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DA2983">
              <w:rPr>
                <w:rFonts w:ascii="Times New Roman" w:hAnsi="Times New Roman"/>
                <w:noProof/>
                <w:lang w:val="en-US" w:eastAsia="en-US"/>
              </w:rPr>
              <w:t>20</w:t>
            </w:r>
            <w:r>
              <w:rPr>
                <w:rFonts w:ascii="Times New Roman" w:hAnsi="Times New Roman"/>
                <w:noProof/>
                <w:lang w:eastAsia="en-US"/>
              </w:rPr>
              <w:t>__</w:t>
            </w:r>
          </w:p>
          <w:p w14:paraId="6999DB94" w14:textId="77777777" w:rsidR="00DA0654" w:rsidRPr="00DA2983" w:rsidRDefault="00DA0654" w:rsidP="0086484B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  <w:p w14:paraId="4E89A032" w14:textId="77777777" w:rsidR="00DA0654" w:rsidRPr="00DA2983" w:rsidRDefault="00DA0654" w:rsidP="0086484B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</w:tc>
      </w:tr>
    </w:tbl>
    <w:p w14:paraId="1BE62D95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DA2983">
        <w:rPr>
          <w:noProof/>
          <w:lang w:eastAsia="ru-RU"/>
        </w:rPr>
        <w:t>АДМИНИСТРАЦИЯ РУЗСКОГО ГОРОДСКОГО ОКРУГА МОСКОВСКОЙ ОБЛАСТИ</w:t>
      </w:r>
      <w:r w:rsidRPr="00DA2983">
        <w:rPr>
          <w:lang w:eastAsia="ru-RU"/>
        </w:rPr>
        <w:t xml:space="preserve">, ОГРН </w:t>
      </w:r>
      <w:r w:rsidRPr="00DA2983">
        <w:rPr>
          <w:noProof/>
          <w:lang w:eastAsia="ru-RU"/>
        </w:rPr>
        <w:t>1025007589199</w:t>
      </w:r>
      <w:r w:rsidRPr="00DA2983">
        <w:rPr>
          <w:lang w:eastAsia="ru-RU"/>
        </w:rPr>
        <w:t xml:space="preserve">, ИНН/КПП </w:t>
      </w:r>
      <w:r w:rsidRPr="00DA2983">
        <w:rPr>
          <w:noProof/>
          <w:lang w:eastAsia="ru-RU"/>
        </w:rPr>
        <w:t>5075003287</w:t>
      </w:r>
      <w:r w:rsidRPr="00DA2983">
        <w:rPr>
          <w:lang w:eastAsia="ru-RU"/>
        </w:rPr>
        <w:t>/</w:t>
      </w:r>
      <w:r w:rsidRPr="00DA2983">
        <w:rPr>
          <w:noProof/>
          <w:lang w:eastAsia="ru-RU"/>
        </w:rPr>
        <w:t>507501001</w:t>
      </w:r>
      <w:r w:rsidRPr="00DA2983">
        <w:rPr>
          <w:lang w:eastAsia="ru-RU"/>
        </w:rPr>
        <w:t xml:space="preserve"> в лице</w:t>
      </w:r>
      <w:r>
        <w:rPr>
          <w:noProof/>
          <w:lang w:eastAsia="ru-RU"/>
        </w:rPr>
        <w:t>________</w:t>
      </w:r>
      <w:r w:rsidRPr="00DA2983">
        <w:rPr>
          <w:lang w:eastAsia="ru-RU"/>
        </w:rPr>
        <w:t xml:space="preserve">   </w:t>
      </w:r>
      <w:proofErr w:type="spellStart"/>
      <w:r w:rsidRPr="00DA2983">
        <w:rPr>
          <w:lang w:eastAsia="ru-RU"/>
        </w:rPr>
        <w:t>действующ</w:t>
      </w:r>
      <w:proofErr w:type="spellEnd"/>
      <w:r w:rsidRPr="00DA2983">
        <w:rPr>
          <w:lang w:eastAsia="ru-RU"/>
        </w:rPr>
        <w:t xml:space="preserve">__ на основании , </w:t>
      </w:r>
      <w:r>
        <w:rPr>
          <w:lang w:eastAsia="ru-RU"/>
        </w:rPr>
        <w:br/>
      </w:r>
      <w:r w:rsidRPr="00DA2983">
        <w:rPr>
          <w:lang w:eastAsia="ru-RU"/>
        </w:rPr>
        <w:t xml:space="preserve">в дальнейшем именуем__ «Арендодатель», с одной стороны, и </w:t>
      </w:r>
      <w:bookmarkStart w:id="117" w:name="_Hlk115800118"/>
      <w:r w:rsidRPr="00DA2983">
        <w:rPr>
          <w:lang w:eastAsia="ru-RU"/>
        </w:rPr>
        <w:t>___________</w:t>
      </w:r>
      <w:bookmarkEnd w:id="117"/>
      <w:r w:rsidRPr="00DA2983">
        <w:rPr>
          <w:lang w:eastAsia="ru-RU"/>
        </w:rPr>
        <w:t xml:space="preserve"> в лице ___________ </w:t>
      </w:r>
      <w:proofErr w:type="spellStart"/>
      <w:r w:rsidRPr="00DA2983">
        <w:rPr>
          <w:lang w:eastAsia="ru-RU"/>
        </w:rPr>
        <w:t>действующ</w:t>
      </w:r>
      <w:proofErr w:type="spellEnd"/>
      <w:r w:rsidRPr="00DA2983">
        <w:rPr>
          <w:lang w:eastAsia="ru-RU"/>
        </w:rPr>
        <w:t xml:space="preserve">__ на основании ___________, в дальнейшем именуем__ «Арендатор», с другой стороны, </w:t>
      </w:r>
      <w:r>
        <w:rPr>
          <w:lang w:eastAsia="ru-RU"/>
        </w:rPr>
        <w:br/>
      </w:r>
      <w:r w:rsidRPr="00DA2983">
        <w:rPr>
          <w:lang w:eastAsia="ru-RU"/>
        </w:rPr>
        <w:t xml:space="preserve">в дальнейшем совместно именуемые «Стороны», на основании </w:t>
      </w:r>
      <w:r w:rsidRPr="00DA2983">
        <w:rPr>
          <w:noProof/>
          <w:lang w:eastAsia="ru-RU"/>
        </w:rPr>
        <w:t>Протокола о результатах аукциона</w:t>
      </w:r>
      <w:r w:rsidRPr="00DA2983">
        <w:rPr>
          <w:lang w:eastAsia="ru-RU"/>
        </w:rPr>
        <w:t xml:space="preserve"> </w:t>
      </w:r>
      <w:r>
        <w:rPr>
          <w:lang w:eastAsia="ru-RU"/>
        </w:rPr>
        <w:br/>
      </w:r>
      <w:r w:rsidRPr="00DA2983">
        <w:rPr>
          <w:lang w:eastAsia="ru-RU"/>
        </w:rPr>
        <w:t xml:space="preserve">(далее – Протокол) заключили настоящий договор (далее – Договор) о нижеследующем. </w:t>
      </w:r>
    </w:p>
    <w:p w14:paraId="686F5E94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DA2983">
        <w:rPr>
          <w:b/>
          <w:lang w:eastAsia="ru-RU"/>
        </w:rPr>
        <w:t>1.</w:t>
      </w:r>
      <w:r w:rsidRPr="00DA2983">
        <w:rPr>
          <w:b/>
          <w:lang w:val="en-US" w:eastAsia="ru-RU"/>
        </w:rPr>
        <w:t> </w:t>
      </w:r>
      <w:r w:rsidRPr="00DA2983">
        <w:rPr>
          <w:b/>
          <w:lang w:eastAsia="ru-RU"/>
        </w:rPr>
        <w:t>Предмет и цель договора</w:t>
      </w:r>
    </w:p>
    <w:p w14:paraId="138C4F7A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2983">
        <w:rPr>
          <w:lang w:eastAsia="ru-RU"/>
        </w:rPr>
        <w:t>1.1.</w:t>
      </w:r>
      <w:r w:rsidRPr="00DA2983">
        <w:rPr>
          <w:lang w:val="en-US" w:eastAsia="ru-RU"/>
        </w:rPr>
        <w:t> </w:t>
      </w:r>
      <w:r w:rsidRPr="00DA2983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18" w:name="_Hlk103249777"/>
      <w:bookmarkEnd w:id="118"/>
      <w:r w:rsidRPr="00DA2983">
        <w:rPr>
          <w:lang w:eastAsia="ru-RU"/>
        </w:rPr>
        <w:t xml:space="preserve"> земельный участок, государственная собственность на который не разграничена, площадью 2000 кв. м., с кадастровым номером 50:19:0050308:87, категория земель – «Земли населенных пунктов», вид разрешенного использования – «для индивидуального жилищного строительства», расположенный по адресу: Московская область, Рузский муниципальный район, сельское поселение </w:t>
      </w:r>
      <w:proofErr w:type="spellStart"/>
      <w:r w:rsidRPr="00DA2983">
        <w:rPr>
          <w:lang w:eastAsia="ru-RU"/>
        </w:rPr>
        <w:t>Колюбакинское</w:t>
      </w:r>
      <w:proofErr w:type="spellEnd"/>
      <w:r w:rsidRPr="00DA2983">
        <w:rPr>
          <w:lang w:eastAsia="ru-RU"/>
        </w:rPr>
        <w:t xml:space="preserve">, </w:t>
      </w:r>
      <w:r>
        <w:rPr>
          <w:lang w:eastAsia="ru-RU"/>
        </w:rPr>
        <w:br/>
      </w:r>
      <w:r w:rsidRPr="00DA2983">
        <w:rPr>
          <w:lang w:eastAsia="ru-RU"/>
        </w:rPr>
        <w:t xml:space="preserve">дер. </w:t>
      </w:r>
      <w:proofErr w:type="spellStart"/>
      <w:r w:rsidRPr="00DA2983">
        <w:rPr>
          <w:lang w:eastAsia="ru-RU"/>
        </w:rPr>
        <w:t>Новогорбово</w:t>
      </w:r>
      <w:proofErr w:type="spellEnd"/>
      <w:r w:rsidRPr="00DA2983">
        <w:rPr>
          <w:lang w:eastAsia="ru-RU"/>
        </w:rPr>
        <w:t>.</w:t>
      </w:r>
    </w:p>
    <w:p w14:paraId="08D1AA87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2983">
        <w:rPr>
          <w:lang w:eastAsia="ru-RU"/>
        </w:rPr>
        <w:t>1.2.</w:t>
      </w:r>
      <w:r w:rsidRPr="00DA2983">
        <w:rPr>
          <w:lang w:val="en-US" w:eastAsia="ru-RU"/>
        </w:rPr>
        <w:t> </w:t>
      </w:r>
      <w:r w:rsidRPr="00DA2983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DA2983">
        <w:rPr>
          <w:noProof/>
          <w:lang w:eastAsia="ru-RU"/>
        </w:rPr>
        <w:t>для индивидуального жилищного строительства</w:t>
      </w:r>
      <w:r w:rsidRPr="00DA2983">
        <w:rPr>
          <w:lang w:eastAsia="ru-RU"/>
        </w:rPr>
        <w:t>».</w:t>
      </w:r>
    </w:p>
    <w:p w14:paraId="6E87C126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2983">
        <w:rPr>
          <w:lang w:eastAsia="ru-RU"/>
        </w:rPr>
        <w:t xml:space="preserve">1.3 Земельный участок имеет следующие ограничения в использовании: </w:t>
      </w:r>
    </w:p>
    <w:p w14:paraId="38FB2A07" w14:textId="77777777" w:rsidR="00DA0654" w:rsidRPr="007241C8" w:rsidRDefault="00DA0654" w:rsidP="00DA065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 w:rsidRPr="007241C8">
        <w:rPr>
          <w:noProof/>
          <w:lang w:eastAsia="ru-RU"/>
        </w:rPr>
        <w:t>- расположен в зоне с особыми условиями использования территории в соответствии с Решением Исполкома Моссовета и Мособлисполкома от 17.04.1980 № 500-1143, Постановлением Правительства Москвы и Правительства МО от 17.12.2019 № 1705-ПП/970/44 (ред. от 30.11.2021) (**);</w:t>
      </w:r>
    </w:p>
    <w:p w14:paraId="16882337" w14:textId="77777777" w:rsidR="00DA0654" w:rsidRDefault="00DA0654" w:rsidP="00DA065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 w:rsidRPr="007241C8">
        <w:rPr>
          <w:noProof/>
          <w:lang w:eastAsia="ru-RU"/>
        </w:rPr>
        <w:t>- полностью расположен в приаэродромной территории аэродрома Кубинка.</w:t>
      </w:r>
    </w:p>
    <w:p w14:paraId="7FBBB231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2983">
        <w:rPr>
          <w:lang w:eastAsia="ru-RU"/>
        </w:rPr>
        <w:t xml:space="preserve">1.4. На Земельном участке отсутствуют объекты. </w:t>
      </w:r>
    </w:p>
    <w:p w14:paraId="5EB0115D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2983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2396F786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2983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71A2A83E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2983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081D4731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DA2983">
        <w:rPr>
          <w:b/>
          <w:lang w:eastAsia="ru-RU"/>
        </w:rPr>
        <w:t>2.</w:t>
      </w:r>
      <w:r w:rsidRPr="00DA2983">
        <w:rPr>
          <w:b/>
          <w:lang w:val="en-US" w:eastAsia="ru-RU"/>
        </w:rPr>
        <w:t> </w:t>
      </w:r>
      <w:r w:rsidRPr="00DA2983">
        <w:rPr>
          <w:b/>
          <w:lang w:eastAsia="ru-RU"/>
        </w:rPr>
        <w:t>Срок договора</w:t>
      </w:r>
    </w:p>
    <w:p w14:paraId="6640CF3B" w14:textId="77777777" w:rsidR="00DA0654" w:rsidRDefault="00DA0654" w:rsidP="00DA065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B8639E">
        <w:rPr>
          <w:lang w:eastAsia="ru-RU"/>
        </w:rPr>
        <w:t>2.1.</w:t>
      </w:r>
      <w:r w:rsidRPr="00B8639E">
        <w:rPr>
          <w:lang w:val="en-US" w:eastAsia="ru-RU"/>
        </w:rPr>
        <w:t> </w:t>
      </w:r>
      <w:r w:rsidRPr="00B8639E">
        <w:rPr>
          <w:lang w:eastAsia="ru-RU"/>
        </w:rPr>
        <w:t xml:space="preserve">Договор заключается на срок </w:t>
      </w:r>
      <w:r>
        <w:rPr>
          <w:lang w:eastAsia="ru-RU"/>
        </w:rPr>
        <w:t>___</w:t>
      </w:r>
      <w:r w:rsidRPr="00B8639E">
        <w:rPr>
          <w:lang w:eastAsia="ru-RU"/>
        </w:rPr>
        <w:t xml:space="preserve"> лет</w:t>
      </w:r>
      <w:r>
        <w:rPr>
          <w:lang w:eastAsia="ru-RU"/>
        </w:rPr>
        <w:t>/</w:t>
      </w:r>
      <w:r w:rsidRPr="00B8639E">
        <w:rPr>
          <w:lang w:eastAsia="ru-RU"/>
        </w:rPr>
        <w:t>месяца с «</w:t>
      </w:r>
      <w:r>
        <w:rPr>
          <w:noProof/>
          <w:lang w:eastAsia="ru-RU"/>
        </w:rPr>
        <w:t>__</w:t>
      </w:r>
      <w:r w:rsidRPr="00B8639E">
        <w:rPr>
          <w:lang w:eastAsia="ru-RU"/>
        </w:rPr>
        <w:t xml:space="preserve">» </w:t>
      </w:r>
      <w:r>
        <w:rPr>
          <w:noProof/>
          <w:lang w:eastAsia="ru-RU"/>
        </w:rPr>
        <w:t>____</w:t>
      </w:r>
      <w:r w:rsidRPr="00B8639E">
        <w:rPr>
          <w:lang w:eastAsia="ru-RU"/>
        </w:rPr>
        <w:t xml:space="preserve"> </w:t>
      </w:r>
      <w:r w:rsidRPr="00B8639E">
        <w:rPr>
          <w:noProof/>
          <w:lang w:eastAsia="ru-RU"/>
        </w:rPr>
        <w:t>20</w:t>
      </w:r>
      <w:r>
        <w:rPr>
          <w:noProof/>
          <w:lang w:eastAsia="ru-RU"/>
        </w:rPr>
        <w:t>__</w:t>
      </w:r>
      <w:r w:rsidRPr="00B8639E">
        <w:rPr>
          <w:lang w:eastAsia="ru-RU"/>
        </w:rPr>
        <w:t xml:space="preserve"> года </w:t>
      </w:r>
      <w:proofErr w:type="gramStart"/>
      <w:r w:rsidRPr="00B8639E">
        <w:rPr>
          <w:lang w:eastAsia="ru-RU"/>
        </w:rPr>
        <w:t>по  «</w:t>
      </w:r>
      <w:proofErr w:type="gramEnd"/>
      <w:r>
        <w:rPr>
          <w:noProof/>
          <w:lang w:eastAsia="ru-RU"/>
        </w:rPr>
        <w:t>___</w:t>
      </w:r>
      <w:r w:rsidRPr="00B8639E">
        <w:rPr>
          <w:lang w:eastAsia="ru-RU"/>
        </w:rPr>
        <w:t xml:space="preserve">» </w:t>
      </w:r>
      <w:r>
        <w:rPr>
          <w:noProof/>
          <w:lang w:eastAsia="ru-RU"/>
        </w:rPr>
        <w:t>___</w:t>
      </w:r>
      <w:r w:rsidRPr="00B8639E">
        <w:rPr>
          <w:lang w:eastAsia="ru-RU"/>
        </w:rPr>
        <w:t xml:space="preserve"> </w:t>
      </w:r>
      <w:r w:rsidRPr="00B8639E">
        <w:rPr>
          <w:noProof/>
          <w:lang w:eastAsia="ru-RU"/>
        </w:rPr>
        <w:t>20</w:t>
      </w:r>
      <w:r>
        <w:rPr>
          <w:noProof/>
          <w:lang w:eastAsia="ru-RU"/>
        </w:rPr>
        <w:t>__</w:t>
      </w:r>
      <w:r w:rsidRPr="00B8639E">
        <w:rPr>
          <w:lang w:eastAsia="ru-RU"/>
        </w:rPr>
        <w:t xml:space="preserve"> года.</w:t>
      </w:r>
    </w:p>
    <w:p w14:paraId="5F5AFF9F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2983">
        <w:rPr>
          <w:lang w:eastAsia="ru-RU"/>
        </w:rPr>
        <w:t>2.2.</w:t>
      </w:r>
      <w:r w:rsidRPr="00DA2983">
        <w:rPr>
          <w:lang w:val="en-US" w:eastAsia="ru-RU"/>
        </w:rPr>
        <w:t> </w:t>
      </w:r>
      <w:r w:rsidRPr="00DA2983">
        <w:rPr>
          <w:lang w:eastAsia="ru-RU"/>
        </w:rPr>
        <w:t>Земельный участок считается переданным Арендодателем Арендатору</w:t>
      </w:r>
      <w:r w:rsidRPr="00DA2983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37586FED" w14:textId="26FE7195" w:rsidR="00DA0654" w:rsidRPr="00DA2983" w:rsidRDefault="00DA0654" w:rsidP="00F73F53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DA2983">
        <w:rPr>
          <w:lang w:eastAsia="ru-RU"/>
        </w:rPr>
        <w:t>Договор считается заключенным с момента передачи Земельного участка.</w:t>
      </w:r>
      <w:r>
        <w:rPr>
          <w:lang w:eastAsia="ru-RU"/>
        </w:rPr>
        <w:t xml:space="preserve"> </w:t>
      </w:r>
      <w:r w:rsidRPr="00DA2983">
        <w:rPr>
          <w:lang w:eastAsia="ru-RU"/>
        </w:rPr>
        <w:t>Акт приема-передачи Земельного участка подписывается одновременно</w:t>
      </w:r>
      <w:r>
        <w:rPr>
          <w:lang w:eastAsia="ru-RU"/>
        </w:rPr>
        <w:t xml:space="preserve"> </w:t>
      </w:r>
      <w:r w:rsidRPr="00DA2983">
        <w:rPr>
          <w:lang w:eastAsia="ru-RU"/>
        </w:rPr>
        <w:t>с подписанием Договора.</w:t>
      </w:r>
    </w:p>
    <w:p w14:paraId="56CABAFA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DA2983">
        <w:rPr>
          <w:b/>
          <w:lang w:eastAsia="ru-RU"/>
        </w:rPr>
        <w:t>3.</w:t>
      </w:r>
      <w:r w:rsidRPr="00DA2983">
        <w:rPr>
          <w:b/>
          <w:lang w:val="en-US" w:eastAsia="ru-RU"/>
        </w:rPr>
        <w:t> </w:t>
      </w:r>
      <w:r w:rsidRPr="00DA2983">
        <w:rPr>
          <w:b/>
          <w:lang w:eastAsia="ru-RU"/>
        </w:rPr>
        <w:t>Арендная плата</w:t>
      </w:r>
    </w:p>
    <w:p w14:paraId="3A73E788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2983">
        <w:rPr>
          <w:lang w:eastAsia="ru-RU"/>
        </w:rPr>
        <w:t>3.1.</w:t>
      </w:r>
      <w:r w:rsidRPr="00DA2983">
        <w:rPr>
          <w:lang w:val="en-US" w:eastAsia="ru-RU"/>
        </w:rPr>
        <w:t> </w:t>
      </w:r>
      <w:r w:rsidRPr="00DA2983">
        <w:rPr>
          <w:lang w:eastAsia="ru-RU"/>
        </w:rPr>
        <w:t>Арендная плата начисляется с даты начала срока Договора, указанного</w:t>
      </w:r>
      <w:r w:rsidRPr="00DA2983">
        <w:rPr>
          <w:lang w:eastAsia="ru-RU"/>
        </w:rPr>
        <w:br/>
        <w:t>в п. 2.1. Договора.</w:t>
      </w:r>
    </w:p>
    <w:p w14:paraId="0B8616AA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2983">
        <w:rPr>
          <w:lang w:eastAsia="ru-RU"/>
        </w:rPr>
        <w:t>3.2.</w:t>
      </w:r>
      <w:r w:rsidRPr="00DA2983">
        <w:rPr>
          <w:lang w:val="en-US" w:eastAsia="ru-RU"/>
        </w:rPr>
        <w:t> </w:t>
      </w:r>
      <w:r w:rsidRPr="00DA2983">
        <w:rPr>
          <w:lang w:eastAsia="ru-RU"/>
        </w:rPr>
        <w:t xml:space="preserve">Размер годовой арендной платы устанавливается в соответствии с Протоколом (Приложение </w:t>
      </w:r>
      <w:r w:rsidRPr="00DA2983">
        <w:rPr>
          <w:lang w:eastAsia="ru-RU"/>
        </w:rPr>
        <w:lastRenderedPageBreak/>
        <w:t>1), являющимся неотъемлемой частью Договора.</w:t>
      </w:r>
    </w:p>
    <w:p w14:paraId="32202B76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2983">
        <w:rPr>
          <w:lang w:eastAsia="ru-RU"/>
        </w:rPr>
        <w:t>3.3.</w:t>
      </w:r>
      <w:r w:rsidRPr="00DA2983">
        <w:rPr>
          <w:lang w:val="en-US" w:eastAsia="ru-RU"/>
        </w:rPr>
        <w:t> </w:t>
      </w:r>
      <w:r w:rsidRPr="00DA2983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17300E15" w14:textId="45FF7007" w:rsidR="00DA0654" w:rsidRPr="00DA2983" w:rsidRDefault="00DA0654" w:rsidP="00DA0654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DA2983">
        <w:rPr>
          <w:rFonts w:eastAsia="Arial Unicode MS"/>
          <w:lang w:eastAsia="ru-RU"/>
        </w:rPr>
        <w:t>3.4.</w:t>
      </w:r>
      <w:r w:rsidRPr="00DA2983">
        <w:rPr>
          <w:rFonts w:eastAsia="Arial Unicode MS"/>
          <w:lang w:val="en-US" w:eastAsia="ru-RU"/>
        </w:rPr>
        <w:t> </w:t>
      </w:r>
      <w:r w:rsidRPr="00DA2983">
        <w:rPr>
          <w:rFonts w:eastAsia="Arial Unicode MS"/>
          <w:lang w:eastAsia="ru-RU"/>
        </w:rPr>
        <w:t xml:space="preserve"> 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</w:t>
      </w:r>
      <w:r>
        <w:rPr>
          <w:rFonts w:eastAsia="Arial Unicode MS"/>
          <w:lang w:eastAsia="ru-RU"/>
        </w:rPr>
        <w:br/>
      </w:r>
      <w:r w:rsidRPr="00DA2983">
        <w:rPr>
          <w:rFonts w:eastAsia="Arial Unicode MS"/>
          <w:lang w:eastAsia="ru-RU"/>
        </w:rPr>
        <w:t xml:space="preserve">(для физических лиц). </w:t>
      </w:r>
    </w:p>
    <w:p w14:paraId="299908A8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2983">
        <w:rPr>
          <w:lang w:eastAsia="ru-RU"/>
        </w:rPr>
        <w:t>3.5.</w:t>
      </w:r>
      <w:r w:rsidRPr="00DA2983">
        <w:rPr>
          <w:lang w:val="en-US" w:eastAsia="ru-RU"/>
        </w:rPr>
        <w:t> </w:t>
      </w:r>
      <w:r w:rsidRPr="00DA2983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6EEDE461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2983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>
        <w:rPr>
          <w:lang w:eastAsia="ru-RU"/>
        </w:rPr>
        <w:t xml:space="preserve"> </w:t>
      </w:r>
      <w:r w:rsidRPr="00DA2983">
        <w:rPr>
          <w:lang w:eastAsia="ru-RU"/>
        </w:rPr>
        <w:t>и только при погашении основного долга зачисляется в текущий период</w:t>
      </w:r>
      <w:r>
        <w:rPr>
          <w:lang w:eastAsia="ru-RU"/>
        </w:rPr>
        <w:t xml:space="preserve"> </w:t>
      </w:r>
      <w:r w:rsidRPr="00DA2983">
        <w:rPr>
          <w:lang w:eastAsia="ru-RU"/>
        </w:rPr>
        <w:t>по основному обязательству арендной платы.</w:t>
      </w:r>
    </w:p>
    <w:p w14:paraId="375F44CA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2983">
        <w:rPr>
          <w:lang w:eastAsia="ru-RU"/>
        </w:rPr>
        <w:t>3.7. Обязательства по внесению арендной платы за период, установленный</w:t>
      </w:r>
      <w:r w:rsidRPr="00DA2983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5CDED46B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2983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6B88014F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2983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>
        <w:rPr>
          <w:lang w:eastAsia="ru-RU"/>
        </w:rPr>
        <w:t xml:space="preserve"> </w:t>
      </w:r>
      <w:r w:rsidRPr="00DA2983">
        <w:rPr>
          <w:lang w:eastAsia="ru-RU"/>
        </w:rPr>
        <w:t>п. 3.4. Договора.</w:t>
      </w:r>
    </w:p>
    <w:p w14:paraId="5BA717E1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2983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344BE709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DA2983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>
        <w:rPr>
          <w:lang w:eastAsia="ru-RU"/>
        </w:rPr>
        <w:t xml:space="preserve"> </w:t>
      </w:r>
      <w:r w:rsidRPr="00DA2983">
        <w:rPr>
          <w:lang w:eastAsia="ru-RU"/>
        </w:rPr>
        <w:t>в федеральном законе о федеральном бюджете на очередной финансовый год</w:t>
      </w:r>
      <w:r>
        <w:rPr>
          <w:lang w:eastAsia="ru-RU"/>
        </w:rPr>
        <w:t xml:space="preserve"> </w:t>
      </w:r>
      <w:r w:rsidRPr="00DA2983">
        <w:rPr>
          <w:lang w:eastAsia="ru-RU"/>
        </w:rPr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5EEB0502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DA2983">
        <w:rPr>
          <w:b/>
          <w:lang w:eastAsia="ru-RU"/>
        </w:rPr>
        <w:t>4. Права и обязанности Сторон</w:t>
      </w:r>
    </w:p>
    <w:p w14:paraId="792BF52A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4.1. Арендодатель имеет право:</w:t>
      </w:r>
    </w:p>
    <w:p w14:paraId="26694B7D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3081BE5F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7C7112AE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18E6AB0E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643CE5B7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0F458F13" w14:textId="77777777" w:rsidR="00DA0654" w:rsidRPr="00DA2983" w:rsidRDefault="00DA0654" w:rsidP="00DA0654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DA2983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7A8E8D76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- в случае неиспользования/неосвоения Земельного участка в течение 1 года;</w:t>
      </w:r>
    </w:p>
    <w:p w14:paraId="49D5E599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2DD5F0A1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- в случае неподписания Арендатором дополнительных соглашений</w:t>
      </w:r>
      <w:r>
        <w:rPr>
          <w:lang w:eastAsia="ru-RU"/>
        </w:rPr>
        <w:t xml:space="preserve"> </w:t>
      </w:r>
      <w:r w:rsidRPr="00DA2983">
        <w:rPr>
          <w:lang w:eastAsia="ru-RU"/>
        </w:rPr>
        <w:t>к Договору о внесении изменений, указанных в п. 4.1.3.;</w:t>
      </w:r>
    </w:p>
    <w:p w14:paraId="037D265C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- в случае переуступки Арендатором прав и обязанностей по Договору;</w:t>
      </w:r>
    </w:p>
    <w:p w14:paraId="7335510A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- в случае заключения Арендатором договора субаренды Земельного участка;</w:t>
      </w:r>
    </w:p>
    <w:p w14:paraId="5F72E09F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5520147E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4ABF12B8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lastRenderedPageBreak/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1F3DFABB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27C8A244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5705C55F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1371AFF8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0B788A80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4.2. Арендодатель обязан:</w:t>
      </w:r>
    </w:p>
    <w:p w14:paraId="2A65F5F7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4.2.1. Передать Арендатору Земельный участок в срок, установленный Договором.</w:t>
      </w:r>
    </w:p>
    <w:p w14:paraId="2499D7AE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3CF3E49C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4.2.3. Не вмешиваться в хозяйственную деятельность Арендатора, если</w:t>
      </w:r>
      <w:r>
        <w:rPr>
          <w:lang w:eastAsia="ru-RU"/>
        </w:rPr>
        <w:t xml:space="preserve"> </w:t>
      </w:r>
      <w:r w:rsidRPr="00DA2983">
        <w:rPr>
          <w:lang w:eastAsia="ru-RU"/>
        </w:rPr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73960990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4.2.4. В письменной форме в пятидневный срок уведомлять Арендатора</w:t>
      </w:r>
      <w:r>
        <w:rPr>
          <w:lang w:eastAsia="ru-RU"/>
        </w:rPr>
        <w:t xml:space="preserve"> </w:t>
      </w:r>
      <w:r w:rsidRPr="00DA2983">
        <w:rPr>
          <w:lang w:eastAsia="ru-RU"/>
        </w:rPr>
        <w:t>об изменении реквизитов, указанных в п. 3.4 Договора, а также</w:t>
      </w:r>
      <w:r>
        <w:rPr>
          <w:lang w:eastAsia="ru-RU"/>
        </w:rPr>
        <w:t xml:space="preserve"> </w:t>
      </w:r>
      <w:r w:rsidRPr="00DA2983">
        <w:rPr>
          <w:lang w:eastAsia="ru-RU"/>
        </w:rPr>
        <w:t>об изменении ИНН, КПП, почтового адреса, контактного телефона Арендодателя.</w:t>
      </w:r>
    </w:p>
    <w:p w14:paraId="5DF9D1CC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4.3. Арендатор имеет право:</w:t>
      </w:r>
    </w:p>
    <w:p w14:paraId="53F25BF2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13BE2EC7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</w:t>
      </w:r>
      <w:r>
        <w:rPr>
          <w:lang w:eastAsia="ru-RU"/>
        </w:rPr>
        <w:t>2</w:t>
      </w:r>
      <w:r w:rsidRPr="00DA2983">
        <w:rPr>
          <w:lang w:eastAsia="ru-RU"/>
        </w:rPr>
        <w:t>. Договора, его разрешенным использованием с соблюдением требований градостроительных регламентов и иных правил и норм.</w:t>
      </w:r>
    </w:p>
    <w:p w14:paraId="0215564C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4.4. Арендатор обязан:</w:t>
      </w:r>
    </w:p>
    <w:p w14:paraId="079C5876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13FA58DA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4.4.2. Использовать Земельный участок в соответствии с требованиями:</w:t>
      </w:r>
    </w:p>
    <w:p w14:paraId="1261636C" w14:textId="77777777" w:rsidR="00F73F53" w:rsidRPr="00F73F53" w:rsidRDefault="00F73F53" w:rsidP="00F73F5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 w:rsidRPr="00F73F53">
        <w:rPr>
          <w:noProof/>
          <w:lang w:eastAsia="ru-RU"/>
        </w:rPr>
        <w:t>- Водного кодекса Российской Федерации;</w:t>
      </w:r>
    </w:p>
    <w:p w14:paraId="3D2FD85D" w14:textId="77777777" w:rsidR="00F73F53" w:rsidRPr="00F73F53" w:rsidRDefault="00F73F53" w:rsidP="00F73F5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 w:rsidRPr="00F73F53">
        <w:rPr>
          <w:noProof/>
          <w:lang w:eastAsia="ru-RU"/>
        </w:rPr>
        <w:t xml:space="preserve">- Воздушного кодекса Российской Федерации; </w:t>
      </w:r>
    </w:p>
    <w:p w14:paraId="6F8C2F1D" w14:textId="77777777" w:rsidR="00F73F53" w:rsidRPr="00F73F53" w:rsidRDefault="00F73F53" w:rsidP="00F73F5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 w:rsidRPr="00F73F53">
        <w:rPr>
          <w:noProof/>
          <w:lang w:eastAsia="ru-RU"/>
        </w:rPr>
        <w:t>- 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зоны»;</w:t>
      </w:r>
    </w:p>
    <w:p w14:paraId="6FF868BD" w14:textId="77777777" w:rsidR="00F73F53" w:rsidRPr="00F73F53" w:rsidRDefault="00F73F53" w:rsidP="00F73F5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 w:rsidRPr="00F73F53">
        <w:rPr>
          <w:noProof/>
          <w:lang w:eastAsia="ru-RU"/>
        </w:rPr>
        <w:t>- Постановлением Правительства Российской Федерации от 11.03.2010 №138 (ред. от 02.12.2020) «Об утверждении Федеральных правил использования воздушного пространства Российской Федерации»;</w:t>
      </w:r>
    </w:p>
    <w:p w14:paraId="27D70895" w14:textId="77777777" w:rsidR="00F73F53" w:rsidRPr="00F73F53" w:rsidRDefault="00F73F53" w:rsidP="00F73F5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 w:rsidRPr="00F73F53">
        <w:rPr>
          <w:noProof/>
          <w:lang w:eastAsia="ru-RU"/>
        </w:rPr>
        <w:t xml:space="preserve">- Постановления Правительства Москвы и Правительства Московской области от 17.12.2019 № 1705-ПП/970/44 (ред. от 30.11.2021) «О зонах санитарной охраны источников питьевого и хозяйственно-бытового водоснабжения на территории города Москвы и Московской области»; </w:t>
      </w:r>
    </w:p>
    <w:p w14:paraId="0F1130C9" w14:textId="7F710195" w:rsidR="00F73F53" w:rsidRDefault="00F73F53" w:rsidP="00F73F5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 w:rsidRPr="00F73F53">
        <w:rPr>
          <w:noProof/>
          <w:lang w:eastAsia="ru-RU"/>
        </w:rPr>
        <w:t>- 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ЛПЗП».</w:t>
      </w:r>
    </w:p>
    <w:p w14:paraId="5807B3D3" w14:textId="021F8A81" w:rsidR="00DA0654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>
        <w:rPr>
          <w:noProof/>
          <w:lang w:eastAsia="ru-RU"/>
        </w:rPr>
        <w:t>Согласовать размещение объекта капитального строительства в соответствии с требованиями действующего законодательства.</w:t>
      </w:r>
    </w:p>
    <w:p w14:paraId="3A8A77ED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4.4.3. При досрочном расторжении Договора или по истечении</w:t>
      </w:r>
      <w:r>
        <w:rPr>
          <w:lang w:eastAsia="ru-RU"/>
        </w:rPr>
        <w:t xml:space="preserve"> </w:t>
      </w:r>
      <w:r w:rsidRPr="00DA2983">
        <w:rPr>
          <w:lang w:eastAsia="ru-RU"/>
        </w:rPr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6D278381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 xml:space="preserve"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</w:t>
      </w:r>
      <w:r w:rsidRPr="00DA2983">
        <w:rPr>
          <w:lang w:eastAsia="ru-RU"/>
        </w:rPr>
        <w:lastRenderedPageBreak/>
        <w:t>территории.</w:t>
      </w:r>
    </w:p>
    <w:p w14:paraId="1FECE5D9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4.4.5. Обеспечивать Арендодателю, органам муниципального</w:t>
      </w:r>
      <w:r>
        <w:rPr>
          <w:lang w:eastAsia="ru-RU"/>
        </w:rPr>
        <w:t xml:space="preserve"> </w:t>
      </w:r>
      <w:r w:rsidRPr="00DA2983">
        <w:rPr>
          <w:lang w:eastAsia="ru-RU"/>
        </w:rPr>
        <w:t>и государственного контроля свободный доступ на Земельный участок,</w:t>
      </w:r>
      <w:r>
        <w:rPr>
          <w:lang w:eastAsia="ru-RU"/>
        </w:rPr>
        <w:t xml:space="preserve"> </w:t>
      </w:r>
      <w:r w:rsidRPr="00DA2983">
        <w:rPr>
          <w:lang w:eastAsia="ru-RU"/>
        </w:rPr>
        <w:t>на территорию расположенных на Земельном участке зданий и сооружений.</w:t>
      </w:r>
    </w:p>
    <w:p w14:paraId="5E3A8495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05FD1E4D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4.4.7. В десятидневный срок со дня изменения своего наименования</w:t>
      </w:r>
      <w:r>
        <w:rPr>
          <w:lang w:eastAsia="ru-RU"/>
        </w:rPr>
        <w:t xml:space="preserve"> </w:t>
      </w:r>
      <w:r w:rsidRPr="00DA2983">
        <w:rPr>
          <w:lang w:eastAsia="ru-RU"/>
        </w:rPr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5A801F1A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00360BF4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34754B82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4.4.10. В случае получения уведомления от Арендодателя согласно</w:t>
      </w:r>
      <w:r>
        <w:rPr>
          <w:lang w:eastAsia="ru-RU"/>
        </w:rPr>
        <w:t xml:space="preserve"> </w:t>
      </w:r>
      <w:r w:rsidRPr="00DA2983">
        <w:rPr>
          <w:lang w:eastAsia="ru-RU"/>
        </w:rPr>
        <w:t>п. 4.2.4. Договора перечислять арендную плату по реквизитам, указанным в уведомлении.</w:t>
      </w:r>
    </w:p>
    <w:p w14:paraId="12DE9917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4.4.11. Передать Земельный участок Арендодателю по Акту приема-передачи</w:t>
      </w:r>
      <w:r>
        <w:rPr>
          <w:lang w:eastAsia="ru-RU"/>
        </w:rPr>
        <w:t xml:space="preserve"> </w:t>
      </w:r>
      <w:r w:rsidRPr="00DA2983">
        <w:rPr>
          <w:lang w:eastAsia="ru-RU"/>
        </w:rPr>
        <w:t>в течение пяти дней после окончания срока действия Договора или даты</w:t>
      </w:r>
      <w:r>
        <w:rPr>
          <w:lang w:eastAsia="ru-RU"/>
        </w:rPr>
        <w:t xml:space="preserve"> </w:t>
      </w:r>
      <w:r w:rsidRPr="00DA2983">
        <w:rPr>
          <w:lang w:eastAsia="ru-RU"/>
        </w:rPr>
        <w:t>его досрочного расторжения.</w:t>
      </w:r>
    </w:p>
    <w:p w14:paraId="00A3C793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262BF911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4.4.13. Письменно сообщить Арендодателю не позднее чем за три месяца</w:t>
      </w:r>
      <w:r w:rsidRPr="00DA2983">
        <w:rPr>
          <w:lang w:eastAsia="ru-RU"/>
        </w:rP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7FFED086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4.5. Арендатор не вправе уступать права и осуществлять перевод долга</w:t>
      </w:r>
      <w:r>
        <w:rPr>
          <w:lang w:eastAsia="ru-RU"/>
        </w:rPr>
        <w:t xml:space="preserve"> </w:t>
      </w:r>
      <w:r w:rsidRPr="00DA2983">
        <w:rPr>
          <w:lang w:eastAsia="ru-RU"/>
        </w:rPr>
        <w:t>по обязательствам, возникшим из договора. Обязательства по договору должны быть исполнены Арендатором лично.</w:t>
      </w:r>
    </w:p>
    <w:p w14:paraId="6D9297BB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2BD3CA82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DA2983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770CB484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DA2983">
        <w:rPr>
          <w:b/>
          <w:lang w:eastAsia="ru-RU"/>
        </w:rPr>
        <w:t>5. Ответственность Сторон</w:t>
      </w:r>
    </w:p>
    <w:p w14:paraId="3D761D3F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774CC5F0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57527009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10A1002F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0B90C8AB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5.4. В случае систематического (2 и более раза) неправильного указания</w:t>
      </w:r>
      <w:r w:rsidRPr="00DA2983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>
        <w:rPr>
          <w:lang w:eastAsia="ru-RU"/>
        </w:rPr>
        <w:t xml:space="preserve"> </w:t>
      </w:r>
      <w:r w:rsidRPr="00DA2983">
        <w:rPr>
          <w:lang w:eastAsia="ru-RU"/>
        </w:rPr>
        <w:t>в бюджет.</w:t>
      </w:r>
    </w:p>
    <w:p w14:paraId="4C6F076F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5.5. Арендатор не может быть освобожден от исполнения обязательств</w:t>
      </w:r>
      <w:r>
        <w:rPr>
          <w:lang w:eastAsia="ru-RU"/>
        </w:rPr>
        <w:t xml:space="preserve"> </w:t>
      </w:r>
      <w:r w:rsidRPr="00DA2983">
        <w:rPr>
          <w:lang w:eastAsia="ru-RU"/>
        </w:rPr>
        <w:t>по Договору в случае уплаты неустойки за неисполнение или ненадлежащее исполнение обязательств.</w:t>
      </w:r>
    </w:p>
    <w:p w14:paraId="5A7D19D2" w14:textId="45048D86" w:rsidR="00DA0654" w:rsidRDefault="00DA0654" w:rsidP="00DA0654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DA2983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5AB61E87" w14:textId="77777777" w:rsidR="00F73F53" w:rsidRPr="00DA2983" w:rsidRDefault="00F73F53" w:rsidP="00DA0654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</w:p>
    <w:p w14:paraId="0C5467BB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DA2983">
        <w:rPr>
          <w:b/>
          <w:lang w:eastAsia="ru-RU"/>
        </w:rPr>
        <w:lastRenderedPageBreak/>
        <w:t>6. Рассмотрение споров</w:t>
      </w:r>
    </w:p>
    <w:p w14:paraId="1D1C2DA1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5D0F31E8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DA2983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2AFA88DE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DA2983">
        <w:rPr>
          <w:b/>
          <w:lang w:eastAsia="ru-RU"/>
        </w:rPr>
        <w:t>7. Изменение условий договора</w:t>
      </w:r>
    </w:p>
    <w:p w14:paraId="68618297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7FDBC1CE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7.2. Изменение вида разрешенного использования Земельного участка</w:t>
      </w:r>
      <w:r>
        <w:rPr>
          <w:lang w:eastAsia="ru-RU"/>
        </w:rPr>
        <w:t xml:space="preserve"> </w:t>
      </w:r>
      <w:r w:rsidRPr="00DA2983">
        <w:rPr>
          <w:lang w:eastAsia="ru-RU"/>
        </w:rPr>
        <w:t>не допускается.</w:t>
      </w:r>
    </w:p>
    <w:p w14:paraId="2CA6EBB5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1AAD3993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DA2983">
        <w:rPr>
          <w:lang w:eastAsia="ru-RU"/>
        </w:rPr>
        <w:t>7.4. Арендатору запрещается заключать договор субаренды Земельного участка.</w:t>
      </w:r>
    </w:p>
    <w:p w14:paraId="02868670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DA2983">
        <w:rPr>
          <w:b/>
          <w:lang w:eastAsia="ru-RU"/>
        </w:rPr>
        <w:t>8. Дополнительные и особые условия договора</w:t>
      </w:r>
    </w:p>
    <w:p w14:paraId="7DE0157B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 </w:t>
      </w:r>
    </w:p>
    <w:p w14:paraId="18A502A1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8.2. Договор, а также, все изменения и дополнения к нему, подлежит государственной регистрации.</w:t>
      </w:r>
    </w:p>
    <w:p w14:paraId="0D62971C" w14:textId="17BDFA83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DA2983">
        <w:rPr>
          <w:lang w:eastAsia="ru-RU"/>
        </w:rPr>
        <w:t xml:space="preserve">8.3. Обязанность и расходы по государственной регистрации Договора, а также изменений </w:t>
      </w:r>
      <w:r w:rsidR="00F73F53">
        <w:rPr>
          <w:lang w:eastAsia="ru-RU"/>
        </w:rPr>
        <w:br/>
      </w:r>
      <w:r w:rsidRPr="00DA2983">
        <w:rPr>
          <w:lang w:eastAsia="ru-RU"/>
        </w:rPr>
        <w:t>и дополнений к нему, возлагаются на Арендодателя.</w:t>
      </w:r>
    </w:p>
    <w:p w14:paraId="1A4BBEA1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DA2983">
        <w:rPr>
          <w:b/>
          <w:lang w:eastAsia="ru-RU"/>
        </w:rPr>
        <w:t>9. Приложения к Договору</w:t>
      </w:r>
    </w:p>
    <w:p w14:paraId="66DCD577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2983">
        <w:rPr>
          <w:lang w:eastAsia="ru-RU"/>
        </w:rPr>
        <w:t>К Договору прилагается и является его неотъемлемой частью:</w:t>
      </w:r>
    </w:p>
    <w:p w14:paraId="40F6322A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2983">
        <w:rPr>
          <w:lang w:eastAsia="ru-RU"/>
        </w:rPr>
        <w:t>Приложение № 1. Протокол.</w:t>
      </w:r>
    </w:p>
    <w:p w14:paraId="3FEF395E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2983">
        <w:rPr>
          <w:lang w:eastAsia="ru-RU"/>
        </w:rPr>
        <w:t>Приложение № 2. Расчет арендной платы.</w:t>
      </w:r>
    </w:p>
    <w:p w14:paraId="5778A942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DA2983">
        <w:rPr>
          <w:lang w:eastAsia="ru-RU"/>
        </w:rPr>
        <w:t>Приложение № 3. Акт приема-передачи Земельного участка.</w:t>
      </w:r>
    </w:p>
    <w:p w14:paraId="4B022836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DA2983">
        <w:rPr>
          <w:b/>
          <w:lang w:eastAsia="ru-RU"/>
        </w:rPr>
        <w:t>10. Адреса, реквизиты и подписи Сторон</w:t>
      </w:r>
    </w:p>
    <w:p w14:paraId="2CCD744A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113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DA0654" w:rsidRPr="00DA2983" w14:paraId="417882CD" w14:textId="77777777" w:rsidTr="0086484B">
        <w:tc>
          <w:tcPr>
            <w:tcW w:w="2500" w:type="pct"/>
          </w:tcPr>
          <w:p w14:paraId="60F2F819" w14:textId="77777777" w:rsidR="00DA0654" w:rsidRPr="00DA2983" w:rsidRDefault="00DA0654" w:rsidP="0086484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A2983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6424C048" w14:textId="77777777" w:rsidR="00DA0654" w:rsidRPr="00DA2983" w:rsidRDefault="00DA0654" w:rsidP="0086484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A2983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70F164E4" w14:textId="77777777" w:rsidR="00DA0654" w:rsidRPr="00DA2983" w:rsidRDefault="00DA0654" w:rsidP="0086484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A2983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  <w:p w14:paraId="77B87DC1" w14:textId="77777777" w:rsidR="00DA0654" w:rsidRPr="00DA2983" w:rsidRDefault="00DA0654" w:rsidP="0086484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A2983">
              <w:rPr>
                <w:rFonts w:ascii="Times New Roman" w:hAnsi="Times New Roman"/>
                <w:lang w:eastAsia="en-US"/>
              </w:rPr>
              <w:t>Почтовый адрес:</w:t>
            </w:r>
          </w:p>
          <w:p w14:paraId="7BBD49EC" w14:textId="77777777" w:rsidR="00DA0654" w:rsidRPr="00DA2983" w:rsidRDefault="00DA0654" w:rsidP="0086484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DA2983">
              <w:rPr>
                <w:rFonts w:ascii="Times New Roman" w:hAnsi="Times New Roman"/>
                <w:noProof/>
                <w:lang w:eastAsia="en-US"/>
              </w:rPr>
              <w:t xml:space="preserve">Московская область, Рузский район, г. Руза, ул. </w:t>
            </w:r>
            <w:r w:rsidRPr="00DA2983">
              <w:rPr>
                <w:rFonts w:ascii="Times New Roman" w:hAnsi="Times New Roman"/>
                <w:noProof/>
                <w:lang w:val="en-US" w:eastAsia="en-US"/>
              </w:rPr>
              <w:t>Солнцева, д.11</w:t>
            </w:r>
          </w:p>
          <w:p w14:paraId="27C9E9D5" w14:textId="77777777" w:rsidR="00DA0654" w:rsidRPr="00DA2983" w:rsidRDefault="00DA0654" w:rsidP="0086484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DA2983">
              <w:rPr>
                <w:rFonts w:ascii="Times New Roman" w:hAnsi="Times New Roman"/>
                <w:lang w:eastAsia="en-US"/>
              </w:rPr>
              <w:t>ИНН</w:t>
            </w:r>
            <w:r w:rsidRPr="00DA2983">
              <w:rPr>
                <w:rFonts w:ascii="Times New Roman" w:hAnsi="Times New Roman"/>
                <w:lang w:val="en-US" w:eastAsia="en-US"/>
              </w:rPr>
              <w:t>/</w:t>
            </w:r>
            <w:r w:rsidRPr="00DA2983">
              <w:rPr>
                <w:rFonts w:ascii="Times New Roman" w:hAnsi="Times New Roman"/>
                <w:lang w:eastAsia="en-US"/>
              </w:rPr>
              <w:t>КПП</w:t>
            </w:r>
            <w:r w:rsidRPr="00DA2983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DA2983">
              <w:rPr>
                <w:rFonts w:ascii="Times New Roman" w:hAnsi="Times New Roman"/>
                <w:noProof/>
                <w:lang w:val="en-US" w:eastAsia="en-US"/>
              </w:rPr>
              <w:t>5075003287</w:t>
            </w:r>
            <w:r w:rsidRPr="00DA2983">
              <w:rPr>
                <w:rFonts w:ascii="Times New Roman" w:hAnsi="Times New Roman"/>
                <w:lang w:val="en-US" w:eastAsia="en-US"/>
              </w:rPr>
              <w:t>/</w:t>
            </w:r>
            <w:r w:rsidRPr="00DA2983">
              <w:rPr>
                <w:rFonts w:ascii="Times New Roman" w:hAnsi="Times New Roman"/>
                <w:noProof/>
                <w:lang w:val="en-US" w:eastAsia="en-US"/>
              </w:rPr>
              <w:t>507501001</w:t>
            </w:r>
          </w:p>
        </w:tc>
        <w:tc>
          <w:tcPr>
            <w:tcW w:w="2500" w:type="pct"/>
          </w:tcPr>
          <w:p w14:paraId="081C570A" w14:textId="77777777" w:rsidR="00DA0654" w:rsidRPr="00DA2983" w:rsidRDefault="00DA0654" w:rsidP="0086484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A2983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4243D920" w14:textId="77777777" w:rsidR="00DA0654" w:rsidRPr="00DA2983" w:rsidRDefault="00DA0654" w:rsidP="0086484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A2983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3FED66D5" w14:textId="77777777" w:rsidR="00DA0654" w:rsidRPr="00DA2983" w:rsidRDefault="00DA0654" w:rsidP="0086484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A2983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118EDACA" w14:textId="77777777" w:rsidR="00DA0654" w:rsidRPr="00DA2983" w:rsidRDefault="00DA0654" w:rsidP="0086484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A2983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306C2FF4" w14:textId="77777777" w:rsidR="00DA0654" w:rsidRPr="00DA2983" w:rsidRDefault="00DA0654" w:rsidP="0086484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DA0654" w:rsidRPr="00DA2983" w14:paraId="0F05023D" w14:textId="77777777" w:rsidTr="0086484B">
        <w:tc>
          <w:tcPr>
            <w:tcW w:w="2500" w:type="pct"/>
          </w:tcPr>
          <w:p w14:paraId="473EC02C" w14:textId="77777777" w:rsidR="00DA0654" w:rsidRPr="00DA2983" w:rsidRDefault="00DA0654" w:rsidP="0086484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DA2983">
              <w:rPr>
                <w:rFonts w:ascii="Times New Roman" w:hAnsi="Times New Roman"/>
                <w:lang w:val="en-US" w:eastAsia="en-US"/>
              </w:rPr>
              <w:t xml:space="preserve">__________ </w:t>
            </w:r>
            <w:r w:rsidRPr="00DA2983">
              <w:rPr>
                <w:rFonts w:ascii="Times New Roman" w:hAnsi="Times New Roman"/>
                <w:lang w:eastAsia="en-US"/>
              </w:rPr>
              <w:t>(Ф.И.О.)</w:t>
            </w:r>
            <w:r w:rsidRPr="00DA2983">
              <w:rPr>
                <w:rFonts w:ascii="Times New Roman" w:hAnsi="Times New Roman"/>
                <w:lang w:val="en-US" w:eastAsia="en-US"/>
              </w:rPr>
              <w:t xml:space="preserve"> </w:t>
            </w:r>
          </w:p>
          <w:p w14:paraId="4D5F3FAF" w14:textId="77777777" w:rsidR="00DA0654" w:rsidRPr="00DA2983" w:rsidRDefault="00DA0654" w:rsidP="0086484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5A1B0566" w14:textId="77777777" w:rsidR="00DA0654" w:rsidRPr="00DA2983" w:rsidRDefault="00DA0654" w:rsidP="0086484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A2983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59AAF850" w14:textId="77777777" w:rsidR="00DA0654" w:rsidRPr="00DA2983" w:rsidRDefault="00DA0654" w:rsidP="0086484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4E338439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DA2983">
        <w:rPr>
          <w:rFonts w:ascii="Courier New" w:hAnsi="Courier New" w:cs="Courier New"/>
          <w:lang w:val="en-US" w:eastAsia="ru-RU"/>
        </w:rPr>
        <w:br w:type="page"/>
      </w:r>
    </w:p>
    <w:p w14:paraId="2964630A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DA2983">
        <w:rPr>
          <w:lang w:eastAsia="ru-RU"/>
        </w:rPr>
        <w:lastRenderedPageBreak/>
        <w:t>Приложение № 2 к договору аренды</w:t>
      </w:r>
      <w:r w:rsidRPr="00DA2983">
        <w:rPr>
          <w:lang w:eastAsia="ru-RU"/>
        </w:rPr>
        <w:br/>
        <w:t>№ _______</w:t>
      </w:r>
      <w:r w:rsidRPr="00DA2983">
        <w:rPr>
          <w:lang w:eastAsia="ru-RU"/>
        </w:rPr>
        <w:br/>
        <w:t>от «___» __________ 20__</w:t>
      </w:r>
      <w:proofErr w:type="gramStart"/>
      <w:r w:rsidRPr="00DA2983">
        <w:rPr>
          <w:lang w:eastAsia="ru-RU"/>
        </w:rPr>
        <w:t>_  года</w:t>
      </w:r>
      <w:proofErr w:type="gramEnd"/>
    </w:p>
    <w:p w14:paraId="0B38326E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05F3577E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DA2983">
        <w:rPr>
          <w:lang w:eastAsia="ru-RU"/>
        </w:rPr>
        <w:t>Расчет арендной платы за Земельный участок</w:t>
      </w:r>
    </w:p>
    <w:p w14:paraId="637032B8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DA2983">
        <w:rPr>
          <w:lang w:eastAsia="ru-RU"/>
        </w:rPr>
        <w:t>1. Годовая арендная плата (</w:t>
      </w:r>
      <w:proofErr w:type="spellStart"/>
      <w:r w:rsidRPr="00DA2983">
        <w:rPr>
          <w:lang w:eastAsia="ru-RU"/>
        </w:rPr>
        <w:t>Апл</w:t>
      </w:r>
      <w:proofErr w:type="spellEnd"/>
      <w:r w:rsidRPr="00DA2983">
        <w:rPr>
          <w:lang w:eastAsia="ru-RU"/>
        </w:rPr>
        <w:t>) за Земельный участок рассчитывается</w:t>
      </w:r>
      <w:r w:rsidRPr="00DA2983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DA0654" w:rsidRPr="00DA2983" w14:paraId="3056402B" w14:textId="77777777" w:rsidTr="0086484B">
        <w:trPr>
          <w:trHeight w:val="569"/>
        </w:trPr>
        <w:tc>
          <w:tcPr>
            <w:tcW w:w="562" w:type="dxa"/>
          </w:tcPr>
          <w:p w14:paraId="6256B4A7" w14:textId="77777777" w:rsidR="00DA0654" w:rsidRPr="00DA2983" w:rsidRDefault="00DA0654" w:rsidP="0086484B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DA2983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</w:tcPr>
          <w:p w14:paraId="335D5584" w14:textId="77777777" w:rsidR="00DA0654" w:rsidRPr="00DA2983" w:rsidRDefault="00DA0654" w:rsidP="0086484B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DA2983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</w:tcPr>
          <w:p w14:paraId="1EA6838B" w14:textId="77777777" w:rsidR="00DA0654" w:rsidRPr="00DA2983" w:rsidRDefault="00DA0654" w:rsidP="0086484B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DA2983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</w:tcPr>
          <w:p w14:paraId="7511361F" w14:textId="77777777" w:rsidR="00DA0654" w:rsidRPr="00DA2983" w:rsidRDefault="00DA0654" w:rsidP="0086484B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DA2983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DA0654" w:rsidRPr="00DA2983" w14:paraId="7A3FF970" w14:textId="77777777" w:rsidTr="0086484B">
        <w:trPr>
          <w:trHeight w:val="70"/>
        </w:trPr>
        <w:tc>
          <w:tcPr>
            <w:tcW w:w="562" w:type="dxa"/>
          </w:tcPr>
          <w:p w14:paraId="77E883AA" w14:textId="77777777" w:rsidR="00DA0654" w:rsidRPr="00DA2983" w:rsidRDefault="00DA0654" w:rsidP="0086484B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DA2983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</w:tcPr>
          <w:p w14:paraId="2E100CFE" w14:textId="77777777" w:rsidR="00DA0654" w:rsidRPr="00DA2983" w:rsidRDefault="00DA0654" w:rsidP="0086484B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DA2983">
              <w:rPr>
                <w:rFonts w:eastAsia="Arial Unicode MS"/>
                <w:lang w:val="en-US" w:eastAsia="ru-RU"/>
              </w:rPr>
              <w:t>2000</w:t>
            </w:r>
          </w:p>
        </w:tc>
        <w:tc>
          <w:tcPr>
            <w:tcW w:w="5103" w:type="dxa"/>
          </w:tcPr>
          <w:p w14:paraId="38CF260B" w14:textId="77777777" w:rsidR="00DA0654" w:rsidRPr="00DA2983" w:rsidRDefault="00DA0654" w:rsidP="0086484B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DA2983">
              <w:rPr>
                <w:rFonts w:eastAsia="Arial Unicode MS"/>
                <w:lang w:eastAsia="ru-RU"/>
              </w:rPr>
              <w:t>для индивидуального жилищного строительства.</w:t>
            </w:r>
          </w:p>
        </w:tc>
        <w:tc>
          <w:tcPr>
            <w:tcW w:w="2120" w:type="dxa"/>
          </w:tcPr>
          <w:p w14:paraId="7DF34F8E" w14:textId="77777777" w:rsidR="00DA0654" w:rsidRPr="00DA2983" w:rsidRDefault="00DA0654" w:rsidP="0086484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ru-RU"/>
              </w:rPr>
            </w:pPr>
          </w:p>
        </w:tc>
      </w:tr>
    </w:tbl>
    <w:p w14:paraId="03512B76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DA2983">
        <w:rPr>
          <w:lang w:eastAsia="ru-RU"/>
        </w:rPr>
        <w:t>2.</w:t>
      </w:r>
      <w:r w:rsidRPr="00DA2983">
        <w:rPr>
          <w:lang w:val="en-US" w:eastAsia="ru-RU"/>
        </w:rPr>
        <w:t> </w:t>
      </w:r>
      <w:r w:rsidRPr="00DA2983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082"/>
        <w:gridCol w:w="5681"/>
      </w:tblGrid>
      <w:tr w:rsidR="00DA0654" w:rsidRPr="00DA2983" w14:paraId="54FB0011" w14:textId="77777777" w:rsidTr="0086484B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FD0563" w14:textId="77777777" w:rsidR="00DA0654" w:rsidRPr="00DA2983" w:rsidRDefault="00DA0654" w:rsidP="0086484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C497AA" w14:textId="77777777" w:rsidR="00DA0654" w:rsidRPr="00DA2983" w:rsidRDefault="00DA0654" w:rsidP="0086484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DA2983">
              <w:rPr>
                <w:lang w:eastAsia="ru-RU"/>
              </w:rPr>
              <w:t>Арендная плата (</w:t>
            </w:r>
            <w:proofErr w:type="gramStart"/>
            <w:r w:rsidRPr="00DA2983">
              <w:rPr>
                <w:lang w:eastAsia="ru-RU"/>
              </w:rPr>
              <w:t>руб.)</w:t>
            </w:r>
            <w:r w:rsidRPr="00DA2983">
              <w:rPr>
                <w:color w:val="0000FF"/>
                <w:lang w:eastAsia="ru-RU"/>
              </w:rPr>
              <w:t>*</w:t>
            </w:r>
            <w:proofErr w:type="gramEnd"/>
          </w:p>
        </w:tc>
      </w:tr>
      <w:tr w:rsidR="00DA0654" w:rsidRPr="00DA2983" w14:paraId="4F791EAB" w14:textId="77777777" w:rsidTr="0086484B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3E6591" w14:textId="77777777" w:rsidR="00DA0654" w:rsidRPr="00DA2983" w:rsidRDefault="00DA0654" w:rsidP="0086484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DA2983">
              <w:rPr>
                <w:lang w:eastAsia="ru-RU"/>
              </w:rPr>
              <w:t>Квартал/Месяц</w:t>
            </w:r>
            <w:r w:rsidRPr="00DA2983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CB39E7" w14:textId="77777777" w:rsidR="00DA0654" w:rsidRPr="00DA2983" w:rsidRDefault="00DA0654" w:rsidP="0086484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DA0654" w:rsidRPr="00DA2983" w14:paraId="1E5DC559" w14:textId="77777777" w:rsidTr="0086484B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9A7875" w14:textId="77777777" w:rsidR="00DA0654" w:rsidRPr="00DA2983" w:rsidRDefault="00DA0654" w:rsidP="0086484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DA2983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0C27BF" w14:textId="77777777" w:rsidR="00DA0654" w:rsidRPr="00DA2983" w:rsidRDefault="00DA0654" w:rsidP="0086484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0E689D95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DA2983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5E722416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5BDF3A5B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DA2983">
        <w:rPr>
          <w:lang w:eastAsia="ru-RU"/>
        </w:rPr>
        <w:t>Подписи Сторон</w:t>
      </w:r>
    </w:p>
    <w:tbl>
      <w:tblPr>
        <w:tblStyle w:val="113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DA0654" w:rsidRPr="00DA2983" w14:paraId="3D5D1C2D" w14:textId="77777777" w:rsidTr="0086484B">
        <w:tc>
          <w:tcPr>
            <w:tcW w:w="2500" w:type="pct"/>
          </w:tcPr>
          <w:p w14:paraId="1DCE9126" w14:textId="77777777" w:rsidR="00DA0654" w:rsidRPr="00DA2983" w:rsidRDefault="00DA0654" w:rsidP="0086484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A2983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18A31B59" w14:textId="77777777" w:rsidR="00DA0654" w:rsidRPr="00DA2983" w:rsidRDefault="00DA0654" w:rsidP="0086484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445CF62E" w14:textId="77777777" w:rsidR="00DA0654" w:rsidRPr="00DA2983" w:rsidRDefault="00DA0654" w:rsidP="0086484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A2983">
              <w:rPr>
                <w:rFonts w:ascii="Times New Roman" w:hAnsi="Times New Roman"/>
                <w:lang w:eastAsia="en-US"/>
              </w:rPr>
              <w:t>Арендатор</w:t>
            </w:r>
            <w:r w:rsidRPr="00DA2983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DA0654" w:rsidRPr="00DA2983" w14:paraId="5B066157" w14:textId="77777777" w:rsidTr="0086484B">
        <w:tc>
          <w:tcPr>
            <w:tcW w:w="2500" w:type="pct"/>
          </w:tcPr>
          <w:p w14:paraId="380EBF8B" w14:textId="77777777" w:rsidR="00DA0654" w:rsidRPr="00DA2983" w:rsidRDefault="00DA0654" w:rsidP="0086484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DA2983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DA2983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Pr="00DA2983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Pr="00DA2983">
              <w:rPr>
                <w:rFonts w:ascii="Times New Roman" w:hAnsi="Times New Roman"/>
                <w:lang w:eastAsia="en-US"/>
              </w:rPr>
              <w:t>Ф.И.О.)</w:t>
            </w:r>
          </w:p>
        </w:tc>
        <w:tc>
          <w:tcPr>
            <w:tcW w:w="2500" w:type="pct"/>
          </w:tcPr>
          <w:p w14:paraId="28D6FF21" w14:textId="77777777" w:rsidR="00DA0654" w:rsidRPr="00DA2983" w:rsidRDefault="00DA0654" w:rsidP="0086484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A2983">
              <w:rPr>
                <w:rFonts w:ascii="Times New Roman" w:hAnsi="Times New Roman"/>
                <w:lang w:val="en-US" w:eastAsia="en-US"/>
              </w:rPr>
              <w:t>__________</w:t>
            </w:r>
            <w:r w:rsidRPr="00DA2983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1ED123F8" w14:textId="77777777" w:rsidR="00DA0654" w:rsidRPr="00DA2983" w:rsidRDefault="00DA0654" w:rsidP="00DA0654">
      <w:pPr>
        <w:suppressAutoHyphens w:val="0"/>
        <w:jc w:val="both"/>
        <w:rPr>
          <w:lang w:val="en-US" w:eastAsia="ru-RU"/>
        </w:rPr>
      </w:pPr>
      <w:r w:rsidRPr="00DA2983">
        <w:rPr>
          <w:rFonts w:ascii="Arial Unicode MS" w:eastAsia="Arial Unicode MS" w:hAnsi="Arial Unicode MS" w:cs="Arial Unicode MS"/>
          <w:lang w:val="en-US" w:eastAsia="ru-RU"/>
        </w:rPr>
        <w:br w:type="page"/>
      </w:r>
    </w:p>
    <w:p w14:paraId="585DA102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DA2983">
        <w:rPr>
          <w:lang w:eastAsia="ru-RU"/>
        </w:rPr>
        <w:lastRenderedPageBreak/>
        <w:t>Приложение № 3 к договору аренды</w:t>
      </w:r>
      <w:r w:rsidRPr="00DA2983">
        <w:rPr>
          <w:lang w:eastAsia="ru-RU"/>
        </w:rPr>
        <w:br/>
        <w:t>№ _______</w:t>
      </w:r>
      <w:r w:rsidRPr="00DA2983">
        <w:rPr>
          <w:lang w:eastAsia="ru-RU"/>
        </w:rPr>
        <w:br/>
        <w:t>от «___» __________ 20___ года</w:t>
      </w:r>
    </w:p>
    <w:p w14:paraId="1AF6A13F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0294A75C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DA2983">
        <w:rPr>
          <w:lang w:eastAsia="ru-RU"/>
        </w:rPr>
        <w:t>Акт приема-передачи земельного участка</w:t>
      </w:r>
    </w:p>
    <w:p w14:paraId="1BE5341D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430CFF26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2983">
        <w:rPr>
          <w:lang w:eastAsia="ru-RU"/>
        </w:rPr>
        <w:t xml:space="preserve">_______________ в лице _______________, </w:t>
      </w:r>
      <w:proofErr w:type="spellStart"/>
      <w:r w:rsidRPr="00DA2983">
        <w:rPr>
          <w:lang w:eastAsia="ru-RU"/>
        </w:rPr>
        <w:t>действующ</w:t>
      </w:r>
      <w:proofErr w:type="spellEnd"/>
      <w:r w:rsidRPr="00DA2983">
        <w:rPr>
          <w:lang w:eastAsia="ru-RU"/>
        </w:rPr>
        <w:t xml:space="preserve">___ на основании _______________, </w:t>
      </w:r>
      <w:r>
        <w:rPr>
          <w:lang w:eastAsia="ru-RU"/>
        </w:rPr>
        <w:br/>
      </w:r>
      <w:r w:rsidRPr="00DA2983">
        <w:rPr>
          <w:lang w:eastAsia="ru-RU"/>
        </w:rPr>
        <w:t>в дальнейшем именуем___ «Арендодатель», с одной стороны,</w:t>
      </w:r>
      <w:r w:rsidRPr="00DA2983">
        <w:rPr>
          <w:lang w:eastAsia="ru-RU"/>
        </w:rPr>
        <w:br/>
        <w:t xml:space="preserve">и _______________ (наименование или Ф.И.О.) в лице _______________ (должность или Ф.И.О.), </w:t>
      </w:r>
      <w:proofErr w:type="spellStart"/>
      <w:r w:rsidRPr="00DA2983">
        <w:rPr>
          <w:lang w:eastAsia="ru-RU"/>
        </w:rPr>
        <w:t>действующ</w:t>
      </w:r>
      <w:proofErr w:type="spellEnd"/>
      <w:r w:rsidRPr="00DA2983">
        <w:rPr>
          <w:lang w:eastAsia="ru-RU"/>
        </w:rPr>
        <w:t>___ на основании _______________ (устава, доверенности или паспорта), в дальнейшем именуем___ «Арендатор», с другой стороны,</w:t>
      </w:r>
      <w:r w:rsidRPr="00DA2983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64A531A4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2983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306E3C71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2983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1011890E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2983">
        <w:rPr>
          <w:lang w:eastAsia="ru-RU"/>
        </w:rPr>
        <w:t>3. Арендатор претензий к Арендодателю не имеет.</w:t>
      </w:r>
    </w:p>
    <w:p w14:paraId="0BC394F0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69356D2A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DA2983">
        <w:rPr>
          <w:lang w:eastAsia="ru-RU"/>
        </w:rPr>
        <w:t>Подписи Сторон</w:t>
      </w:r>
    </w:p>
    <w:tbl>
      <w:tblPr>
        <w:tblStyle w:val="113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DA0654" w:rsidRPr="00DA2983" w14:paraId="1A293A1C" w14:textId="77777777" w:rsidTr="0086484B">
        <w:tc>
          <w:tcPr>
            <w:tcW w:w="2500" w:type="pct"/>
          </w:tcPr>
          <w:p w14:paraId="41A9C404" w14:textId="77777777" w:rsidR="00DA0654" w:rsidRPr="00DA2983" w:rsidRDefault="00DA0654" w:rsidP="0086484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A2983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28D1AC8A" w14:textId="77777777" w:rsidR="00DA0654" w:rsidRPr="00DA2983" w:rsidRDefault="00DA0654" w:rsidP="0086484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0ED4F0DE" w14:textId="77777777" w:rsidR="00DA0654" w:rsidRPr="00DA2983" w:rsidRDefault="00DA0654" w:rsidP="0086484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A2983">
              <w:rPr>
                <w:rFonts w:ascii="Times New Roman" w:hAnsi="Times New Roman"/>
                <w:lang w:eastAsia="en-US"/>
              </w:rPr>
              <w:t>Арендатор</w:t>
            </w:r>
            <w:r w:rsidRPr="00DA2983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DA0654" w:rsidRPr="00DA2983" w14:paraId="2A3F34E4" w14:textId="77777777" w:rsidTr="0086484B">
        <w:tc>
          <w:tcPr>
            <w:tcW w:w="2500" w:type="pct"/>
          </w:tcPr>
          <w:p w14:paraId="3AA70642" w14:textId="77777777" w:rsidR="00DA0654" w:rsidRPr="00DA2983" w:rsidRDefault="00DA0654" w:rsidP="0086484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DA2983">
              <w:rPr>
                <w:rFonts w:ascii="Times New Roman" w:hAnsi="Times New Roman"/>
                <w:lang w:val="en-US" w:eastAsia="en-US"/>
              </w:rPr>
              <w:t xml:space="preserve">__________ </w:t>
            </w:r>
            <w:r w:rsidRPr="00DA2983">
              <w:rPr>
                <w:rFonts w:ascii="Times New Roman" w:hAnsi="Times New Roman"/>
                <w:lang w:eastAsia="en-US"/>
              </w:rPr>
              <w:t>(Ф.И.О.)</w:t>
            </w:r>
          </w:p>
        </w:tc>
        <w:tc>
          <w:tcPr>
            <w:tcW w:w="2500" w:type="pct"/>
          </w:tcPr>
          <w:p w14:paraId="34A7F3C2" w14:textId="77777777" w:rsidR="00DA0654" w:rsidRPr="00DA2983" w:rsidRDefault="00DA0654" w:rsidP="0086484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A2983">
              <w:rPr>
                <w:rFonts w:ascii="Times New Roman" w:hAnsi="Times New Roman"/>
                <w:lang w:val="en-US" w:eastAsia="en-US"/>
              </w:rPr>
              <w:t>__________</w:t>
            </w:r>
            <w:r w:rsidRPr="00DA2983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0509BC56" w14:textId="23BF4F1A" w:rsidR="00F045B2" w:rsidRDefault="00F045B2" w:rsidP="00F045B2"/>
    <w:p w14:paraId="7D4A69AA" w14:textId="2AC49B11" w:rsidR="000651B5" w:rsidRDefault="000651B5" w:rsidP="00F045B2"/>
    <w:p w14:paraId="537D9BD7" w14:textId="14D05795" w:rsidR="000651B5" w:rsidRDefault="000651B5" w:rsidP="00F045B2"/>
    <w:p w14:paraId="17BCA5C1" w14:textId="3B2FA08D" w:rsidR="000651B5" w:rsidRDefault="000651B5" w:rsidP="00F045B2"/>
    <w:p w14:paraId="2D2F06FB" w14:textId="002BA926" w:rsidR="000651B5" w:rsidRDefault="000651B5" w:rsidP="00F045B2"/>
    <w:p w14:paraId="2604C1BE" w14:textId="1F894C93" w:rsidR="000651B5" w:rsidRDefault="000651B5" w:rsidP="00F045B2"/>
    <w:p w14:paraId="714B6E41" w14:textId="77777777" w:rsidR="000651B5" w:rsidRPr="006560D0" w:rsidRDefault="000651B5" w:rsidP="00F045B2"/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16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03F6A09D" w14:textId="1D9A370E" w:rsidR="000904AB" w:rsidRDefault="002D797E" w:rsidP="00166396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65B9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403ED68C" w14:textId="2884373B" w:rsidR="000904AB" w:rsidRDefault="000904AB" w:rsidP="000904AB">
      <w:pPr>
        <w:jc w:val="center"/>
      </w:pPr>
      <w:r>
        <w:rPr>
          <w:noProof/>
        </w:rPr>
        <w:drawing>
          <wp:inline distT="0" distB="0" distL="0" distR="0" wp14:anchorId="3D886D0F" wp14:editId="45CEC5B9">
            <wp:extent cx="6449241" cy="9112469"/>
            <wp:effectExtent l="0" t="0" r="889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9951" cy="9113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4790EC" w14:textId="4ADB760E" w:rsidR="000904AB" w:rsidRDefault="000904AB" w:rsidP="000904AB">
      <w:pPr>
        <w:jc w:val="center"/>
      </w:pPr>
    </w:p>
    <w:p w14:paraId="604CC529" w14:textId="78EB234D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62962641" wp14:editId="33B05D15">
            <wp:extent cx="6795135" cy="9601200"/>
            <wp:effectExtent l="0" t="0" r="571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B64A04" w14:textId="04B6902F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6A352115" wp14:editId="4D2E3808">
            <wp:extent cx="6795135" cy="9601200"/>
            <wp:effectExtent l="0" t="0" r="571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C6173E" w14:textId="27D7D074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6BBFBE23" wp14:editId="471853B7">
            <wp:extent cx="6795135" cy="9601200"/>
            <wp:effectExtent l="0" t="0" r="571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64BEDF" w14:textId="169A6BED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3EF0289A" wp14:editId="1BC0AA54">
            <wp:extent cx="6795135" cy="9601200"/>
            <wp:effectExtent l="0" t="0" r="571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2B147A" w14:textId="0838F4EC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9397A9E" wp14:editId="67445E6F">
            <wp:extent cx="6795135" cy="9601200"/>
            <wp:effectExtent l="0" t="0" r="571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18AB19" w14:textId="22DCEF7C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239E8438" wp14:editId="6BB8EC5E">
            <wp:extent cx="6795135" cy="9601200"/>
            <wp:effectExtent l="0" t="0" r="571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DC1BC0" w14:textId="71282D9E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2ABD02B" wp14:editId="7BAA9232">
            <wp:extent cx="6795135" cy="9601200"/>
            <wp:effectExtent l="0" t="0" r="571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8F2078" w14:textId="004ED428" w:rsidR="00222665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7CE5D06" wp14:editId="60382C1A">
            <wp:extent cx="6795135" cy="9601200"/>
            <wp:effectExtent l="0" t="0" r="571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2DB2EF" w14:textId="32BE7BB3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37250653" wp14:editId="6FD5ED4F">
            <wp:extent cx="6795135" cy="9601200"/>
            <wp:effectExtent l="0" t="0" r="571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9C5F2A" w14:textId="7D753961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ACEF13C" wp14:editId="4DD33D01">
            <wp:extent cx="6795135" cy="9601200"/>
            <wp:effectExtent l="0" t="0" r="571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273A06" w14:textId="711DE3B3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37505137" wp14:editId="4E5A8A22">
            <wp:extent cx="6795135" cy="9601200"/>
            <wp:effectExtent l="0" t="0" r="571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B52F09" w14:textId="539E791E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5AF475BB" wp14:editId="47767532">
            <wp:extent cx="6795135" cy="9601200"/>
            <wp:effectExtent l="0" t="0" r="571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995ED3" w14:textId="1E903704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D1115C9" wp14:editId="3DED5DE0">
            <wp:extent cx="6795135" cy="9601200"/>
            <wp:effectExtent l="0" t="0" r="571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9B65E7" w14:textId="21471587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6FE8E8B" wp14:editId="1B4B9912">
            <wp:extent cx="6795135" cy="9601200"/>
            <wp:effectExtent l="0" t="0" r="571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11A613" w14:textId="7AF1F986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299502C" wp14:editId="2F03821D">
            <wp:extent cx="6795135" cy="9601200"/>
            <wp:effectExtent l="0" t="0" r="571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FE7DBF" w14:textId="6518F863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7D3DDC2" wp14:editId="5D23F546">
            <wp:extent cx="6795135" cy="9601200"/>
            <wp:effectExtent l="0" t="0" r="571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FDD9F1" w14:textId="03E188B1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563B9AB2" wp14:editId="4B3B18E2">
            <wp:extent cx="6795135" cy="9601200"/>
            <wp:effectExtent l="0" t="0" r="571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45AF8F" w14:textId="2FEC6DDF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923AB77" wp14:editId="4FC53DF9">
            <wp:extent cx="6795135" cy="9601200"/>
            <wp:effectExtent l="0" t="0" r="571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3FCE6B" w14:textId="091D5B97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51068021" wp14:editId="1183AB08">
            <wp:extent cx="6795135" cy="9601200"/>
            <wp:effectExtent l="0" t="0" r="571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4F58B2" w14:textId="18A55DF1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C10A41F" wp14:editId="6F47A01B">
            <wp:extent cx="6795135" cy="9601200"/>
            <wp:effectExtent l="0" t="0" r="571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119575" w14:textId="2BD9B69B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0ADC4AC" wp14:editId="1C206FF5">
            <wp:extent cx="6795135" cy="9601200"/>
            <wp:effectExtent l="0" t="0" r="571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3F1B98" w14:textId="7C5CCD0C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292AB2AC" wp14:editId="5E135025">
            <wp:extent cx="6795135" cy="9601200"/>
            <wp:effectExtent l="0" t="0" r="571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A50B1D" w14:textId="18221F92" w:rsidR="00166396" w:rsidRP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8974515" wp14:editId="7F9E6217">
            <wp:extent cx="6795135" cy="9601200"/>
            <wp:effectExtent l="0" t="0" r="571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66396" w:rsidRPr="000904AB" w:rsidSect="00482092">
      <w:footerReference w:type="default" r:id="rId67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74E87C2" w14:textId="77777777" w:rsidR="00973E63" w:rsidRDefault="00973E63">
      <w:r>
        <w:separator/>
      </w:r>
    </w:p>
  </w:endnote>
  <w:endnote w:type="continuationSeparator" w:id="0">
    <w:p w14:paraId="2FD7454F" w14:textId="77777777" w:rsidR="00973E63" w:rsidRDefault="00973E6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Arial Unicode MS">
    <w:altName w:val="Arial"/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135CA14A" w:rsidR="00973E63" w:rsidRDefault="00973E63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204E88">
          <w:rPr>
            <w:noProof/>
            <w:lang w:val="ru-RU"/>
          </w:rPr>
          <w:t>47</w:t>
        </w:r>
        <w:r>
          <w:fldChar w:fldCharType="end"/>
        </w:r>
      </w:p>
    </w:sdtContent>
  </w:sdt>
  <w:p w14:paraId="45CC9B49" w14:textId="05C058FB" w:rsidR="00973E63" w:rsidRPr="001A6C06" w:rsidRDefault="00973E63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4EA03D9" w14:textId="77777777" w:rsidR="00973E63" w:rsidRDefault="00973E63">
      <w:r>
        <w:separator/>
      </w:r>
    </w:p>
  </w:footnote>
  <w:footnote w:type="continuationSeparator" w:id="0">
    <w:p w14:paraId="73C57670" w14:textId="77777777" w:rsidR="00973E63" w:rsidRDefault="00973E63">
      <w:r>
        <w:continuationSeparator/>
      </w:r>
    </w:p>
  </w:footnote>
  <w:footnote w:id="1">
    <w:p w14:paraId="0F4CE2F6" w14:textId="0FB4D139" w:rsidR="00973E63" w:rsidRPr="004A1670" w:rsidRDefault="00973E63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973E63" w:rsidRPr="00077940" w:rsidRDefault="00973E63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973E63" w:rsidRPr="00077940" w:rsidRDefault="00973E63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973E63" w:rsidRPr="00077940" w:rsidRDefault="00973E63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973E63" w:rsidRPr="00482092" w:rsidRDefault="00973E63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07D66B7"/>
    <w:multiLevelType w:val="multilevel"/>
    <w:tmpl w:val="72861F5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2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3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6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7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8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 w16cid:durableId="1335648527">
    <w:abstractNumId w:val="0"/>
  </w:num>
  <w:num w:numId="2" w16cid:durableId="782382466">
    <w:abstractNumId w:val="12"/>
  </w:num>
  <w:num w:numId="3" w16cid:durableId="530145961">
    <w:abstractNumId w:val="14"/>
  </w:num>
  <w:num w:numId="4" w16cid:durableId="2111704674">
    <w:abstractNumId w:val="15"/>
  </w:num>
  <w:num w:numId="5" w16cid:durableId="1454208591">
    <w:abstractNumId w:val="16"/>
  </w:num>
  <w:num w:numId="6" w16cid:durableId="1287544554">
    <w:abstractNumId w:val="8"/>
  </w:num>
  <w:num w:numId="7" w16cid:durableId="262032429">
    <w:abstractNumId w:val="18"/>
  </w:num>
  <w:num w:numId="8" w16cid:durableId="1573806947">
    <w:abstractNumId w:val="10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532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6786E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4AB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1A4E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86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0D3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703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270"/>
    <w:rsid w:val="003A687E"/>
    <w:rsid w:val="003A70E0"/>
    <w:rsid w:val="003A77DE"/>
    <w:rsid w:val="003A7B11"/>
    <w:rsid w:val="003B0C98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5CB7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65B9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0AC9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1F29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475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3B9D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77ABA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443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35C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AD5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3E63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4F1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23D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6E01"/>
    <w:rsid w:val="00D97745"/>
    <w:rsid w:val="00D9799F"/>
    <w:rsid w:val="00DA0654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0B8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3CE6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770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0F2B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2AB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781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3F53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532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567475"/>
    <w:pPr>
      <w:autoSpaceDE w:val="0"/>
      <w:autoSpaceDN w:val="0"/>
      <w:adjustRightInd w:val="0"/>
    </w:pPr>
    <w:rPr>
      <w:color w:val="000000"/>
      <w:sz w:val="24"/>
      <w:szCs w:val="24"/>
    </w:rPr>
  </w:style>
  <w:style w:type="table" w:customStyle="1" w:styleId="113">
    <w:name w:val="Сетка таблицы11"/>
    <w:basedOn w:val="a1"/>
    <w:next w:val="afff1"/>
    <w:uiPriority w:val="59"/>
    <w:rsid w:val="00DA0654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805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46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467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429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066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381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322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21" Type="http://schemas.openxmlformats.org/officeDocument/2006/relationships/image" Target="media/image11.jpeg"/><Relationship Id="rId34" Type="http://schemas.openxmlformats.org/officeDocument/2006/relationships/image" Target="media/image24.pn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63" Type="http://schemas.openxmlformats.org/officeDocument/2006/relationships/image" Target="media/image53.jpeg"/><Relationship Id="rId68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9" Type="http://schemas.openxmlformats.org/officeDocument/2006/relationships/image" Target="media/image1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jpe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66" Type="http://schemas.openxmlformats.org/officeDocument/2006/relationships/image" Target="media/image56.jpeg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61" Type="http://schemas.openxmlformats.org/officeDocument/2006/relationships/image" Target="media/image51.jpeg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9.pn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pn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image" Target="media/image54.jpeg"/><Relationship Id="rId69" Type="http://schemas.openxmlformats.org/officeDocument/2006/relationships/theme" Target="theme/theme1.xml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41.jpeg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jpeg"/><Relationship Id="rId67" Type="http://schemas.openxmlformats.org/officeDocument/2006/relationships/footer" Target="footer1.xml"/><Relationship Id="rId20" Type="http://schemas.openxmlformats.org/officeDocument/2006/relationships/image" Target="media/image10.pn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2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8A603FC-EFBA-495E-8FEC-5ECF58B344A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75</Pages>
  <Words>8870</Words>
  <Characters>50560</Characters>
  <Application>Microsoft Office Word</Application>
  <DocSecurity>8</DocSecurity>
  <Lines>421</Lines>
  <Paragraphs>118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59312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2023-01-25T07:33:00Z</cp:lastPrinted>
  <dcterms:created xsi:type="dcterms:W3CDTF">2023-01-25T07:33:00Z</dcterms:created>
  <dcterms:modified xsi:type="dcterms:W3CDTF">2023-01-25T07:33:00Z</dcterms:modified>
</cp:coreProperties>
</file>