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A1BB0C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67475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67475">
        <w:rPr>
          <w:b/>
          <w:bCs/>
          <w:color w:val="0000FF"/>
          <w:sz w:val="28"/>
          <w:szCs w:val="28"/>
          <w:lang w:eastAsia="ru-RU"/>
        </w:rPr>
        <w:t>1</w:t>
      </w:r>
      <w:r w:rsidR="00CE5B56">
        <w:rPr>
          <w:b/>
          <w:bCs/>
          <w:color w:val="0000FF"/>
          <w:sz w:val="28"/>
          <w:szCs w:val="28"/>
          <w:lang w:eastAsia="ru-RU"/>
        </w:rPr>
        <w:t xml:space="preserve">43 </w:t>
      </w:r>
      <w:permEnd w:id="532153728"/>
    </w:p>
    <w:p w14:paraId="0F7D5DE0" w14:textId="77777777" w:rsidR="00833B9D" w:rsidRDefault="00833B9D" w:rsidP="00833B9D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>
        <w:rPr>
          <w:color w:val="FF0000"/>
          <w:sz w:val="28"/>
          <w:szCs w:val="28"/>
          <w:lang w:eastAsia="ru-RU"/>
        </w:rPr>
        <w:br/>
      </w:r>
      <w:r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57872441" w14:textId="77777777" w:rsidR="00833B9D" w:rsidRDefault="00833B9D" w:rsidP="00833B9D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7686AF32" w:rsidR="0005122A" w:rsidRDefault="00833B9D" w:rsidP="00833B9D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Pr="002B4146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28A1B16" w:rsidR="000F7A7A" w:rsidRPr="00DF3CE6" w:rsidRDefault="00FE117E" w:rsidP="00DF3CE6">
      <w:pPr>
        <w:numPr>
          <w:ilvl w:val="0"/>
          <w:numId w:val="1"/>
        </w:numPr>
        <w:autoSpaceDE w:val="0"/>
        <w:divId w:val="1928805044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F4068" w:rsidRPr="00AF4068">
        <w:rPr>
          <w:b/>
          <w:color w:val="0000FF"/>
          <w:sz w:val="28"/>
          <w:szCs w:val="28"/>
          <w:lang w:eastAsia="ru-RU"/>
        </w:rPr>
        <w:t>00300060112294</w:t>
      </w:r>
      <w:r w:rsidR="00AF4068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EC2F0B8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67475">
        <w:rPr>
          <w:b/>
          <w:color w:val="0000FF"/>
          <w:sz w:val="28"/>
          <w:szCs w:val="28"/>
          <w:lang w:eastAsia="ru-RU"/>
        </w:rPr>
        <w:t>2</w:t>
      </w:r>
      <w:r w:rsidR="00833B9D">
        <w:rPr>
          <w:b/>
          <w:color w:val="0000FF"/>
          <w:sz w:val="28"/>
          <w:szCs w:val="28"/>
          <w:lang w:eastAsia="ru-RU"/>
        </w:rPr>
        <w:t>6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23CDC9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67475">
        <w:rPr>
          <w:b/>
          <w:color w:val="0000FF"/>
          <w:sz w:val="28"/>
          <w:szCs w:val="28"/>
          <w:lang w:eastAsia="ru-RU"/>
        </w:rPr>
        <w:t>06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A0581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67475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567475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8992D10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833B9D">
        <w:rPr>
          <w:color w:val="0000FF"/>
          <w:sz w:val="22"/>
          <w:szCs w:val="22"/>
          <w:lang w:eastAsia="ru-RU"/>
        </w:rPr>
        <w:t>2</w:t>
      </w:r>
      <w:r w:rsidR="00DC05F9">
        <w:rPr>
          <w:color w:val="0000FF"/>
          <w:sz w:val="22"/>
          <w:szCs w:val="22"/>
          <w:lang w:eastAsia="ru-RU"/>
        </w:rPr>
        <w:t>3</w:t>
      </w:r>
      <w:r w:rsidR="00567475">
        <w:rPr>
          <w:color w:val="0000FF"/>
          <w:sz w:val="22"/>
          <w:szCs w:val="22"/>
          <w:lang w:eastAsia="ru-RU"/>
        </w:rPr>
        <w:t>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833B9D">
        <w:rPr>
          <w:color w:val="0000FF"/>
          <w:sz w:val="22"/>
          <w:szCs w:val="22"/>
          <w:lang w:eastAsia="ru-RU"/>
        </w:rPr>
        <w:t>1</w:t>
      </w:r>
      <w:r w:rsidR="00DC05F9">
        <w:rPr>
          <w:color w:val="0000FF"/>
          <w:sz w:val="22"/>
          <w:szCs w:val="22"/>
          <w:lang w:eastAsia="ru-RU"/>
        </w:rPr>
        <w:t>1</w:t>
      </w:r>
      <w:r w:rsidR="00567475">
        <w:rPr>
          <w:color w:val="0000FF"/>
          <w:sz w:val="22"/>
          <w:szCs w:val="22"/>
          <w:lang w:eastAsia="ru-RU"/>
        </w:rPr>
        <w:t xml:space="preserve">-З </w:t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567475">
        <w:rPr>
          <w:color w:val="0000FF"/>
          <w:sz w:val="22"/>
          <w:szCs w:val="22"/>
          <w:lang w:eastAsia="ru-RU"/>
        </w:rPr>
        <w:t xml:space="preserve"> 1</w:t>
      </w:r>
      <w:r w:rsidR="00DC05F9">
        <w:rPr>
          <w:color w:val="0000FF"/>
          <w:sz w:val="22"/>
          <w:szCs w:val="22"/>
          <w:lang w:eastAsia="ru-RU"/>
        </w:rPr>
        <w:t>53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03FAE3BC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 w:rsidR="00567475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bookmarkStart w:id="3" w:name="_Hlk125472161"/>
      <w:r w:rsidR="00567475">
        <w:rPr>
          <w:color w:val="0000FF"/>
          <w:sz w:val="22"/>
          <w:szCs w:val="22"/>
          <w:lang w:eastAsia="ru-RU"/>
        </w:rPr>
        <w:t>2</w:t>
      </w:r>
      <w:r w:rsidR="00DC05F9">
        <w:rPr>
          <w:color w:val="0000FF"/>
          <w:sz w:val="22"/>
          <w:szCs w:val="22"/>
          <w:lang w:eastAsia="ru-RU"/>
        </w:rPr>
        <w:t>4</w:t>
      </w:r>
      <w:r w:rsidR="00567475">
        <w:rPr>
          <w:color w:val="0000FF"/>
          <w:sz w:val="22"/>
          <w:szCs w:val="22"/>
          <w:lang w:eastAsia="ru-RU"/>
        </w:rPr>
        <w:t xml:space="preserve">.01.2023 № </w:t>
      </w:r>
      <w:bookmarkEnd w:id="3"/>
      <w:r w:rsidR="00DC05F9">
        <w:rPr>
          <w:color w:val="0000FF"/>
          <w:sz w:val="22"/>
          <w:szCs w:val="22"/>
          <w:lang w:eastAsia="ru-RU"/>
        </w:rPr>
        <w:t>302</w:t>
      </w:r>
      <w:r w:rsidR="00567475">
        <w:rPr>
          <w:color w:val="0000FF"/>
          <w:sz w:val="22"/>
          <w:szCs w:val="22"/>
          <w:lang w:eastAsia="ru-RU"/>
        </w:rPr>
        <w:t xml:space="preserve"> </w:t>
      </w:r>
      <w:r w:rsidR="00567475">
        <w:rPr>
          <w:color w:val="0000FF"/>
          <w:sz w:val="22"/>
          <w:szCs w:val="22"/>
          <w:lang w:eastAsia="ru-RU"/>
        </w:rPr>
        <w:br/>
        <w:t>«</w:t>
      </w:r>
      <w:r w:rsidR="00833B9D" w:rsidRPr="002B414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833B9D">
        <w:rPr>
          <w:color w:val="0000FF"/>
          <w:sz w:val="22"/>
          <w:szCs w:val="22"/>
          <w:lang w:eastAsia="ru-RU"/>
        </w:rPr>
        <w:br/>
      </w:r>
      <w:r w:rsidR="00833B9D" w:rsidRPr="002B4146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DC05F9" w:rsidRPr="00DC05F9">
        <w:rPr>
          <w:color w:val="0000FF"/>
          <w:sz w:val="22"/>
          <w:szCs w:val="22"/>
          <w:lang w:eastAsia="ru-RU"/>
        </w:rPr>
        <w:t>50:19:0050308:667</w:t>
      </w:r>
      <w:r w:rsidR="00833B9D" w:rsidRPr="002B414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567475">
        <w:rPr>
          <w:color w:val="0000FF"/>
          <w:sz w:val="22"/>
          <w:szCs w:val="22"/>
          <w:lang w:eastAsia="ru-RU"/>
        </w:rPr>
        <w:t>»</w:t>
      </w:r>
      <w:r w:rsidR="00567475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89A40C2" w14:textId="77777777" w:rsidR="00567475" w:rsidRDefault="00EE7642">
      <w:pPr>
        <w:pStyle w:val="Default"/>
        <w:divId w:val="8384698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67475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70B316BC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217C1658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3072051D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28750C5" w14:textId="39A8C21D" w:rsidR="003548AF" w:rsidRDefault="00567475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A2B9839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59F0E0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567475">
        <w:rPr>
          <w:color w:val="0000FF"/>
          <w:sz w:val="22"/>
          <w:szCs w:val="22"/>
        </w:rPr>
        <w:t xml:space="preserve">государственная </w:t>
      </w:r>
      <w:r w:rsidR="00134683" w:rsidRPr="00567475">
        <w:rPr>
          <w:color w:val="0000FF"/>
          <w:sz w:val="22"/>
          <w:szCs w:val="22"/>
        </w:rPr>
        <w:t>собственность на который не разграничена</w:t>
      </w:r>
      <w:r w:rsidR="00567475" w:rsidRPr="00567475">
        <w:rPr>
          <w:color w:val="0000FF"/>
          <w:sz w:val="22"/>
          <w:szCs w:val="22"/>
        </w:rPr>
        <w:t xml:space="preserve">, </w:t>
      </w:r>
      <w:r w:rsidR="00134683" w:rsidRPr="00134683">
        <w:rPr>
          <w:color w:val="0000FF"/>
          <w:sz w:val="22"/>
          <w:szCs w:val="22"/>
        </w:rPr>
        <w:t>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567475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1A078635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DC05F9" w:rsidRPr="00DC05F9">
        <w:rPr>
          <w:color w:val="0000FF"/>
          <w:sz w:val="22"/>
          <w:szCs w:val="22"/>
        </w:rPr>
        <w:t>143144, Московская область, г Руза, д Новогорбово</w:t>
      </w:r>
    </w:p>
    <w:p w14:paraId="2DB46158" w14:textId="77777777" w:rsidR="00DC05F9" w:rsidRPr="00A94610" w:rsidRDefault="00DC05F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C4EAA3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DC05F9">
        <w:rPr>
          <w:color w:val="0000FF"/>
          <w:sz w:val="22"/>
          <w:szCs w:val="22"/>
          <w:lang w:eastAsia="ru-RU"/>
        </w:rPr>
        <w:t>1 </w:t>
      </w:r>
      <w:r w:rsidR="00833B9D">
        <w:rPr>
          <w:color w:val="0000FF"/>
          <w:sz w:val="22"/>
          <w:szCs w:val="22"/>
          <w:lang w:eastAsia="ru-RU"/>
        </w:rPr>
        <w:t>0</w:t>
      </w:r>
      <w:r w:rsidR="00567475">
        <w:rPr>
          <w:color w:val="0000FF"/>
          <w:sz w:val="22"/>
          <w:szCs w:val="22"/>
          <w:lang w:eastAsia="ru-RU"/>
        </w:rPr>
        <w:t>00</w:t>
      </w:r>
      <w:r w:rsidR="00DC05F9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471951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C05F9" w:rsidRPr="00DC05F9">
        <w:rPr>
          <w:color w:val="0000FF"/>
          <w:sz w:val="22"/>
          <w:szCs w:val="22"/>
        </w:rPr>
        <w:t xml:space="preserve">50:19:0050308:667 </w:t>
      </w:r>
      <w:r w:rsidR="00833B9D" w:rsidRPr="00311664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33B9D" w:rsidRPr="00311664">
        <w:rPr>
          <w:color w:val="0000FF"/>
          <w:sz w:val="22"/>
          <w:szCs w:val="22"/>
        </w:rPr>
        <w:br/>
        <w:t xml:space="preserve">об объекте недвижимости от </w:t>
      </w:r>
      <w:r w:rsidR="00833B9D" w:rsidRPr="002B4146">
        <w:rPr>
          <w:color w:val="0000FF"/>
          <w:sz w:val="22"/>
          <w:szCs w:val="22"/>
        </w:rPr>
        <w:t xml:space="preserve">12.01.2023 № </w:t>
      </w:r>
      <w:r w:rsidR="00DC05F9" w:rsidRPr="00DC05F9">
        <w:rPr>
          <w:color w:val="0000FF"/>
          <w:sz w:val="22"/>
          <w:szCs w:val="22"/>
        </w:rPr>
        <w:t>КУВИ-001/2023-5184387</w:t>
      </w:r>
      <w:r w:rsidR="00DC05F9">
        <w:rPr>
          <w:color w:val="0000FF"/>
          <w:sz w:val="22"/>
          <w:szCs w:val="22"/>
        </w:rPr>
        <w:t xml:space="preserve"> </w:t>
      </w:r>
      <w:r w:rsidR="00833B9D" w:rsidRPr="00311664">
        <w:rPr>
          <w:color w:val="0000FF"/>
          <w:sz w:val="22"/>
          <w:szCs w:val="22"/>
        </w:rPr>
        <w:t>– Приложение 2).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601FA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6747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7BB694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67475" w:rsidRPr="00567475">
        <w:rPr>
          <w:color w:val="0000FF"/>
          <w:sz w:val="22"/>
          <w:szCs w:val="22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46E953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33B9D" w:rsidRPr="00131F3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33B9D">
        <w:rPr>
          <w:color w:val="0000FF"/>
          <w:sz w:val="22"/>
          <w:szCs w:val="22"/>
        </w:rPr>
        <w:br/>
      </w:r>
      <w:r w:rsidR="00833B9D" w:rsidRPr="00650500">
        <w:rPr>
          <w:color w:val="0000FF"/>
          <w:sz w:val="22"/>
          <w:szCs w:val="22"/>
        </w:rPr>
        <w:t>(</w:t>
      </w:r>
      <w:r w:rsidR="00833B9D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833B9D" w:rsidRPr="002B4146">
        <w:rPr>
          <w:color w:val="0000FF"/>
          <w:sz w:val="22"/>
          <w:szCs w:val="22"/>
        </w:rPr>
        <w:t xml:space="preserve">12.01.2023 </w:t>
      </w:r>
      <w:r w:rsidR="00833B9D">
        <w:rPr>
          <w:color w:val="0000FF"/>
          <w:sz w:val="22"/>
          <w:szCs w:val="22"/>
        </w:rPr>
        <w:br/>
      </w:r>
      <w:r w:rsidR="00833B9D" w:rsidRPr="002B4146">
        <w:rPr>
          <w:color w:val="0000FF"/>
          <w:sz w:val="22"/>
          <w:szCs w:val="22"/>
        </w:rPr>
        <w:t xml:space="preserve">№ </w:t>
      </w:r>
      <w:r w:rsidR="00DC05F9" w:rsidRPr="00DC05F9">
        <w:rPr>
          <w:color w:val="0000FF"/>
          <w:sz w:val="22"/>
          <w:szCs w:val="22"/>
        </w:rPr>
        <w:t>КУВИ-001/2023-5184387</w:t>
      </w:r>
      <w:r w:rsidR="00DC05F9">
        <w:rPr>
          <w:color w:val="0000FF"/>
          <w:sz w:val="22"/>
          <w:szCs w:val="22"/>
        </w:rPr>
        <w:t xml:space="preserve"> </w:t>
      </w:r>
      <w:r w:rsidR="00833B9D" w:rsidRPr="00F177D6">
        <w:rPr>
          <w:color w:val="0000FF"/>
          <w:sz w:val="22"/>
          <w:szCs w:val="22"/>
          <w:lang w:eastAsia="ru-RU"/>
        </w:rPr>
        <w:t>–</w:t>
      </w:r>
      <w:r w:rsidR="00833B9D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73C7F05" w14:textId="05ED117B" w:rsidR="00833B9D" w:rsidRDefault="00885F52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 xml:space="preserve">указаны в </w:t>
      </w:r>
      <w:r w:rsidR="00833B9D" w:rsidRPr="00845B1B">
        <w:rPr>
          <w:color w:val="0000FF"/>
          <w:sz w:val="22"/>
          <w:szCs w:val="22"/>
        </w:rPr>
        <w:t>постановлени</w:t>
      </w:r>
      <w:r w:rsidR="00833B9D">
        <w:rPr>
          <w:color w:val="0000FF"/>
          <w:sz w:val="22"/>
          <w:szCs w:val="22"/>
        </w:rPr>
        <w:t>и</w:t>
      </w:r>
      <w:r w:rsidR="00833B9D" w:rsidRPr="00845B1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833B9D">
        <w:rPr>
          <w:color w:val="0000FF"/>
          <w:sz w:val="22"/>
          <w:szCs w:val="22"/>
          <w:lang w:eastAsia="ru-RU"/>
        </w:rPr>
        <w:t>2</w:t>
      </w:r>
      <w:r w:rsidR="00DC05F9">
        <w:rPr>
          <w:color w:val="0000FF"/>
          <w:sz w:val="22"/>
          <w:szCs w:val="22"/>
          <w:lang w:eastAsia="ru-RU"/>
        </w:rPr>
        <w:t>4</w:t>
      </w:r>
      <w:r w:rsidR="00833B9D">
        <w:rPr>
          <w:color w:val="0000FF"/>
          <w:sz w:val="22"/>
          <w:szCs w:val="22"/>
          <w:lang w:eastAsia="ru-RU"/>
        </w:rPr>
        <w:t xml:space="preserve">.01.2023 № </w:t>
      </w:r>
      <w:r w:rsidR="00DC05F9">
        <w:rPr>
          <w:color w:val="0000FF"/>
          <w:sz w:val="22"/>
          <w:szCs w:val="22"/>
          <w:lang w:eastAsia="ru-RU"/>
        </w:rPr>
        <w:t>302</w:t>
      </w:r>
      <w:r w:rsidR="00833B9D">
        <w:rPr>
          <w:color w:val="0000FF"/>
          <w:sz w:val="22"/>
          <w:szCs w:val="22"/>
          <w:lang w:eastAsia="ru-RU"/>
        </w:rPr>
        <w:t xml:space="preserve"> </w:t>
      </w:r>
      <w:r w:rsidR="00833B9D" w:rsidRPr="00464AAA">
        <w:rPr>
          <w:color w:val="0000FF"/>
          <w:sz w:val="22"/>
          <w:szCs w:val="22"/>
          <w:lang w:eastAsia="ru-RU"/>
        </w:rPr>
        <w:t>«</w:t>
      </w:r>
      <w:r w:rsidR="00833B9D" w:rsidRPr="002B414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с кадастровым номером </w:t>
      </w:r>
      <w:r w:rsidR="00DC05F9" w:rsidRPr="00DC05F9">
        <w:rPr>
          <w:color w:val="0000FF"/>
          <w:sz w:val="22"/>
          <w:szCs w:val="22"/>
          <w:lang w:eastAsia="ru-RU"/>
        </w:rPr>
        <w:t>50:19:0050308:667</w:t>
      </w:r>
      <w:r w:rsidR="00833B9D" w:rsidRPr="002B414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833B9D" w:rsidRPr="00464AAA">
        <w:rPr>
          <w:color w:val="0000FF"/>
          <w:sz w:val="22"/>
          <w:szCs w:val="22"/>
          <w:lang w:eastAsia="ru-RU"/>
        </w:rPr>
        <w:t>»</w:t>
      </w:r>
      <w:r w:rsidR="00833B9D">
        <w:rPr>
          <w:color w:val="0000FF"/>
          <w:sz w:val="22"/>
          <w:szCs w:val="22"/>
          <w:lang w:eastAsia="ru-RU"/>
        </w:rPr>
        <w:t xml:space="preserve"> </w:t>
      </w:r>
      <w:r w:rsidR="00833B9D">
        <w:rPr>
          <w:color w:val="0000FF"/>
          <w:sz w:val="22"/>
          <w:szCs w:val="22"/>
        </w:rPr>
        <w:t xml:space="preserve">(Приложение 1), Сводной информации об оборотоспособности и градостроительных ограничениях земельного участка от </w:t>
      </w:r>
      <w:bookmarkStart w:id="48" w:name="_Hlk125355267"/>
      <w:r w:rsidR="00833B9D" w:rsidRPr="00EE7295">
        <w:rPr>
          <w:color w:val="0000FF"/>
          <w:sz w:val="22"/>
          <w:szCs w:val="22"/>
        </w:rPr>
        <w:t>29.12.2022</w:t>
      </w:r>
      <w:r w:rsidR="00833B9D">
        <w:rPr>
          <w:color w:val="0000FF"/>
          <w:sz w:val="22"/>
          <w:szCs w:val="22"/>
        </w:rPr>
        <w:t xml:space="preserve"> </w:t>
      </w:r>
      <w:r w:rsidR="00833B9D" w:rsidRPr="004E2EBC">
        <w:rPr>
          <w:color w:val="0000FF"/>
          <w:sz w:val="22"/>
          <w:szCs w:val="22"/>
        </w:rPr>
        <w:t xml:space="preserve">№ </w:t>
      </w:r>
      <w:bookmarkEnd w:id="48"/>
      <w:r w:rsidR="00DC05F9" w:rsidRPr="00DC05F9">
        <w:rPr>
          <w:color w:val="0000FF"/>
          <w:sz w:val="22"/>
          <w:szCs w:val="22"/>
        </w:rPr>
        <w:t xml:space="preserve">СИ-РГИС-8694391231 </w:t>
      </w:r>
      <w:r w:rsidR="00833B9D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18.01.2023 № </w:t>
      </w:r>
      <w:r w:rsidR="00DC05F9">
        <w:rPr>
          <w:color w:val="0000FF"/>
          <w:sz w:val="22"/>
          <w:szCs w:val="22"/>
        </w:rPr>
        <w:t>Исх</w:t>
      </w:r>
      <w:r w:rsidR="00833B9D">
        <w:rPr>
          <w:color w:val="0000FF"/>
          <w:sz w:val="22"/>
          <w:szCs w:val="22"/>
        </w:rPr>
        <w:t>-1</w:t>
      </w:r>
      <w:r w:rsidR="00DC05F9">
        <w:rPr>
          <w:color w:val="0000FF"/>
          <w:sz w:val="22"/>
          <w:szCs w:val="22"/>
        </w:rPr>
        <w:t>4</w:t>
      </w:r>
      <w:r w:rsidR="00833B9D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1</w:t>
      </w:r>
      <w:r w:rsidR="00DC05F9">
        <w:rPr>
          <w:color w:val="0000FF"/>
          <w:sz w:val="22"/>
          <w:szCs w:val="22"/>
        </w:rPr>
        <w:t>2</w:t>
      </w:r>
      <w:r w:rsidR="00833B9D">
        <w:rPr>
          <w:color w:val="0000FF"/>
          <w:sz w:val="22"/>
          <w:szCs w:val="22"/>
        </w:rPr>
        <w:t>.</w:t>
      </w:r>
      <w:r w:rsidR="00833B9D">
        <w:rPr>
          <w:color w:val="0000FF"/>
          <w:sz w:val="22"/>
          <w:szCs w:val="22"/>
          <w:lang w:eastAsia="ru-RU"/>
        </w:rPr>
        <w:t>01.2023 № 4</w:t>
      </w:r>
      <w:r w:rsidR="00DC05F9">
        <w:rPr>
          <w:color w:val="0000FF"/>
          <w:sz w:val="22"/>
          <w:szCs w:val="22"/>
          <w:lang w:eastAsia="ru-RU"/>
        </w:rPr>
        <w:t>2</w:t>
      </w:r>
      <w:r w:rsidR="00833B9D">
        <w:rPr>
          <w:color w:val="0000FF"/>
          <w:sz w:val="22"/>
          <w:szCs w:val="22"/>
          <w:lang w:eastAsia="ru-RU"/>
        </w:rPr>
        <w:t xml:space="preserve"> (Приложение 4), в том числе </w:t>
      </w:r>
      <w:r w:rsidR="00833B9D" w:rsidRPr="00EE7295">
        <w:rPr>
          <w:color w:val="0000FF"/>
          <w:sz w:val="22"/>
          <w:szCs w:val="22"/>
          <w:lang w:eastAsia="ru-RU"/>
        </w:rPr>
        <w:t>Земельный участок</w:t>
      </w:r>
      <w:r w:rsidR="00833B9D">
        <w:rPr>
          <w:color w:val="0000FF"/>
          <w:sz w:val="22"/>
          <w:szCs w:val="22"/>
          <w:lang w:eastAsia="ru-RU"/>
        </w:rPr>
        <w:t>:</w:t>
      </w:r>
    </w:p>
    <w:p w14:paraId="0ECB5B11" w14:textId="77777777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49" w:name="_Hlk124843853"/>
      <w:bookmarkStart w:id="50" w:name="_Hlk106871995"/>
    </w:p>
    <w:p w14:paraId="2A715ACB" w14:textId="1D87F95F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2B4146">
        <w:rPr>
          <w:color w:val="0000FF"/>
          <w:sz w:val="22"/>
          <w:szCs w:val="22"/>
          <w:lang w:eastAsia="ru-RU"/>
        </w:rPr>
        <w:t xml:space="preserve">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</w:t>
      </w:r>
      <w:r>
        <w:rPr>
          <w:color w:val="0000FF"/>
          <w:sz w:val="22"/>
          <w:szCs w:val="22"/>
          <w:lang w:eastAsia="ru-RU"/>
        </w:rPr>
        <w:br/>
      </w:r>
      <w:r w:rsidRPr="002B4146">
        <w:rPr>
          <w:color w:val="0000FF"/>
          <w:sz w:val="22"/>
          <w:szCs w:val="22"/>
          <w:lang w:eastAsia="ru-RU"/>
        </w:rPr>
        <w:t>и Правительства МО от 17.12.2019 № 1705-ПП/970/44 (ред. от 30.11.2021) (**)</w:t>
      </w:r>
      <w:r>
        <w:rPr>
          <w:color w:val="0000FF"/>
          <w:sz w:val="22"/>
          <w:szCs w:val="22"/>
          <w:lang w:eastAsia="ru-RU"/>
        </w:rPr>
        <w:t>;</w:t>
      </w:r>
    </w:p>
    <w:p w14:paraId="04766823" w14:textId="77777777" w:rsidR="003A6270" w:rsidRDefault="003A6270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9B4F064" w14:textId="77777777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2B4146">
        <w:rPr>
          <w:color w:val="0000FF"/>
          <w:sz w:val="22"/>
          <w:szCs w:val="22"/>
          <w:lang w:eastAsia="ru-RU"/>
        </w:rPr>
        <w:t>полностью расположен в приаэродромной территории аэродрома Кубинка</w:t>
      </w:r>
      <w:r>
        <w:rPr>
          <w:color w:val="0000FF"/>
          <w:sz w:val="22"/>
          <w:szCs w:val="22"/>
          <w:lang w:eastAsia="ru-RU"/>
        </w:rPr>
        <w:t>.</w:t>
      </w:r>
    </w:p>
    <w:bookmarkEnd w:id="49"/>
    <w:p w14:paraId="0D771395" w14:textId="77777777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C36FA25" w14:textId="77777777" w:rsidR="00833B9D" w:rsidRPr="00EE7295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1" w:name="_Hlk101958981"/>
      <w:bookmarkEnd w:id="50"/>
      <w:r w:rsidRPr="00EE7295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54272E10" w14:textId="77777777" w:rsidR="00833B9D" w:rsidRPr="002B4146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2" w:name="_Hlk120871956"/>
      <w:bookmarkStart w:id="53" w:name="_Hlk125356169"/>
      <w:bookmarkStart w:id="54" w:name="_Hlk125528980"/>
      <w:r w:rsidRPr="00EE7295">
        <w:rPr>
          <w:color w:val="0000FF"/>
          <w:sz w:val="22"/>
          <w:szCs w:val="22"/>
          <w:lang w:eastAsia="ru-RU"/>
        </w:rPr>
        <w:t xml:space="preserve">- </w:t>
      </w:r>
      <w:bookmarkStart w:id="55" w:name="_Hlk109118179"/>
      <w:r w:rsidRPr="00EE7295">
        <w:rPr>
          <w:color w:val="0000FF"/>
          <w:sz w:val="22"/>
          <w:szCs w:val="22"/>
          <w:lang w:eastAsia="ru-RU"/>
        </w:rPr>
        <w:t>Водного кодекса Российской Федерации</w:t>
      </w:r>
      <w:bookmarkEnd w:id="55"/>
      <w:r w:rsidRPr="00EE7295">
        <w:rPr>
          <w:color w:val="0000FF"/>
          <w:sz w:val="22"/>
          <w:szCs w:val="22"/>
          <w:lang w:eastAsia="ru-RU"/>
        </w:rPr>
        <w:t>;</w:t>
      </w:r>
      <w:bookmarkEnd w:id="51"/>
      <w:bookmarkEnd w:id="52"/>
    </w:p>
    <w:p w14:paraId="7E1F06BB" w14:textId="77777777" w:rsidR="00833B9D" w:rsidRDefault="00833B9D" w:rsidP="00973E63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Воздушного кодекса Российской Федерации; </w:t>
      </w:r>
    </w:p>
    <w:p w14:paraId="07523BDB" w14:textId="05887D75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6041A25C" w14:textId="7683C4C9" w:rsidR="003A6270" w:rsidRPr="002B4146" w:rsidRDefault="003A6270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3A6270">
        <w:rPr>
          <w:color w:val="0000FF"/>
          <w:sz w:val="22"/>
          <w:szCs w:val="22"/>
        </w:rPr>
        <w:t>Постановлением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78CF0736" w14:textId="3B18203B" w:rsidR="00833B9D" w:rsidRDefault="00833B9D" w:rsidP="00973E63">
      <w:pPr>
        <w:pStyle w:val="Default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3A6270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Москвы и Правительства</w:t>
      </w:r>
      <w:r w:rsidR="00DC05F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 Московской области </w:t>
      </w:r>
      <w:r w:rsidR="00DC05F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от</w:t>
      </w:r>
      <w:r w:rsidR="00DC05F9">
        <w:rPr>
          <w:color w:val="0000FF"/>
          <w:sz w:val="22"/>
          <w:szCs w:val="22"/>
        </w:rPr>
        <w:t xml:space="preserve">  17.12.2019 №</w:t>
      </w:r>
      <w:r>
        <w:rPr>
          <w:color w:val="0000FF"/>
          <w:sz w:val="22"/>
          <w:szCs w:val="22"/>
        </w:rPr>
        <w:t xml:space="preserve"> 1705-ПП/970/44</w:t>
      </w:r>
      <w:r w:rsidR="00DC05F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 </w:t>
      </w:r>
    </w:p>
    <w:p w14:paraId="4D610140" w14:textId="2230451A" w:rsidR="00134683" w:rsidRDefault="00833B9D" w:rsidP="003B0C9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bookmarkEnd w:id="53"/>
      <w:r w:rsidR="003B0C98">
        <w:rPr>
          <w:color w:val="0000FF"/>
          <w:sz w:val="22"/>
          <w:szCs w:val="22"/>
        </w:rPr>
        <w:t>.</w:t>
      </w:r>
      <w:bookmarkEnd w:id="54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76F4F9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551F29" w:rsidRPr="00CA0B6F">
        <w:rPr>
          <w:color w:val="0000FF"/>
          <w:sz w:val="22"/>
          <w:szCs w:val="22"/>
        </w:rPr>
        <w:t>от</w:t>
      </w:r>
      <w:r w:rsidR="00551F29">
        <w:rPr>
          <w:color w:val="0000FF"/>
          <w:sz w:val="22"/>
          <w:szCs w:val="22"/>
        </w:rPr>
        <w:t xml:space="preserve"> </w:t>
      </w:r>
      <w:r w:rsidR="00833B9D" w:rsidRPr="00EE7295">
        <w:rPr>
          <w:color w:val="0000FF"/>
          <w:sz w:val="22"/>
          <w:szCs w:val="22"/>
        </w:rPr>
        <w:t>29.12.2022</w:t>
      </w:r>
      <w:r w:rsidR="00833B9D"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br/>
      </w:r>
      <w:r w:rsidR="00833B9D" w:rsidRPr="004E2EBC">
        <w:rPr>
          <w:color w:val="0000FF"/>
          <w:sz w:val="22"/>
          <w:szCs w:val="22"/>
        </w:rPr>
        <w:t xml:space="preserve">№ </w:t>
      </w:r>
      <w:r w:rsidR="00DC05F9" w:rsidRPr="00DC05F9">
        <w:rPr>
          <w:color w:val="0000FF"/>
          <w:sz w:val="22"/>
          <w:szCs w:val="22"/>
        </w:rPr>
        <w:t>СИ-РГИС-8694391231</w:t>
      </w:r>
      <w:r w:rsidR="00833B9D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33AC6AF" w:rsidR="00D826BB" w:rsidRPr="000A6A63" w:rsidRDefault="00DC05F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6" w:name="_Hlk125355357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78 276</w:t>
      </w:r>
      <w:r w:rsidR="00833B9D">
        <w:rPr>
          <w:b/>
          <w:bCs/>
          <w:color w:val="0000FF"/>
          <w:sz w:val="22"/>
          <w:szCs w:val="22"/>
          <w:lang w:eastAsia="ru-RU"/>
        </w:rPr>
        <w:t xml:space="preserve">,00 </w:t>
      </w:r>
      <w:r w:rsidR="00833B9D" w:rsidRPr="00C3188C">
        <w:rPr>
          <w:b/>
          <w:color w:val="0000FF"/>
          <w:sz w:val="22"/>
          <w:szCs w:val="22"/>
        </w:rPr>
        <w:t xml:space="preserve">руб. </w:t>
      </w:r>
      <w:r w:rsidR="00833B9D" w:rsidRPr="00C3188C">
        <w:rPr>
          <w:color w:val="0000FF"/>
          <w:sz w:val="22"/>
          <w:szCs w:val="22"/>
        </w:rPr>
        <w:t>(</w:t>
      </w:r>
      <w:r w:rsidRPr="00DC05F9">
        <w:rPr>
          <w:color w:val="0000FF"/>
          <w:sz w:val="22"/>
          <w:szCs w:val="22"/>
        </w:rPr>
        <w:t>Семьдесят восемь тысяч двести семьдесят шесть</w:t>
      </w:r>
      <w:r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 xml:space="preserve">руб. </w:t>
      </w:r>
      <w:r w:rsidR="00833B9D">
        <w:rPr>
          <w:color w:val="0000FF"/>
          <w:sz w:val="22"/>
          <w:szCs w:val="22"/>
          <w:lang w:eastAsia="ru-RU"/>
        </w:rPr>
        <w:t>00</w:t>
      </w:r>
      <w:r w:rsidR="00833B9D">
        <w:rPr>
          <w:color w:val="0000FF"/>
          <w:sz w:val="22"/>
          <w:szCs w:val="22"/>
        </w:rPr>
        <w:t xml:space="preserve"> коп</w:t>
      </w:r>
      <w:bookmarkEnd w:id="56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2F8D6B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833B9D" w:rsidRPr="00833B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DC05F9">
        <w:rPr>
          <w:b/>
          <w:bCs/>
          <w:color w:val="0000FF"/>
          <w:sz w:val="22"/>
          <w:szCs w:val="22"/>
          <w:lang w:eastAsia="ru-RU"/>
        </w:rPr>
        <w:t>2 348</w:t>
      </w:r>
      <w:r w:rsidR="00833B9D">
        <w:rPr>
          <w:b/>
          <w:bCs/>
          <w:color w:val="0000FF"/>
          <w:sz w:val="22"/>
          <w:szCs w:val="22"/>
          <w:lang w:eastAsia="ru-RU"/>
        </w:rPr>
        <w:t>,</w:t>
      </w:r>
      <w:r w:rsidR="00DC05F9">
        <w:rPr>
          <w:b/>
          <w:bCs/>
          <w:color w:val="0000FF"/>
          <w:sz w:val="22"/>
          <w:szCs w:val="22"/>
          <w:lang w:eastAsia="ru-RU"/>
        </w:rPr>
        <w:t>28</w:t>
      </w:r>
      <w:r w:rsidR="00833B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833B9D" w:rsidRPr="00C3188C">
        <w:rPr>
          <w:b/>
          <w:color w:val="0000FF"/>
          <w:sz w:val="22"/>
          <w:szCs w:val="22"/>
        </w:rPr>
        <w:t xml:space="preserve">руб. </w:t>
      </w:r>
      <w:r w:rsidR="00833B9D" w:rsidRPr="00C3188C">
        <w:rPr>
          <w:color w:val="0000FF"/>
          <w:sz w:val="22"/>
          <w:szCs w:val="22"/>
        </w:rPr>
        <w:t>(</w:t>
      </w:r>
      <w:r w:rsidR="00DC05F9" w:rsidRPr="00DC05F9">
        <w:rPr>
          <w:color w:val="0000FF"/>
          <w:sz w:val="22"/>
          <w:szCs w:val="22"/>
        </w:rPr>
        <w:t>Две тысячи триста сорок восемь</w:t>
      </w:r>
      <w:r w:rsidR="00DC05F9"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 xml:space="preserve">руб. </w:t>
      </w:r>
      <w:r w:rsidR="00DC05F9">
        <w:rPr>
          <w:color w:val="0000FF"/>
          <w:sz w:val="22"/>
          <w:szCs w:val="22"/>
        </w:rPr>
        <w:t>28</w:t>
      </w:r>
      <w:r w:rsidR="00833B9D">
        <w:rPr>
          <w:color w:val="0000FF"/>
          <w:sz w:val="22"/>
          <w:szCs w:val="22"/>
        </w:rPr>
        <w:t xml:space="preserve"> </w:t>
      </w:r>
      <w:r w:rsidR="00833B9D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359633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833B9D" w:rsidRPr="00833B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DC05F9">
        <w:rPr>
          <w:b/>
          <w:bCs/>
          <w:color w:val="0000FF"/>
          <w:sz w:val="22"/>
          <w:szCs w:val="22"/>
          <w:lang w:eastAsia="ru-RU"/>
        </w:rPr>
        <w:t>78 276</w:t>
      </w:r>
      <w:r w:rsidR="00833B9D">
        <w:rPr>
          <w:b/>
          <w:bCs/>
          <w:color w:val="0000FF"/>
          <w:sz w:val="22"/>
          <w:szCs w:val="22"/>
          <w:lang w:eastAsia="ru-RU"/>
        </w:rPr>
        <w:t xml:space="preserve">,00 </w:t>
      </w:r>
      <w:r w:rsidR="00833B9D" w:rsidRPr="00C3188C">
        <w:rPr>
          <w:b/>
          <w:color w:val="0000FF"/>
          <w:sz w:val="22"/>
          <w:szCs w:val="22"/>
        </w:rPr>
        <w:t xml:space="preserve">руб. </w:t>
      </w:r>
      <w:r w:rsidR="00833B9D" w:rsidRPr="00C3188C">
        <w:rPr>
          <w:color w:val="0000FF"/>
          <w:sz w:val="22"/>
          <w:szCs w:val="22"/>
        </w:rPr>
        <w:t>(</w:t>
      </w:r>
      <w:r w:rsidR="00DC05F9" w:rsidRPr="00DC05F9">
        <w:rPr>
          <w:color w:val="0000FF"/>
          <w:sz w:val="22"/>
          <w:szCs w:val="22"/>
        </w:rPr>
        <w:t>Семьдесят восемь тысяч двести семьдесят шесть</w:t>
      </w:r>
      <w:r w:rsidR="00DC05F9"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 xml:space="preserve">руб. </w:t>
      </w:r>
      <w:r w:rsidR="00CE5B56">
        <w:rPr>
          <w:color w:val="0000FF"/>
          <w:sz w:val="22"/>
          <w:szCs w:val="22"/>
        </w:rPr>
        <w:br/>
      </w:r>
      <w:r w:rsidR="00833B9D">
        <w:rPr>
          <w:color w:val="0000FF"/>
          <w:sz w:val="22"/>
          <w:szCs w:val="22"/>
          <w:lang w:eastAsia="ru-RU"/>
        </w:rPr>
        <w:t>00</w:t>
      </w:r>
      <w:r w:rsidR="00833B9D">
        <w:rPr>
          <w:color w:val="0000FF"/>
          <w:sz w:val="22"/>
          <w:szCs w:val="22"/>
        </w:rPr>
        <w:t xml:space="preserve"> коп</w:t>
      </w:r>
      <w:r w:rsidR="00551F29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7" w:name="OLE_LINK9"/>
      <w:bookmarkStart w:id="58" w:name="OLE_LINK7"/>
      <w:bookmarkStart w:id="5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CB05A0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51F29">
        <w:rPr>
          <w:b/>
          <w:color w:val="0000FF"/>
          <w:sz w:val="22"/>
          <w:szCs w:val="22"/>
        </w:rPr>
        <w:t>2</w:t>
      </w:r>
      <w:r w:rsidR="00833B9D">
        <w:rPr>
          <w:b/>
          <w:color w:val="0000FF"/>
          <w:sz w:val="22"/>
          <w:szCs w:val="22"/>
        </w:rPr>
        <w:t>6</w:t>
      </w:r>
      <w:r w:rsidR="00FC4E5F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202063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51F29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2B1E6C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64919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51F29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19295274"/>
      <w:bookmarkStart w:id="61" w:name="_Toc423619378"/>
      <w:bookmarkStart w:id="62" w:name="_Toc426462872"/>
      <w:bookmarkStart w:id="63" w:name="_Toc428969607"/>
      <w:bookmarkStart w:id="64" w:name="_Toc479691585"/>
      <w:bookmarkStart w:id="65" w:name="__RefHeading__41_520497706"/>
      <w:bookmarkEnd w:id="57"/>
      <w:bookmarkEnd w:id="58"/>
      <w:bookmarkEnd w:id="59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bookmarkEnd w:id="61"/>
      <w:bookmarkEnd w:id="62"/>
      <w:bookmarkEnd w:id="63"/>
      <w:bookmarkEnd w:id="6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4FE0012" w14:textId="77777777" w:rsidR="00551F29" w:rsidRDefault="00551F29" w:rsidP="00551F29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013405E9" w:rsidR="00C3427C" w:rsidRPr="00D14837" w:rsidRDefault="00551F29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6" w:name="_Toc423619379"/>
      <w:bookmarkStart w:id="67" w:name="_Toc426462873"/>
      <w:bookmarkStart w:id="6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6"/>
      <w:bookmarkEnd w:id="67"/>
      <w:bookmarkEnd w:id="6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70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1" w:name="_Toc419295277"/>
      <w:bookmarkStart w:id="72" w:name="_Toc423619381"/>
      <w:bookmarkStart w:id="73" w:name="_Toc426462874"/>
      <w:bookmarkStart w:id="7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5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6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6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7" w:name="_Toc418069456"/>
      <w:bookmarkStart w:id="78" w:name="_Toc419738552"/>
      <w:bookmarkStart w:id="79" w:name="_Toc423082994"/>
      <w:bookmarkStart w:id="80" w:name="_Toc426462884"/>
      <w:bookmarkEnd w:id="10"/>
      <w:bookmarkEnd w:id="11"/>
      <w:bookmarkEnd w:id="65"/>
      <w:bookmarkEnd w:id="71"/>
      <w:bookmarkEnd w:id="72"/>
      <w:bookmarkEnd w:id="73"/>
      <w:bookmarkEnd w:id="7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_RefHeading__53_520497706"/>
      <w:bookmarkStart w:id="82" w:name="__RefHeading__68_1698952488"/>
      <w:bookmarkStart w:id="83" w:name="_Toc479691587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4" w:name="_Toc423619380"/>
      <w:bookmarkStart w:id="85" w:name="_Toc426462877"/>
      <w:bookmarkStart w:id="8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7" w:name="_Hlk80035481"/>
      <w:r>
        <w:rPr>
          <w:sz w:val="22"/>
          <w:szCs w:val="22"/>
        </w:rPr>
        <w:t>Портале ЕАСУЗ</w:t>
      </w:r>
      <w:bookmarkEnd w:id="8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8" w:name="_Toc419295282"/>
      <w:bookmarkStart w:id="89" w:name="_Toc423619386"/>
      <w:bookmarkStart w:id="90" w:name="_Toc426462880"/>
      <w:bookmarkStart w:id="91" w:name="_Toc428969615"/>
      <w:bookmarkEnd w:id="84"/>
      <w:bookmarkEnd w:id="85"/>
      <w:bookmarkEnd w:id="8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8"/>
      <w:bookmarkEnd w:id="89"/>
      <w:bookmarkEnd w:id="90"/>
      <w:bookmarkEnd w:id="91"/>
      <w:bookmarkEnd w:id="9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3" w:name="_Toc426365734"/>
      <w:bookmarkStart w:id="9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5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5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6" w:name="_Hlk80035500"/>
      <w:r>
        <w:rPr>
          <w:bCs/>
          <w:sz w:val="22"/>
          <w:szCs w:val="22"/>
        </w:rPr>
        <w:t>Портале ЕАСУЗ</w:t>
      </w:r>
      <w:bookmarkEnd w:id="9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3"/>
      <w:bookmarkEnd w:id="94"/>
      <w:bookmarkEnd w:id="97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8" w:name="_Toc455060530"/>
      <w:bookmarkStart w:id="9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8"/>
      <w:bookmarkEnd w:id="9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8783898" w14:textId="472BA9A0" w:rsidR="00973E63" w:rsidRDefault="00CE5B56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1173FDB" wp14:editId="520F4E56">
            <wp:extent cx="6641760" cy="8953500"/>
            <wp:effectExtent l="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постановление_Страница_1.jpg"/>
                    <pic:cNvPicPr/>
                  </pic:nvPicPr>
                  <pic:blipFill rotWithShape="1">
                    <a:blip r:embed="rId11"/>
                    <a:srcRect b="5174"/>
                    <a:stretch/>
                  </pic:blipFill>
                  <pic:spPr bwMode="auto">
                    <a:xfrm>
                      <a:off x="0" y="0"/>
                      <a:ext cx="6645702" cy="8958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7A592" w14:textId="5F6D2253" w:rsidR="00CE5B56" w:rsidRDefault="00CE5B56" w:rsidP="00D9570D">
      <w:pPr>
        <w:suppressAutoHyphens w:val="0"/>
        <w:jc w:val="center"/>
        <w:rPr>
          <w:sz w:val="22"/>
          <w:szCs w:val="22"/>
        </w:rPr>
      </w:pPr>
    </w:p>
    <w:p w14:paraId="5E39D63F" w14:textId="1B53A699" w:rsidR="00CE5B56" w:rsidRDefault="00CE5B56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946DF83" wp14:editId="6AD28B59">
            <wp:extent cx="6760845" cy="9611360"/>
            <wp:effectExtent l="0" t="0" r="1905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постановление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6084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FFF1A2E" wp14:editId="4311F33A">
            <wp:extent cx="6753860" cy="8515350"/>
            <wp:effectExtent l="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остановление_Страница_3.jpg"/>
                    <pic:cNvPicPr/>
                  </pic:nvPicPr>
                  <pic:blipFill rotWithShape="1">
                    <a:blip r:embed="rId13"/>
                    <a:srcRect b="11403"/>
                    <a:stretch/>
                  </pic:blipFill>
                  <pic:spPr bwMode="auto">
                    <a:xfrm>
                      <a:off x="0" y="0"/>
                      <a:ext cx="6753860" cy="851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6775BB41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0"/>
    </w:p>
    <w:p w14:paraId="0E8C4499" w14:textId="4D5AB6D8" w:rsidR="000A6A63" w:rsidRDefault="000A6A63" w:rsidP="009A2C42">
      <w:pPr>
        <w:jc w:val="center"/>
        <w:rPr>
          <w:sz w:val="22"/>
          <w:szCs w:val="22"/>
        </w:rPr>
      </w:pPr>
      <w:permStart w:id="644181587" w:edGrp="everyone"/>
    </w:p>
    <w:p w14:paraId="1A55498D" w14:textId="75843F1A" w:rsidR="00D17C08" w:rsidRDefault="00CE5B56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D75C0DA" wp14:editId="193323F1">
            <wp:extent cx="6840855" cy="8853170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егрн_Страница_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F92B5" w14:textId="071EF241" w:rsidR="00101A4E" w:rsidRDefault="00CE5B56" w:rsidP="00973E63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DBCB646" wp14:editId="32C5FC99">
            <wp:extent cx="6840855" cy="8853170"/>
            <wp:effectExtent l="0" t="0" r="0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егрн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1787AE9" wp14:editId="5100209B">
            <wp:extent cx="6840855" cy="8853170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егрн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999347F" wp14:editId="65CA45DA">
            <wp:extent cx="6840855" cy="8853170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егрн_Страница_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ED46062" wp14:editId="786CE50F">
            <wp:extent cx="6840855" cy="8853170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егрн_Страница_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55060532"/>
      <w:bookmarkStart w:id="10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1"/>
      <w:bookmarkEnd w:id="102"/>
    </w:p>
    <w:p w14:paraId="47B44DE2" w14:textId="2D585E44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64318AAB" w:rsidR="009A2C42" w:rsidRDefault="00CE5B56" w:rsidP="00D111B9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BA1A014" wp14:editId="07438F72">
            <wp:extent cx="6633963" cy="38481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shot_2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9622" cy="3851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5B07A" w14:textId="3202B7F7" w:rsidR="00973E63" w:rsidRDefault="00973E63" w:rsidP="00D111B9">
      <w:pPr>
        <w:jc w:val="center"/>
        <w:rPr>
          <w:noProof/>
          <w:lang w:eastAsia="ru-RU"/>
        </w:rPr>
      </w:pPr>
    </w:p>
    <w:p w14:paraId="751B751C" w14:textId="28BEAF70" w:rsidR="00873531" w:rsidRPr="00B645EB" w:rsidRDefault="00CE5B56" w:rsidP="00101A4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5D292A" wp14:editId="587ADC45">
            <wp:extent cx="6736880" cy="4114800"/>
            <wp:effectExtent l="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shot_3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40170" cy="411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55060533"/>
      <w:bookmarkStart w:id="10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3"/>
      <w:bookmarkEnd w:id="104"/>
    </w:p>
    <w:p w14:paraId="4CA14196" w14:textId="5695F328" w:rsidR="00101A4E" w:rsidRDefault="00CE5B56" w:rsidP="00973E63">
      <w:pPr>
        <w:pStyle w:val="1"/>
      </w:pPr>
      <w:permStart w:id="1733499641" w:edGrp="everyone"/>
      <w:r>
        <w:rPr>
          <w:noProof/>
        </w:rPr>
        <w:drawing>
          <wp:inline distT="0" distB="0" distL="0" distR="0" wp14:anchorId="519E34E0" wp14:editId="1B594505">
            <wp:extent cx="6462748" cy="914463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водная информация_Страница_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64181" cy="914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9883" w14:textId="6971CFAA" w:rsidR="00CE5B56" w:rsidRPr="00CE5B56" w:rsidRDefault="00CE5B56" w:rsidP="00CE5B5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6A9A53D" wp14:editId="65EBC4C3">
            <wp:extent cx="6792595" cy="9611360"/>
            <wp:effectExtent l="0" t="0" r="825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Сводная информация_Страница_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BC5305D" wp14:editId="0A22F06E">
            <wp:extent cx="6792595" cy="9611360"/>
            <wp:effectExtent l="0" t="0" r="8255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Сводная информация_Страница_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BA1F4DD" wp14:editId="24D3CAB3">
            <wp:extent cx="6621999" cy="9372600"/>
            <wp:effectExtent l="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Сводная информация_Страница_4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25683" cy="937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DDA70D1" wp14:editId="61FD194A">
            <wp:extent cx="6790055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риложение_Ж-2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77C8EDE" wp14:editId="73BC5DD9">
            <wp:extent cx="6793865" cy="9611360"/>
            <wp:effectExtent l="0" t="0" r="698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риложение_Ж-2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1ED70A8" wp14:editId="0C4E5EC4">
            <wp:extent cx="6795770" cy="9611360"/>
            <wp:effectExtent l="0" t="0" r="508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риложение_Ж-2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271E46A" wp14:editId="6BF19681">
            <wp:extent cx="6790055" cy="90773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риложение_Ж-2_Страница_4.jpg"/>
                    <pic:cNvPicPr/>
                  </pic:nvPicPr>
                  <pic:blipFill rotWithShape="1">
                    <a:blip r:embed="rId28"/>
                    <a:srcRect b="5557"/>
                    <a:stretch/>
                  </pic:blipFill>
                  <pic:spPr bwMode="auto">
                    <a:xfrm>
                      <a:off x="0" y="0"/>
                      <a:ext cx="6790055" cy="907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6E7D765" wp14:editId="12A0525E">
            <wp:extent cx="6772275" cy="90392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исьмо об отсутствии строений.jpg"/>
                    <pic:cNvPicPr/>
                  </pic:nvPicPr>
                  <pic:blipFill rotWithShape="1">
                    <a:blip r:embed="rId29"/>
                    <a:srcRect b="5953"/>
                    <a:stretch/>
                  </pic:blipFill>
                  <pic:spPr bwMode="auto">
                    <a:xfrm>
                      <a:off x="0" y="0"/>
                      <a:ext cx="6772275" cy="903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CFD6B40" wp14:editId="105D6A08">
            <wp:extent cx="6802120" cy="9611360"/>
            <wp:effectExtent l="0" t="0" r="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 обследов. Иванова 50190050308667 Новогорбово 20.01.2023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021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9367B3" wp14:editId="675358D9">
            <wp:extent cx="6790055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 обследов. Иванова 50190050308667 Новогорбово 20.01.2023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AE92809" wp14:editId="08FA9F45">
            <wp:extent cx="6790055" cy="9611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Акт обследов. Иванова 50190050308667 Новогорбово 20.01.2023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E38A41E" wp14:editId="3AE01A62">
            <wp:extent cx="6778625" cy="8410575"/>
            <wp:effectExtent l="0" t="0" r="317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Акт обследов. Иванова 50190050308667 Новогорбово 20.01.2023_Страница_4.jpg"/>
                    <pic:cNvPicPr/>
                  </pic:nvPicPr>
                  <pic:blipFill rotWithShape="1">
                    <a:blip r:embed="rId33"/>
                    <a:srcRect b="12494"/>
                    <a:stretch/>
                  </pic:blipFill>
                  <pic:spPr bwMode="auto">
                    <a:xfrm>
                      <a:off x="0" y="0"/>
                      <a:ext cx="6778625" cy="841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7BBA4C4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5"/>
      <w:permStart w:id="1620328227" w:edGrp="everyone"/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36C1CD07" w:rsidR="00E23770" w:rsidRDefault="00E23770" w:rsidP="00E23770">
      <w:pPr>
        <w:rPr>
          <w:lang w:val="x-none"/>
        </w:rPr>
      </w:pPr>
    </w:p>
    <w:p w14:paraId="7B3FC0AF" w14:textId="51BF287F" w:rsidR="00101A4E" w:rsidRDefault="00CE5B56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71BFA97" wp14:editId="54E78AA8">
            <wp:extent cx="6840855" cy="634555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4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34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16555" w14:textId="5E36AFB5" w:rsidR="00CE5B56" w:rsidRDefault="00CE5B56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1267541" wp14:editId="42F5CA7C">
            <wp:extent cx="4140835" cy="9611360"/>
            <wp:effectExtent l="0" t="0" r="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reenshot_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1408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2FF8A31" wp14:editId="7BF926C3">
            <wp:extent cx="6792595" cy="9611360"/>
            <wp:effectExtent l="0" t="0" r="8255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ту газ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01A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7" w:name="_Toc423619395"/>
      <w:bookmarkStart w:id="108" w:name="_Toc426462889"/>
      <w:bookmarkStart w:id="109" w:name="_Toc428969625"/>
      <w:bookmarkStart w:id="110" w:name="_Toc479691599"/>
      <w:bookmarkEnd w:id="77"/>
      <w:bookmarkEnd w:id="78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7"/>
      <w:bookmarkEnd w:id="108"/>
      <w:bookmarkEnd w:id="10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1" w:name="__RefHeading__73_520497706"/>
      <w:bookmarkStart w:id="112" w:name="__RefHeading__88_1698952488"/>
      <w:bookmarkEnd w:id="111"/>
      <w:bookmarkEnd w:id="11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D71676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2983">
        <w:rPr>
          <w:lang w:eastAsia="ru-RU"/>
        </w:rPr>
        <w:t>ДОГОВОР</w:t>
      </w:r>
    </w:p>
    <w:p w14:paraId="4299C5A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2983">
        <w:rPr>
          <w:lang w:eastAsia="ru-RU"/>
        </w:rPr>
        <w:t>аренды земельного участка, заключаемого по результатам проведения торгов</w:t>
      </w:r>
    </w:p>
    <w:p w14:paraId="204121BE" w14:textId="66861870" w:rsidR="00DA0654" w:rsidRPr="00DA0654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2983">
        <w:rPr>
          <w:lang w:val="en-US" w:eastAsia="ru-RU"/>
        </w:rPr>
        <w:t>№</w:t>
      </w:r>
      <w:r w:rsidRPr="00DA2983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</w:t>
      </w:r>
    </w:p>
    <w:p w14:paraId="7DB829B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13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A0654" w:rsidRPr="00DA2983" w14:paraId="10D3796E" w14:textId="77777777" w:rsidTr="0086484B">
        <w:tc>
          <w:tcPr>
            <w:tcW w:w="6663" w:type="dxa"/>
          </w:tcPr>
          <w:p w14:paraId="1D2584C9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 xml:space="preserve"> </w:t>
            </w:r>
            <w:r w:rsidRPr="00DA298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363E01F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 xml:space="preserve"> </w:t>
            </w:r>
            <w:r w:rsidRPr="00DA2983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6999DB94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E89A032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BE62D9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noProof/>
          <w:lang w:eastAsia="ru-RU"/>
        </w:rPr>
        <w:t>АДМИНИСТРАЦИЯ РУЗСКОГО ГОРОДСКОГО ОКРУГА МОСКОВСКОЙ ОБЛАСТИ</w:t>
      </w:r>
      <w:r w:rsidRPr="00DA2983">
        <w:rPr>
          <w:lang w:eastAsia="ru-RU"/>
        </w:rPr>
        <w:t xml:space="preserve">, ОГРН </w:t>
      </w:r>
      <w:r w:rsidRPr="00DA2983">
        <w:rPr>
          <w:noProof/>
          <w:lang w:eastAsia="ru-RU"/>
        </w:rPr>
        <w:t>1025007589199</w:t>
      </w:r>
      <w:r w:rsidRPr="00DA2983">
        <w:rPr>
          <w:lang w:eastAsia="ru-RU"/>
        </w:rPr>
        <w:t xml:space="preserve">, ИНН/КПП </w:t>
      </w:r>
      <w:r w:rsidRPr="00DA2983">
        <w:rPr>
          <w:noProof/>
          <w:lang w:eastAsia="ru-RU"/>
        </w:rPr>
        <w:t>5075003287</w:t>
      </w:r>
      <w:r w:rsidRPr="00DA2983">
        <w:rPr>
          <w:lang w:eastAsia="ru-RU"/>
        </w:rPr>
        <w:t>/</w:t>
      </w:r>
      <w:r w:rsidRPr="00DA2983">
        <w:rPr>
          <w:noProof/>
          <w:lang w:eastAsia="ru-RU"/>
        </w:rPr>
        <w:t>507501001</w:t>
      </w:r>
      <w:r w:rsidRPr="00DA2983">
        <w:rPr>
          <w:lang w:eastAsia="ru-RU"/>
        </w:rPr>
        <w:t xml:space="preserve"> в лице</w:t>
      </w:r>
      <w:r>
        <w:rPr>
          <w:noProof/>
          <w:lang w:eastAsia="ru-RU"/>
        </w:rPr>
        <w:t>________</w:t>
      </w:r>
      <w:r w:rsidRPr="00DA2983">
        <w:rPr>
          <w:lang w:eastAsia="ru-RU"/>
        </w:rPr>
        <w:t xml:space="preserve">   действующ__ на основании , </w:t>
      </w:r>
      <w:r>
        <w:rPr>
          <w:lang w:eastAsia="ru-RU"/>
        </w:rPr>
        <w:br/>
      </w:r>
      <w:r w:rsidRPr="00DA2983">
        <w:rPr>
          <w:lang w:eastAsia="ru-RU"/>
        </w:rPr>
        <w:t xml:space="preserve">в дальнейшем именуем__ «Арендодатель», с одной стороны, и </w:t>
      </w:r>
      <w:bookmarkStart w:id="115" w:name="_Hlk115800118"/>
      <w:r w:rsidRPr="00DA2983">
        <w:rPr>
          <w:lang w:eastAsia="ru-RU"/>
        </w:rPr>
        <w:t>___________</w:t>
      </w:r>
      <w:bookmarkEnd w:id="115"/>
      <w:r w:rsidRPr="00DA2983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DA2983">
        <w:rPr>
          <w:lang w:eastAsia="ru-RU"/>
        </w:rPr>
        <w:t xml:space="preserve">в дальнейшем совместно именуемые «Стороны», на основании </w:t>
      </w:r>
      <w:r w:rsidRPr="00DA2983">
        <w:rPr>
          <w:noProof/>
          <w:lang w:eastAsia="ru-RU"/>
        </w:rPr>
        <w:t>Протокола о результатах аукциона</w:t>
      </w:r>
      <w:r w:rsidRPr="00DA2983">
        <w:rPr>
          <w:lang w:eastAsia="ru-RU"/>
        </w:rPr>
        <w:t xml:space="preserve"> </w:t>
      </w:r>
      <w:r>
        <w:rPr>
          <w:lang w:eastAsia="ru-RU"/>
        </w:rPr>
        <w:br/>
      </w:r>
      <w:r w:rsidRPr="00DA2983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686F5E9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2983">
        <w:rPr>
          <w:b/>
          <w:lang w:eastAsia="ru-RU"/>
        </w:rPr>
        <w:t>1.</w:t>
      </w:r>
      <w:r w:rsidRPr="00DA2983">
        <w:rPr>
          <w:b/>
          <w:lang w:val="en-US" w:eastAsia="ru-RU"/>
        </w:rPr>
        <w:t> </w:t>
      </w:r>
      <w:r w:rsidRPr="00DA2983">
        <w:rPr>
          <w:b/>
          <w:lang w:eastAsia="ru-RU"/>
        </w:rPr>
        <w:t>Предмет и цель договора</w:t>
      </w:r>
    </w:p>
    <w:p w14:paraId="138C4F7A" w14:textId="699D9D09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1.1.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6" w:name="_Hlk103249777"/>
      <w:bookmarkEnd w:id="116"/>
      <w:r w:rsidRPr="00DA2983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="001F12C7">
        <w:rPr>
          <w:lang w:eastAsia="ru-RU"/>
        </w:rPr>
        <w:t>1</w:t>
      </w:r>
      <w:r w:rsidRPr="00DA2983">
        <w:rPr>
          <w:lang w:eastAsia="ru-RU"/>
        </w:rPr>
        <w:t xml:space="preserve">000 кв. м., с кадастровым номером </w:t>
      </w:r>
      <w:r w:rsidR="001F12C7" w:rsidRPr="001F12C7">
        <w:rPr>
          <w:lang w:eastAsia="ru-RU"/>
        </w:rPr>
        <w:t>50:19:0050308:667</w:t>
      </w:r>
      <w:r w:rsidRPr="00DA2983">
        <w:rPr>
          <w:lang w:eastAsia="ru-RU"/>
        </w:rPr>
        <w:t xml:space="preserve">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</w:t>
      </w:r>
      <w:r w:rsidR="001F12C7">
        <w:rPr>
          <w:lang w:eastAsia="ru-RU"/>
        </w:rPr>
        <w:br/>
      </w:r>
      <w:r w:rsidR="001F12C7" w:rsidRPr="001F12C7">
        <w:rPr>
          <w:lang w:eastAsia="ru-RU"/>
        </w:rPr>
        <w:t>143144, Московская область, г</w:t>
      </w:r>
      <w:r w:rsidR="001F12C7">
        <w:rPr>
          <w:lang w:eastAsia="ru-RU"/>
        </w:rPr>
        <w:t>.</w:t>
      </w:r>
      <w:r w:rsidR="001F12C7" w:rsidRPr="001F12C7">
        <w:rPr>
          <w:lang w:eastAsia="ru-RU"/>
        </w:rPr>
        <w:t xml:space="preserve"> Руза, д</w:t>
      </w:r>
      <w:r w:rsidR="001F12C7">
        <w:rPr>
          <w:lang w:eastAsia="ru-RU"/>
        </w:rPr>
        <w:t>.</w:t>
      </w:r>
      <w:r w:rsidR="001F12C7" w:rsidRPr="001F12C7">
        <w:rPr>
          <w:lang w:eastAsia="ru-RU"/>
        </w:rPr>
        <w:t xml:space="preserve"> Новогорбово</w:t>
      </w:r>
      <w:r w:rsidRPr="00DA2983">
        <w:rPr>
          <w:lang w:eastAsia="ru-RU"/>
        </w:rPr>
        <w:t>.</w:t>
      </w:r>
    </w:p>
    <w:p w14:paraId="08D1AA8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A2983">
        <w:rPr>
          <w:noProof/>
          <w:lang w:eastAsia="ru-RU"/>
        </w:rPr>
        <w:t>для индивидуального жилищного строительства</w:t>
      </w:r>
      <w:r w:rsidRPr="00DA2983">
        <w:rPr>
          <w:lang w:eastAsia="ru-RU"/>
        </w:rPr>
        <w:t>».</w:t>
      </w:r>
    </w:p>
    <w:p w14:paraId="6E87C12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8FB2A07" w14:textId="77777777" w:rsidR="00DA0654" w:rsidRPr="007241C8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241C8">
        <w:rPr>
          <w:noProof/>
          <w:lang w:eastAsia="ru-RU"/>
        </w:rPr>
        <w:t>- 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(ред. от 30.11.2021) (**);</w:t>
      </w:r>
    </w:p>
    <w:p w14:paraId="16882337" w14:textId="77777777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241C8">
        <w:rPr>
          <w:noProof/>
          <w:lang w:eastAsia="ru-RU"/>
        </w:rPr>
        <w:t>- полностью расположен в приаэродромной территории аэродрома Кубинка.</w:t>
      </w:r>
    </w:p>
    <w:p w14:paraId="7FBBB23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1.4. На Земельном участке отсутствуют объекты. </w:t>
      </w:r>
    </w:p>
    <w:p w14:paraId="5EB0115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396F78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1A2A83E" w14:textId="25306538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1F12C7">
        <w:rPr>
          <w:lang w:eastAsia="ru-RU"/>
        </w:rPr>
        <w:br/>
      </w:r>
      <w:r w:rsidRPr="00DA2983"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81D473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2.</w:t>
      </w:r>
      <w:r w:rsidRPr="00DA2983">
        <w:rPr>
          <w:b/>
          <w:lang w:val="en-US" w:eastAsia="ru-RU"/>
        </w:rPr>
        <w:t> </w:t>
      </w:r>
      <w:r w:rsidRPr="00DA2983">
        <w:rPr>
          <w:b/>
          <w:lang w:eastAsia="ru-RU"/>
        </w:rPr>
        <w:t>Срок договора</w:t>
      </w:r>
    </w:p>
    <w:p w14:paraId="6640CF3B" w14:textId="29360A1C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2.1.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</w:t>
      </w:r>
      <w:r w:rsidRPr="00B8639E">
        <w:rPr>
          <w:lang w:eastAsia="ru-RU"/>
        </w:rPr>
        <w:t xml:space="preserve"> лет</w:t>
      </w:r>
      <w:r>
        <w:rPr>
          <w:lang w:eastAsia="ru-RU"/>
        </w:rPr>
        <w:t>/</w:t>
      </w:r>
      <w:r w:rsidRPr="00B8639E">
        <w:rPr>
          <w:lang w:eastAsia="ru-RU"/>
        </w:rPr>
        <w:t xml:space="preserve">месяца с </w:t>
      </w:r>
      <w:r w:rsidR="00D25591">
        <w:rPr>
          <w:lang w:eastAsia="ru-RU"/>
        </w:rPr>
        <w:t>___________</w:t>
      </w:r>
      <w:r w:rsidRPr="00B8639E">
        <w:rPr>
          <w:lang w:eastAsia="ru-RU"/>
        </w:rPr>
        <w:t xml:space="preserve"> по  </w:t>
      </w:r>
      <w:r w:rsidR="00D25591">
        <w:rPr>
          <w:lang w:eastAsia="ru-RU"/>
        </w:rPr>
        <w:t>____________</w:t>
      </w:r>
      <w:r w:rsidRPr="00B8639E">
        <w:rPr>
          <w:lang w:eastAsia="ru-RU"/>
        </w:rPr>
        <w:t>.</w:t>
      </w:r>
    </w:p>
    <w:p w14:paraId="5F5AFF9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2.2.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Земельный участок считается переданным Арендодателем Арендатору</w:t>
      </w:r>
      <w:r w:rsidRPr="00DA298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7586FED" w14:textId="26FE7195" w:rsidR="00DA0654" w:rsidRPr="00DA2983" w:rsidRDefault="00DA0654" w:rsidP="00F73F5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DA2983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DA2983">
        <w:rPr>
          <w:lang w:eastAsia="ru-RU"/>
        </w:rPr>
        <w:t>с подписанием Договора.</w:t>
      </w:r>
    </w:p>
    <w:p w14:paraId="56CABAF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3.</w:t>
      </w:r>
      <w:r w:rsidRPr="00DA2983">
        <w:rPr>
          <w:b/>
          <w:lang w:val="en-US" w:eastAsia="ru-RU"/>
        </w:rPr>
        <w:t> </w:t>
      </w:r>
      <w:r w:rsidRPr="00DA2983">
        <w:rPr>
          <w:b/>
          <w:lang w:eastAsia="ru-RU"/>
        </w:rPr>
        <w:t>Арендная плата</w:t>
      </w:r>
    </w:p>
    <w:p w14:paraId="3A73E78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3.1.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Арендная плата начисляется с даты начала срока Договора, указанного</w:t>
      </w:r>
      <w:r w:rsidRPr="00DA2983">
        <w:rPr>
          <w:lang w:eastAsia="ru-RU"/>
        </w:rPr>
        <w:br/>
        <w:t>в п. 2.1. Договора.</w:t>
      </w:r>
    </w:p>
    <w:p w14:paraId="0B8616AA" w14:textId="192EAB1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D25591">
        <w:rPr>
          <w:lang w:eastAsia="ru-RU"/>
        </w:rPr>
        <w:br/>
      </w:r>
      <w:r w:rsidRPr="00DA2983">
        <w:rPr>
          <w:lang w:eastAsia="ru-RU"/>
        </w:rPr>
        <w:t>(Приложение 1), являющимся неотъемлемой частью Договора.</w:t>
      </w:r>
    </w:p>
    <w:p w14:paraId="32202B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lastRenderedPageBreak/>
        <w:t>3.3.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7300E15" w14:textId="45FF7007" w:rsidR="00DA0654" w:rsidRPr="00DA2983" w:rsidRDefault="00DA0654" w:rsidP="00DA0654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DA2983">
        <w:rPr>
          <w:rFonts w:eastAsia="Arial Unicode MS"/>
          <w:lang w:eastAsia="ru-RU"/>
        </w:rPr>
        <w:t>3.4.</w:t>
      </w:r>
      <w:r w:rsidRPr="00DA2983">
        <w:rPr>
          <w:rFonts w:eastAsia="Arial Unicode MS"/>
          <w:lang w:val="en-US" w:eastAsia="ru-RU"/>
        </w:rPr>
        <w:t> </w:t>
      </w:r>
      <w:r w:rsidRPr="00DA2983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DA2983">
        <w:rPr>
          <w:rFonts w:eastAsia="Arial Unicode MS"/>
          <w:lang w:eastAsia="ru-RU"/>
        </w:rPr>
        <w:t xml:space="preserve">(для физических лиц). </w:t>
      </w:r>
    </w:p>
    <w:p w14:paraId="299908A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3.5.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EEDE46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DA2983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DA2983">
        <w:rPr>
          <w:lang w:eastAsia="ru-RU"/>
        </w:rPr>
        <w:t>по основному обязательству арендной платы.</w:t>
      </w:r>
    </w:p>
    <w:p w14:paraId="375F44CA" w14:textId="666AAB09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3.7. Обязательства по внесению арендной платы за период, установленный</w:t>
      </w:r>
      <w:r w:rsidRPr="00DA2983">
        <w:rPr>
          <w:lang w:eastAsia="ru-RU"/>
        </w:rPr>
        <w:br/>
        <w:t xml:space="preserve"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</w:t>
      </w:r>
      <w:r w:rsidR="001F12C7">
        <w:rPr>
          <w:lang w:eastAsia="ru-RU"/>
        </w:rPr>
        <w:br/>
      </w:r>
      <w:r w:rsidRPr="00DA2983">
        <w:rPr>
          <w:lang w:eastAsia="ru-RU"/>
        </w:rPr>
        <w:t>п. 3.3. Договора, обязательства Договора считаются неисполненными.</w:t>
      </w:r>
    </w:p>
    <w:p w14:paraId="5CDED46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B88014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DA2983">
        <w:rPr>
          <w:lang w:eastAsia="ru-RU"/>
        </w:rPr>
        <w:t>п. 3.4. Договора.</w:t>
      </w:r>
    </w:p>
    <w:p w14:paraId="5BA717E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44BE709" w14:textId="30F5F2A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1F12C7">
        <w:rPr>
          <w:lang w:eastAsia="ru-RU"/>
        </w:rPr>
        <w:br/>
      </w:r>
      <w:r w:rsidRPr="00DA2983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DA2983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DA2983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EEB050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4. Права и обязанности Сторон</w:t>
      </w:r>
    </w:p>
    <w:p w14:paraId="792BF52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 Арендодатель имеет право:</w:t>
      </w:r>
    </w:p>
    <w:p w14:paraId="26694B7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081BE5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C7112A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8E6AB0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43CE5B7" w14:textId="395C9CBE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 w:rsidR="001F12C7">
        <w:rPr>
          <w:lang w:eastAsia="ru-RU"/>
        </w:rPr>
        <w:br/>
      </w:r>
      <w:r w:rsidRPr="00DA2983">
        <w:rPr>
          <w:lang w:eastAsia="ru-RU"/>
        </w:rPr>
        <w:t>по улучшению земель и охране почв;</w:t>
      </w:r>
    </w:p>
    <w:p w14:paraId="0F458F13" w14:textId="77777777" w:rsidR="00DA0654" w:rsidRPr="00DA2983" w:rsidRDefault="00DA0654" w:rsidP="00DA0654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A298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A8E8D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неиспользования/неосвоения Земельного участка в течение 1 года;</w:t>
      </w:r>
    </w:p>
    <w:p w14:paraId="49D5E59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DD5F0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DA2983">
        <w:rPr>
          <w:lang w:eastAsia="ru-RU"/>
        </w:rPr>
        <w:t>к Договору о внесении изменений, указанных в п. 4.1.3.;</w:t>
      </w:r>
    </w:p>
    <w:p w14:paraId="037D265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переуступки Арендатором прав и обязанностей по Договору;</w:t>
      </w:r>
    </w:p>
    <w:p w14:paraId="7335510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заключения Арендатором договора субаренды Земельного участка;</w:t>
      </w:r>
    </w:p>
    <w:p w14:paraId="5F72E09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520147E" w14:textId="655FBC3B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1F12C7">
        <w:rPr>
          <w:lang w:eastAsia="ru-RU"/>
        </w:rPr>
        <w:br/>
      </w:r>
      <w:r w:rsidRPr="00DA2983">
        <w:rPr>
          <w:lang w:eastAsia="ru-RU"/>
        </w:rPr>
        <w:t>и законодательством Московской области.</w:t>
      </w:r>
    </w:p>
    <w:p w14:paraId="24C51FAB" w14:textId="77777777" w:rsidR="001F12C7" w:rsidRPr="00DA2983" w:rsidRDefault="001F12C7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ABF12B8" w14:textId="33748F98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1F12C7">
        <w:rPr>
          <w:lang w:eastAsia="ru-RU"/>
        </w:rPr>
        <w:br/>
      </w:r>
      <w:r w:rsidRPr="00DA2983">
        <w:rPr>
          <w:lang w:eastAsia="ru-RU"/>
        </w:rPr>
        <w:t>на предмет соблюдения условий Договора.</w:t>
      </w:r>
    </w:p>
    <w:p w14:paraId="1F3DFABB" w14:textId="1FA2611E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1F12C7">
        <w:rPr>
          <w:lang w:eastAsia="ru-RU"/>
        </w:rPr>
        <w:br/>
      </w:r>
      <w:r w:rsidRPr="00DA2983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7C8A244" w14:textId="18B62B28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1F12C7">
        <w:rPr>
          <w:lang w:eastAsia="ru-RU"/>
        </w:rPr>
        <w:br/>
      </w:r>
      <w:r w:rsidRPr="00DA2983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705C55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371AFF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B788A8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 Арендодатель обязан:</w:t>
      </w:r>
    </w:p>
    <w:p w14:paraId="2A65F5F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499D7A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CF3E49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DA2983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396099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DA2983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DA2983">
        <w:rPr>
          <w:lang w:eastAsia="ru-RU"/>
        </w:rPr>
        <w:t>об изменении ИНН, КПП, почтового адреса, контактного телефона Арендодателя.</w:t>
      </w:r>
    </w:p>
    <w:p w14:paraId="5DF9D1C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4.3. Арендатор имеет право:</w:t>
      </w:r>
    </w:p>
    <w:p w14:paraId="53F25BF2" w14:textId="56A1D005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 w:rsidR="001F12C7">
        <w:rPr>
          <w:lang w:eastAsia="ru-RU"/>
        </w:rPr>
        <w:br/>
      </w:r>
      <w:r w:rsidRPr="00DA2983">
        <w:rPr>
          <w:lang w:eastAsia="ru-RU"/>
        </w:rPr>
        <w:t>из разрешенного использования и целевого назначения Земельного участка.</w:t>
      </w:r>
    </w:p>
    <w:p w14:paraId="13BE2EC7" w14:textId="7B7BC782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DA2983">
        <w:rPr>
          <w:lang w:eastAsia="ru-RU"/>
        </w:rPr>
        <w:t xml:space="preserve">. Договора, его разрешенным использованием </w:t>
      </w:r>
      <w:r w:rsidR="001F12C7">
        <w:rPr>
          <w:lang w:eastAsia="ru-RU"/>
        </w:rPr>
        <w:br/>
      </w:r>
      <w:r w:rsidRPr="00DA2983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0215564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 Арендатор обязан:</w:t>
      </w:r>
    </w:p>
    <w:p w14:paraId="079C58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3FA58D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4.4.2. Использовать Земельный участок в соответствии с требованиями:</w:t>
      </w:r>
    </w:p>
    <w:p w14:paraId="1261636C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>- Водного кодекса Российской Федерации;</w:t>
      </w:r>
    </w:p>
    <w:p w14:paraId="3D2FD85D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 Воздушного кодекса Российской Федерации; </w:t>
      </w:r>
    </w:p>
    <w:p w14:paraId="6F8C2F1D" w14:textId="15B45CC0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1F12C7">
        <w:rPr>
          <w:noProof/>
          <w:lang w:eastAsia="ru-RU"/>
        </w:rPr>
        <w:br/>
      </w:r>
      <w:r w:rsidRPr="00F73F53">
        <w:rPr>
          <w:noProof/>
          <w:lang w:eastAsia="ru-RU"/>
        </w:rPr>
        <w:t>и использования приаэродромной территории и санитарно-защитной зоны»;</w:t>
      </w:r>
    </w:p>
    <w:p w14:paraId="6FF868BD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>- Постановлением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Федерации»;</w:t>
      </w:r>
    </w:p>
    <w:p w14:paraId="27D70895" w14:textId="4356FEDA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 Постановления Правительства Москвы и Правительства Московской области от 17.12.2019 </w:t>
      </w:r>
      <w:r w:rsidR="001F12C7">
        <w:rPr>
          <w:noProof/>
          <w:lang w:eastAsia="ru-RU"/>
        </w:rPr>
        <w:br/>
      </w:r>
      <w:r w:rsidRPr="00F73F53">
        <w:rPr>
          <w:noProof/>
          <w:lang w:eastAsia="ru-RU"/>
        </w:rPr>
        <w:t xml:space="preserve">№ 1705-ПП/970/44 (ред. от 30.11.2021) «О зонах санитарной охраны источников питьевого </w:t>
      </w:r>
      <w:r w:rsidR="001F12C7">
        <w:rPr>
          <w:noProof/>
          <w:lang w:eastAsia="ru-RU"/>
        </w:rPr>
        <w:br/>
      </w:r>
      <w:r w:rsidRPr="00F73F53">
        <w:rPr>
          <w:noProof/>
          <w:lang w:eastAsia="ru-RU"/>
        </w:rPr>
        <w:t xml:space="preserve">и хозяйственно-бытового водоснабжения на территории города Москвы и Московской области»; </w:t>
      </w:r>
    </w:p>
    <w:p w14:paraId="0F1130C9" w14:textId="02984E8F" w:rsid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 w:rsidR="001F12C7">
        <w:rPr>
          <w:noProof/>
          <w:lang w:eastAsia="ru-RU"/>
        </w:rPr>
        <w:br/>
      </w:r>
      <w:r w:rsidRPr="00F73F53">
        <w:rPr>
          <w:noProof/>
          <w:lang w:eastAsia="ru-RU"/>
        </w:rPr>
        <w:t>г. Москвы в границах ЛПЗП».</w:t>
      </w:r>
    </w:p>
    <w:p w14:paraId="5807B3D3" w14:textId="021F8A81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3A8A77ED" w14:textId="280A885C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DA2983">
        <w:rPr>
          <w:lang w:eastAsia="ru-RU"/>
        </w:rPr>
        <w:t xml:space="preserve">его срока все произведенные </w:t>
      </w:r>
      <w:r w:rsidR="001F12C7">
        <w:rPr>
          <w:lang w:eastAsia="ru-RU"/>
        </w:rPr>
        <w:br/>
      </w:r>
      <w:r w:rsidRPr="00DA2983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6D27838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4.4.4. Не допускать действий, приводящих к ухудшению качественных характеристик Земельного </w:t>
      </w:r>
      <w:r w:rsidRPr="00DA2983">
        <w:rPr>
          <w:lang w:eastAsia="ru-RU"/>
        </w:rPr>
        <w:lastRenderedPageBreak/>
        <w:t>участка и прилегающих к нему территорий, экологической обстановки местности, а также к загрязнению территории.</w:t>
      </w:r>
    </w:p>
    <w:p w14:paraId="1FECE5D9" w14:textId="58E87C36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DA2983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DA2983">
        <w:rPr>
          <w:lang w:eastAsia="ru-RU"/>
        </w:rPr>
        <w:t xml:space="preserve">на территорию расположенных на Земельном участке зданий </w:t>
      </w:r>
      <w:r w:rsidR="001F12C7">
        <w:rPr>
          <w:lang w:eastAsia="ru-RU"/>
        </w:rPr>
        <w:br/>
      </w:r>
      <w:r w:rsidRPr="00DA2983">
        <w:rPr>
          <w:lang w:eastAsia="ru-RU"/>
        </w:rPr>
        <w:t>и сооружений.</w:t>
      </w:r>
    </w:p>
    <w:p w14:paraId="5E3A8495" w14:textId="69F1F6DC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1F12C7">
        <w:rPr>
          <w:lang w:eastAsia="ru-RU"/>
        </w:rPr>
        <w:br/>
      </w:r>
      <w:r w:rsidRPr="00DA2983">
        <w:rPr>
          <w:lang w:eastAsia="ru-RU"/>
        </w:rPr>
        <w:t>на земельном участке).</w:t>
      </w:r>
    </w:p>
    <w:p w14:paraId="05FD1E4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DA2983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A801F1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0360BF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4754B8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DA2983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12DE991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DA2983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DA2983">
        <w:rPr>
          <w:lang w:eastAsia="ru-RU"/>
        </w:rPr>
        <w:t>его досрочного расторжения.</w:t>
      </w:r>
    </w:p>
    <w:p w14:paraId="00A3C793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62BF91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4.4.13. Письменно сообщить Арендодателю не позднее чем за три месяца</w:t>
      </w:r>
      <w:r w:rsidRPr="00DA298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FFED08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DA2983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6D9297B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BD3CA8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70CB48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5. Ответственность Сторон</w:t>
      </w:r>
    </w:p>
    <w:p w14:paraId="3D761D3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74CC5F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752700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0A1002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B90C8A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5.4. В случае систематического (2 и более раза) неправильного указания</w:t>
      </w:r>
      <w:r w:rsidRPr="00DA298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DA2983">
        <w:rPr>
          <w:lang w:eastAsia="ru-RU"/>
        </w:rPr>
        <w:t>в бюджет.</w:t>
      </w:r>
    </w:p>
    <w:p w14:paraId="4C6F076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DA2983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5A7D19D2" w14:textId="45048D86" w:rsidR="00DA0654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AB61E87" w14:textId="77777777" w:rsidR="00F73F53" w:rsidRPr="00DA2983" w:rsidRDefault="00F73F53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0C5467B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6. Рассмотрение споров</w:t>
      </w:r>
    </w:p>
    <w:p w14:paraId="1D1C2D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D0F31E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AFA88D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2983">
        <w:rPr>
          <w:b/>
          <w:lang w:eastAsia="ru-RU"/>
        </w:rPr>
        <w:t>7. Изменение условий договора</w:t>
      </w:r>
    </w:p>
    <w:p w14:paraId="6861829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FDBC1C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DA2983">
        <w:rPr>
          <w:lang w:eastAsia="ru-RU"/>
        </w:rPr>
        <w:t>не допускается.</w:t>
      </w:r>
    </w:p>
    <w:p w14:paraId="2CA6EBB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AAD3993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286867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8. Дополнительные и особые условия договора</w:t>
      </w:r>
    </w:p>
    <w:p w14:paraId="7DE0157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18A502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D62971C" w14:textId="17BDFA83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 w:rsidR="00F73F53">
        <w:rPr>
          <w:lang w:eastAsia="ru-RU"/>
        </w:rPr>
        <w:br/>
      </w:r>
      <w:r w:rsidRPr="00DA2983">
        <w:rPr>
          <w:lang w:eastAsia="ru-RU"/>
        </w:rPr>
        <w:t>и дополнений к нему, возлагаются на Арендодателя.</w:t>
      </w:r>
    </w:p>
    <w:p w14:paraId="1A4BBE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9. Приложения к Договору</w:t>
      </w:r>
    </w:p>
    <w:p w14:paraId="66DCD57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К Договору прилагается и является его неотъемлемой частью:</w:t>
      </w:r>
    </w:p>
    <w:p w14:paraId="40F6322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Приложение № 1. Протокол.</w:t>
      </w:r>
    </w:p>
    <w:p w14:paraId="3FEF395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Приложение № 2. Расчет арендной платы.</w:t>
      </w:r>
    </w:p>
    <w:p w14:paraId="5778A94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Приложение № 3. Акт приема-передачи Земельного участка.</w:t>
      </w:r>
    </w:p>
    <w:p w14:paraId="4B02283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10. Адреса, реквизиты и подписи Сторон</w:t>
      </w:r>
    </w:p>
    <w:p w14:paraId="2CCD744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0654" w:rsidRPr="00DA2983" w14:paraId="417882CD" w14:textId="77777777" w:rsidTr="0086484B">
        <w:tc>
          <w:tcPr>
            <w:tcW w:w="2500" w:type="pct"/>
          </w:tcPr>
          <w:p w14:paraId="60F2F819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424C048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0F164E4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77B87DC1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BBD49EC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27C9E9D5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ИНН</w:t>
            </w:r>
            <w:r w:rsidRPr="00DA2983">
              <w:rPr>
                <w:rFonts w:ascii="Times New Roman" w:hAnsi="Times New Roman"/>
                <w:lang w:val="en-US" w:eastAsia="en-US"/>
              </w:rPr>
              <w:t>/</w:t>
            </w:r>
            <w:r w:rsidRPr="00DA2983">
              <w:rPr>
                <w:rFonts w:ascii="Times New Roman" w:hAnsi="Times New Roman"/>
                <w:lang w:eastAsia="en-US"/>
              </w:rPr>
              <w:t>КПП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DA2983">
              <w:rPr>
                <w:rFonts w:ascii="Times New Roman" w:hAnsi="Times New Roman"/>
                <w:lang w:val="en-US" w:eastAsia="en-US"/>
              </w:rPr>
              <w:t>/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81C570A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243D920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FED66D5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18EDACA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06C2FF4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A0654" w:rsidRPr="00DA2983" w14:paraId="0F05023D" w14:textId="77777777" w:rsidTr="0086484B">
        <w:tc>
          <w:tcPr>
            <w:tcW w:w="2500" w:type="pct"/>
          </w:tcPr>
          <w:p w14:paraId="473EC02C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DA2983">
              <w:rPr>
                <w:rFonts w:ascii="Times New Roman" w:hAnsi="Times New Roman"/>
                <w:lang w:eastAsia="en-US"/>
              </w:rPr>
              <w:t>(Ф.И.О.)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 </w:t>
            </w:r>
          </w:p>
          <w:p w14:paraId="4D5F3FAF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A1B0566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9AAF850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E33843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DA2983">
        <w:rPr>
          <w:rFonts w:ascii="Courier New" w:hAnsi="Courier New" w:cs="Courier New"/>
          <w:lang w:val="en-US" w:eastAsia="ru-RU"/>
        </w:rPr>
        <w:br w:type="page"/>
      </w:r>
    </w:p>
    <w:p w14:paraId="2964630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A2983">
        <w:rPr>
          <w:lang w:eastAsia="ru-RU"/>
        </w:rPr>
        <w:lastRenderedPageBreak/>
        <w:t>Приложение № 2 к договору аренды</w:t>
      </w:r>
      <w:r w:rsidRPr="00DA2983">
        <w:rPr>
          <w:lang w:eastAsia="ru-RU"/>
        </w:rPr>
        <w:br/>
        <w:t>№ _______</w:t>
      </w:r>
      <w:r w:rsidRPr="00DA2983">
        <w:rPr>
          <w:lang w:eastAsia="ru-RU"/>
        </w:rPr>
        <w:br/>
        <w:t>от «___» __________ 20___  года</w:t>
      </w:r>
    </w:p>
    <w:p w14:paraId="0B38326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5F3577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2983">
        <w:rPr>
          <w:lang w:eastAsia="ru-RU"/>
        </w:rPr>
        <w:t>Расчет арендной платы за Земельный участок</w:t>
      </w:r>
    </w:p>
    <w:p w14:paraId="637032B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1. Годовая арендная плата (Апл) за Земельный участок рассчитывается</w:t>
      </w:r>
      <w:r w:rsidRPr="00DA298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A0654" w:rsidRPr="00DA2983" w14:paraId="3056402B" w14:textId="77777777" w:rsidTr="0086484B">
        <w:trPr>
          <w:trHeight w:val="569"/>
        </w:trPr>
        <w:tc>
          <w:tcPr>
            <w:tcW w:w="562" w:type="dxa"/>
          </w:tcPr>
          <w:p w14:paraId="6256B4A7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35D5584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EA6838B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511361F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A0654" w:rsidRPr="00DA2983" w14:paraId="7A3FF970" w14:textId="77777777" w:rsidTr="0086484B">
        <w:trPr>
          <w:trHeight w:val="70"/>
        </w:trPr>
        <w:tc>
          <w:tcPr>
            <w:tcW w:w="562" w:type="dxa"/>
          </w:tcPr>
          <w:p w14:paraId="77E883AA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DA298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E100CFE" w14:textId="7CDE5181" w:rsidR="00DA0654" w:rsidRPr="00DA2983" w:rsidRDefault="001F12C7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1</w:t>
            </w:r>
            <w:r w:rsidR="00DA0654" w:rsidRPr="00DA2983">
              <w:rPr>
                <w:rFonts w:eastAsia="Arial Unicode MS"/>
                <w:lang w:val="en-US" w:eastAsia="ru-RU"/>
              </w:rPr>
              <w:t>000</w:t>
            </w:r>
          </w:p>
        </w:tc>
        <w:tc>
          <w:tcPr>
            <w:tcW w:w="5103" w:type="dxa"/>
          </w:tcPr>
          <w:p w14:paraId="38CF260B" w14:textId="77777777" w:rsidR="00DA0654" w:rsidRPr="00DA2983" w:rsidRDefault="00DA0654" w:rsidP="0086484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7DF34F8E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03512B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DA2983">
        <w:rPr>
          <w:lang w:eastAsia="ru-RU"/>
        </w:rPr>
        <w:t>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DA0654" w:rsidRPr="00DA2983" w14:paraId="54FB0011" w14:textId="77777777" w:rsidTr="0086484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D0563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497AA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2983">
              <w:rPr>
                <w:lang w:eastAsia="ru-RU"/>
              </w:rPr>
              <w:t>Арендная плата (руб.)</w:t>
            </w:r>
            <w:r w:rsidRPr="00DA2983">
              <w:rPr>
                <w:color w:val="0000FF"/>
                <w:lang w:eastAsia="ru-RU"/>
              </w:rPr>
              <w:t>*</w:t>
            </w:r>
          </w:p>
        </w:tc>
      </w:tr>
      <w:tr w:rsidR="00DA0654" w:rsidRPr="00DA2983" w14:paraId="4F791EAB" w14:textId="77777777" w:rsidTr="0086484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E6591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2983">
              <w:rPr>
                <w:lang w:eastAsia="ru-RU"/>
              </w:rPr>
              <w:t>Квартал/Месяц</w:t>
            </w:r>
            <w:r w:rsidRPr="00DA298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B39E7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A0654" w:rsidRPr="00DA2983" w14:paraId="1E5DC559" w14:textId="77777777" w:rsidTr="0086484B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A7875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298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C27BF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E689D9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A298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E72241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BDF3A5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2983">
        <w:rPr>
          <w:lang w:eastAsia="ru-RU"/>
        </w:rPr>
        <w:t>Подписи Сторон</w:t>
      </w: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0654" w:rsidRPr="00DA2983" w14:paraId="3D5D1C2D" w14:textId="77777777" w:rsidTr="0086484B">
        <w:tc>
          <w:tcPr>
            <w:tcW w:w="2500" w:type="pct"/>
          </w:tcPr>
          <w:p w14:paraId="1DCE9126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8A31B59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45CF62E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Арендатор</w:t>
            </w:r>
            <w:r w:rsidRPr="00DA298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0654" w:rsidRPr="00DA2983" w14:paraId="5B066157" w14:textId="77777777" w:rsidTr="0086484B">
        <w:tc>
          <w:tcPr>
            <w:tcW w:w="2500" w:type="pct"/>
          </w:tcPr>
          <w:p w14:paraId="380EBF8B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DA2983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28D6FF21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>__________</w:t>
            </w:r>
            <w:r w:rsidRPr="00DA298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ED123F8" w14:textId="77777777" w:rsidR="00DA0654" w:rsidRPr="00DA2983" w:rsidRDefault="00DA0654" w:rsidP="00DA0654">
      <w:pPr>
        <w:suppressAutoHyphens w:val="0"/>
        <w:jc w:val="both"/>
        <w:rPr>
          <w:lang w:val="en-US" w:eastAsia="ru-RU"/>
        </w:rPr>
      </w:pPr>
      <w:r w:rsidRPr="00DA298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85DA10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A2983">
        <w:rPr>
          <w:lang w:eastAsia="ru-RU"/>
        </w:rPr>
        <w:lastRenderedPageBreak/>
        <w:t>Приложение № 3 к договору аренды</w:t>
      </w:r>
      <w:r w:rsidRPr="00DA2983">
        <w:rPr>
          <w:lang w:eastAsia="ru-RU"/>
        </w:rPr>
        <w:br/>
        <w:t>№ _______</w:t>
      </w:r>
      <w:r w:rsidRPr="00DA2983">
        <w:rPr>
          <w:lang w:eastAsia="ru-RU"/>
        </w:rPr>
        <w:br/>
        <w:t>от «___» __________ 20___ года</w:t>
      </w:r>
    </w:p>
    <w:p w14:paraId="1AF6A13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294A75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DA2983">
        <w:rPr>
          <w:lang w:eastAsia="ru-RU"/>
        </w:rPr>
        <w:t>Акт приема-передачи земельного участка</w:t>
      </w:r>
    </w:p>
    <w:p w14:paraId="1BE5341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30CFF2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_______________ в лице _______________, действующ___ на основании _______________, </w:t>
      </w:r>
      <w:r>
        <w:rPr>
          <w:lang w:eastAsia="ru-RU"/>
        </w:rPr>
        <w:br/>
      </w:r>
      <w:r w:rsidRPr="00DA2983">
        <w:rPr>
          <w:lang w:eastAsia="ru-RU"/>
        </w:rPr>
        <w:t>в дальнейшем именуем___ «Арендодатель», с одной стороны,</w:t>
      </w:r>
      <w:r w:rsidRPr="00DA2983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DA298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4A531A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06E3C7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011890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 Арендатор претензий к Арендодателю не имеет.</w:t>
      </w:r>
    </w:p>
    <w:p w14:paraId="0BC394F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9356D2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2983">
        <w:rPr>
          <w:lang w:eastAsia="ru-RU"/>
        </w:rPr>
        <w:t>Подписи Сторон</w:t>
      </w: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0654" w:rsidRPr="00DA2983" w14:paraId="1A293A1C" w14:textId="77777777" w:rsidTr="0086484B">
        <w:tc>
          <w:tcPr>
            <w:tcW w:w="2500" w:type="pct"/>
          </w:tcPr>
          <w:p w14:paraId="41A9C404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8D1AC8A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ED4F0DE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Арендатор</w:t>
            </w:r>
            <w:r w:rsidRPr="00DA298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0654" w:rsidRPr="00DA2983" w14:paraId="2A3F34E4" w14:textId="77777777" w:rsidTr="0086484B">
        <w:tc>
          <w:tcPr>
            <w:tcW w:w="2500" w:type="pct"/>
          </w:tcPr>
          <w:p w14:paraId="3AA70642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DA2983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34A7F3C2" w14:textId="77777777" w:rsidR="00DA0654" w:rsidRPr="00DA2983" w:rsidRDefault="00DA0654" w:rsidP="0086484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>__________</w:t>
            </w:r>
            <w:r w:rsidRPr="00DA298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973E63" w:rsidRDefault="00973E63">
      <w:r>
        <w:separator/>
      </w:r>
    </w:p>
  </w:endnote>
  <w:endnote w:type="continuationSeparator" w:id="0">
    <w:p w14:paraId="2FD7454F" w14:textId="77777777" w:rsidR="00973E63" w:rsidRDefault="00973E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973E63" w:rsidRDefault="00973E6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973E63" w:rsidRPr="001A6C06" w:rsidRDefault="00973E6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973E63" w:rsidRDefault="00973E63">
      <w:r>
        <w:separator/>
      </w:r>
    </w:p>
  </w:footnote>
  <w:footnote w:type="continuationSeparator" w:id="0">
    <w:p w14:paraId="73C57670" w14:textId="77777777" w:rsidR="00973E63" w:rsidRDefault="00973E63">
      <w:r>
        <w:continuationSeparator/>
      </w:r>
    </w:p>
  </w:footnote>
  <w:footnote w:id="1">
    <w:p w14:paraId="0F4CE2F6" w14:textId="0FB4D139" w:rsidR="00973E63" w:rsidRPr="004A1670" w:rsidRDefault="00973E63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973E63" w:rsidRPr="00077940" w:rsidRDefault="00973E63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973E63" w:rsidRPr="00077940" w:rsidRDefault="00973E63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973E63" w:rsidRPr="00077940" w:rsidRDefault="00973E63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973E63" w:rsidRPr="00482092" w:rsidRDefault="00973E63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7D66B7"/>
    <w:multiLevelType w:val="multilevel"/>
    <w:tmpl w:val="72861F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450508537">
    <w:abstractNumId w:val="0"/>
  </w:num>
  <w:num w:numId="2" w16cid:durableId="2114133545">
    <w:abstractNumId w:val="12"/>
  </w:num>
  <w:num w:numId="3" w16cid:durableId="1164130593">
    <w:abstractNumId w:val="14"/>
  </w:num>
  <w:num w:numId="4" w16cid:durableId="1510832578">
    <w:abstractNumId w:val="15"/>
  </w:num>
  <w:num w:numId="5" w16cid:durableId="1121925668">
    <w:abstractNumId w:val="16"/>
  </w:num>
  <w:num w:numId="6" w16cid:durableId="219949253">
    <w:abstractNumId w:val="8"/>
  </w:num>
  <w:num w:numId="7" w16cid:durableId="1121462491">
    <w:abstractNumId w:val="18"/>
  </w:num>
  <w:num w:numId="8" w16cid:durableId="988901315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86E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1A4E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12C7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270"/>
    <w:rsid w:val="003A687E"/>
    <w:rsid w:val="003A70E0"/>
    <w:rsid w:val="003A77DE"/>
    <w:rsid w:val="003A7B11"/>
    <w:rsid w:val="003B0C98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5CB7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0AC9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1F29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475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3B9D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77ABA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35C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3E63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4068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4F1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23D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5B56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5591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6E01"/>
    <w:rsid w:val="00D97745"/>
    <w:rsid w:val="00D9799F"/>
    <w:rsid w:val="00DA0654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5F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0B8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3CE6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6785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F2B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2AB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3F53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67475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13">
    <w:name w:val="Сетка таблицы11"/>
    <w:basedOn w:val="a1"/>
    <w:next w:val="afff1"/>
    <w:uiPriority w:val="59"/>
    <w:rsid w:val="00DA065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C378E23-F34A-40D2-AC3E-814BB1D6A9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8857</Words>
  <Characters>50486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59225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2023-01-25T12:33:00Z</cp:lastPrinted>
  <dcterms:created xsi:type="dcterms:W3CDTF">2023-01-25T14:18:00Z</dcterms:created>
  <dcterms:modified xsi:type="dcterms:W3CDTF">2023-01-25T14:18:00Z</dcterms:modified>
</cp:coreProperties>
</file>