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B93B0C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67475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A41BAC">
        <w:rPr>
          <w:b/>
          <w:bCs/>
          <w:color w:val="0000FF"/>
          <w:sz w:val="28"/>
          <w:szCs w:val="28"/>
          <w:lang w:eastAsia="ru-RU"/>
        </w:rPr>
        <w:t>1</w:t>
      </w:r>
      <w:r w:rsidR="00802553">
        <w:rPr>
          <w:b/>
          <w:bCs/>
          <w:color w:val="0000FF"/>
          <w:sz w:val="28"/>
          <w:szCs w:val="28"/>
          <w:lang w:eastAsia="ru-RU"/>
        </w:rPr>
        <w:t>76</w:t>
      </w:r>
      <w:permEnd w:id="532153728"/>
    </w:p>
    <w:p w14:paraId="05F70A0A" w14:textId="2BDE68B5" w:rsidR="00650500" w:rsidRPr="0092203F" w:rsidRDefault="00205494" w:rsidP="00567475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B80D6B" w:rsidRPr="00567475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567475" w:rsidRPr="00567475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567475" w:rsidRPr="00567475">
        <w:rPr>
          <w:color w:val="0000FF"/>
          <w:sz w:val="28"/>
          <w:szCs w:val="28"/>
          <w:lang w:eastAsia="ru-RU"/>
        </w:rPr>
        <w:t>Рузского</w:t>
      </w:r>
      <w:r w:rsidR="00567475">
        <w:rPr>
          <w:color w:val="0000FF"/>
          <w:sz w:val="28"/>
          <w:szCs w:val="28"/>
          <w:lang w:eastAsia="ru-RU"/>
        </w:rPr>
        <w:t xml:space="preserve"> </w:t>
      </w:r>
      <w:r w:rsidR="00567475" w:rsidRPr="00567475">
        <w:rPr>
          <w:color w:val="0000FF"/>
          <w:sz w:val="28"/>
          <w:szCs w:val="28"/>
          <w:lang w:eastAsia="ru-RU"/>
        </w:rPr>
        <w:t>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31F81ED1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02553">
        <w:rPr>
          <w:color w:val="0000FF"/>
          <w:sz w:val="28"/>
          <w:szCs w:val="28"/>
          <w:lang w:eastAsia="ru-RU"/>
        </w:rPr>
        <w:t>д</w:t>
      </w:r>
      <w:r w:rsidR="00802553" w:rsidRPr="00802553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 (2.2)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480D34A" w:rsidR="000F7A7A" w:rsidRPr="005E53B2" w:rsidRDefault="00FE117E" w:rsidP="005E53B2">
      <w:pPr>
        <w:numPr>
          <w:ilvl w:val="0"/>
          <w:numId w:val="1"/>
        </w:numPr>
        <w:autoSpaceDE w:val="0"/>
        <w:divId w:val="1934052607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E53B2" w:rsidRPr="005E53B2">
        <w:rPr>
          <w:b/>
          <w:color w:val="0000FF"/>
          <w:sz w:val="28"/>
          <w:szCs w:val="28"/>
          <w:lang w:eastAsia="ru-RU"/>
        </w:rPr>
        <w:t>00300060112327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E84156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02553">
        <w:rPr>
          <w:b/>
          <w:color w:val="0000FF"/>
          <w:sz w:val="28"/>
          <w:szCs w:val="28"/>
          <w:lang w:eastAsia="ru-RU"/>
        </w:rPr>
        <w:t>31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23CDC9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67475" w:rsidRPr="00A41BAC">
        <w:rPr>
          <w:b/>
          <w:color w:val="0000FF"/>
          <w:sz w:val="28"/>
          <w:szCs w:val="28"/>
          <w:lang w:eastAsia="ru-RU"/>
        </w:rPr>
        <w:t>06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567475" w:rsidRPr="00A41BAC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A0581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67475" w:rsidRPr="00A41BAC">
        <w:rPr>
          <w:b/>
          <w:color w:val="0000FF"/>
          <w:sz w:val="28"/>
          <w:szCs w:val="28"/>
          <w:lang w:eastAsia="ru-RU"/>
        </w:rPr>
        <w:t>09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C0A4D48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A41BAC">
        <w:rPr>
          <w:color w:val="0000FF"/>
          <w:sz w:val="22"/>
          <w:szCs w:val="22"/>
          <w:lang w:eastAsia="ru-RU"/>
        </w:rPr>
        <w:t>2</w:t>
      </w:r>
      <w:r w:rsidR="00802553">
        <w:rPr>
          <w:color w:val="0000FF"/>
          <w:sz w:val="22"/>
          <w:szCs w:val="22"/>
          <w:lang w:eastAsia="ru-RU"/>
        </w:rPr>
        <w:t>6</w:t>
      </w:r>
      <w:r w:rsidR="00567475">
        <w:rPr>
          <w:color w:val="0000FF"/>
          <w:sz w:val="22"/>
          <w:szCs w:val="22"/>
          <w:lang w:eastAsia="ru-RU"/>
        </w:rPr>
        <w:t>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A41BAC">
        <w:rPr>
          <w:color w:val="0000FF"/>
          <w:sz w:val="22"/>
          <w:szCs w:val="22"/>
          <w:lang w:eastAsia="ru-RU"/>
        </w:rPr>
        <w:t>1</w:t>
      </w:r>
      <w:r w:rsidR="00802553">
        <w:rPr>
          <w:color w:val="0000FF"/>
          <w:sz w:val="22"/>
          <w:szCs w:val="22"/>
          <w:lang w:eastAsia="ru-RU"/>
        </w:rPr>
        <w:t>4</w:t>
      </w:r>
      <w:r w:rsidR="00567475">
        <w:rPr>
          <w:color w:val="0000FF"/>
          <w:sz w:val="22"/>
          <w:szCs w:val="22"/>
          <w:lang w:eastAsia="ru-RU"/>
        </w:rPr>
        <w:t xml:space="preserve">-З </w:t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802553">
        <w:rPr>
          <w:color w:val="FF0000"/>
          <w:sz w:val="22"/>
          <w:szCs w:val="22"/>
          <w:lang w:eastAsia="ru-RU"/>
        </w:rPr>
        <w:t xml:space="preserve"> </w:t>
      </w:r>
      <w:r w:rsidR="00802553" w:rsidRPr="00802553">
        <w:rPr>
          <w:color w:val="0000FF"/>
          <w:sz w:val="22"/>
          <w:szCs w:val="22"/>
          <w:lang w:eastAsia="ru-RU"/>
        </w:rPr>
        <w:t>93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7386D8CE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 w:rsidR="00567475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bookmarkStart w:id="3" w:name="_Hlk125960190"/>
      <w:r w:rsidR="00A41BAC">
        <w:rPr>
          <w:color w:val="0000FF"/>
          <w:sz w:val="22"/>
          <w:szCs w:val="22"/>
          <w:lang w:eastAsia="ru-RU"/>
        </w:rPr>
        <w:t>2</w:t>
      </w:r>
      <w:r w:rsidR="00802553">
        <w:rPr>
          <w:color w:val="0000FF"/>
          <w:sz w:val="22"/>
          <w:szCs w:val="22"/>
          <w:lang w:eastAsia="ru-RU"/>
        </w:rPr>
        <w:t>7</w:t>
      </w:r>
      <w:r w:rsidR="00567475">
        <w:rPr>
          <w:color w:val="0000FF"/>
          <w:sz w:val="22"/>
          <w:szCs w:val="22"/>
          <w:lang w:eastAsia="ru-RU"/>
        </w:rPr>
        <w:t xml:space="preserve">.01.2023 № </w:t>
      </w:r>
      <w:r w:rsidR="00A41BAC">
        <w:rPr>
          <w:color w:val="0000FF"/>
          <w:sz w:val="22"/>
          <w:szCs w:val="22"/>
          <w:lang w:eastAsia="ru-RU"/>
        </w:rPr>
        <w:t>3</w:t>
      </w:r>
      <w:r w:rsidR="00802553">
        <w:rPr>
          <w:color w:val="0000FF"/>
          <w:sz w:val="22"/>
          <w:szCs w:val="22"/>
          <w:lang w:eastAsia="ru-RU"/>
        </w:rPr>
        <w:t>93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567475">
        <w:rPr>
          <w:color w:val="0000FF"/>
          <w:sz w:val="22"/>
          <w:szCs w:val="22"/>
          <w:lang w:eastAsia="ru-RU"/>
        </w:rPr>
        <w:br/>
        <w:t>с кадастровым номером</w:t>
      </w:r>
      <w:r w:rsidR="00802553">
        <w:rPr>
          <w:color w:val="0000FF"/>
          <w:sz w:val="22"/>
          <w:szCs w:val="22"/>
          <w:lang w:eastAsia="ru-RU"/>
        </w:rPr>
        <w:t xml:space="preserve"> </w:t>
      </w:r>
      <w:r w:rsidR="00802553" w:rsidRPr="00802553">
        <w:rPr>
          <w:color w:val="0000FF"/>
          <w:sz w:val="22"/>
          <w:szCs w:val="22"/>
          <w:lang w:eastAsia="ru-RU"/>
        </w:rPr>
        <w:t>50:19:0050416:672</w:t>
      </w:r>
      <w:r w:rsidR="00567475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 w:rsidR="00567475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89A40C2" w14:textId="77777777" w:rsidR="00567475" w:rsidRDefault="00EE7642">
      <w:pPr>
        <w:pStyle w:val="Default"/>
        <w:divId w:val="8384698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67475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70B316BC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217C1658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3072051D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128750C5" w14:textId="39A8C21D" w:rsidR="003548AF" w:rsidRDefault="00567475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A2B9839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59F0E0D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567475">
        <w:rPr>
          <w:color w:val="0000FF"/>
          <w:sz w:val="22"/>
          <w:szCs w:val="22"/>
        </w:rPr>
        <w:t xml:space="preserve">государственная </w:t>
      </w:r>
      <w:r w:rsidR="00134683" w:rsidRPr="00567475">
        <w:rPr>
          <w:color w:val="0000FF"/>
          <w:sz w:val="22"/>
          <w:szCs w:val="22"/>
        </w:rPr>
        <w:t>собственность на который не разграничена</w:t>
      </w:r>
      <w:r w:rsidR="00567475" w:rsidRPr="00567475">
        <w:rPr>
          <w:color w:val="0000FF"/>
          <w:sz w:val="22"/>
          <w:szCs w:val="22"/>
        </w:rPr>
        <w:t xml:space="preserve">, </w:t>
      </w:r>
      <w:r w:rsidR="00134683" w:rsidRPr="00134683">
        <w:rPr>
          <w:color w:val="0000FF"/>
          <w:sz w:val="22"/>
          <w:szCs w:val="22"/>
        </w:rPr>
        <w:t>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567475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283E9172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02553" w:rsidRPr="00802553">
        <w:rPr>
          <w:color w:val="0000FF"/>
          <w:sz w:val="22"/>
          <w:szCs w:val="22"/>
          <w:lang w:eastAsia="ru-RU"/>
        </w:rPr>
        <w:t xml:space="preserve">143150, Московская область, Российская Федерация, городской округ Рузский, деревня </w:t>
      </w:r>
      <w:proofErr w:type="spellStart"/>
      <w:r w:rsidR="00802553" w:rsidRPr="00802553">
        <w:rPr>
          <w:color w:val="0000FF"/>
          <w:sz w:val="22"/>
          <w:szCs w:val="22"/>
          <w:lang w:eastAsia="ru-RU"/>
        </w:rPr>
        <w:t>Вертошино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C51825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02553">
        <w:rPr>
          <w:color w:val="0000FF"/>
          <w:sz w:val="22"/>
          <w:szCs w:val="22"/>
          <w:lang w:eastAsia="ru-RU"/>
        </w:rPr>
        <w:t>1 248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4404A59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802553" w:rsidRPr="00802553">
        <w:rPr>
          <w:color w:val="0000FF"/>
          <w:sz w:val="22"/>
          <w:szCs w:val="22"/>
          <w:lang w:eastAsia="ru-RU"/>
        </w:rPr>
        <w:t>50:19:0050416:672</w:t>
      </w:r>
      <w:r w:rsidR="00802553" w:rsidRPr="00802553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8" w:name="_Hlk125960074"/>
      <w:r w:rsidR="00802553" w:rsidRPr="00802553">
        <w:rPr>
          <w:color w:val="0000FF"/>
          <w:sz w:val="22"/>
          <w:szCs w:val="22"/>
        </w:rPr>
        <w:t>12.01.2023 № КУВИ-001/2023-5210375</w:t>
      </w:r>
      <w:bookmarkEnd w:id="48"/>
      <w:r w:rsidR="00A41BAC">
        <w:rPr>
          <w:color w:val="0000FF"/>
          <w:sz w:val="22"/>
          <w:szCs w:val="22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601FA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67475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E91779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02553">
        <w:rPr>
          <w:color w:val="0000FF"/>
          <w:sz w:val="22"/>
          <w:szCs w:val="22"/>
          <w:lang w:eastAsia="ru-RU"/>
        </w:rPr>
        <w:t>д</w:t>
      </w:r>
      <w:r w:rsidR="00802553" w:rsidRPr="00802553">
        <w:rPr>
          <w:color w:val="0000FF"/>
          <w:sz w:val="22"/>
          <w:szCs w:val="22"/>
          <w:lang w:eastAsia="ru-RU"/>
        </w:rPr>
        <w:t>ля ведения личного подсобного хозяйства (приусадебный земельный участок) (2.2)</w:t>
      </w:r>
      <w:r w:rsidR="00802553" w:rsidRPr="00802553">
        <w:rPr>
          <w:b/>
          <w:i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205A34A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A41BAC">
        <w:rPr>
          <w:color w:val="0000FF"/>
          <w:sz w:val="28"/>
          <w:szCs w:val="28"/>
          <w:lang w:eastAsia="ru-RU"/>
        </w:rPr>
        <w:t xml:space="preserve"> </w:t>
      </w:r>
      <w:r w:rsidR="0056747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A41BAC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</w:t>
      </w:r>
      <w:r w:rsidR="00A41BAC" w:rsidRPr="00A41BAC">
        <w:rPr>
          <w:color w:val="0000FF"/>
          <w:sz w:val="22"/>
          <w:szCs w:val="22"/>
        </w:rPr>
        <w:t xml:space="preserve">от </w:t>
      </w:r>
      <w:r w:rsidR="00802553" w:rsidRPr="00802553">
        <w:rPr>
          <w:color w:val="0000FF"/>
          <w:sz w:val="22"/>
          <w:szCs w:val="22"/>
        </w:rPr>
        <w:t xml:space="preserve">12.01.2023 </w:t>
      </w:r>
      <w:r w:rsidR="00802553">
        <w:rPr>
          <w:color w:val="0000FF"/>
          <w:sz w:val="22"/>
          <w:szCs w:val="22"/>
        </w:rPr>
        <w:br/>
      </w:r>
      <w:r w:rsidR="00802553" w:rsidRPr="00802553">
        <w:rPr>
          <w:color w:val="0000FF"/>
          <w:sz w:val="22"/>
          <w:szCs w:val="22"/>
        </w:rPr>
        <w:t>№ КУВИ-001/2023-5210375</w:t>
      </w:r>
      <w:r w:rsidR="00A41BAC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FA6C26" w14:textId="799C60D2" w:rsidR="00567475" w:rsidRDefault="00885F52">
      <w:pPr>
        <w:tabs>
          <w:tab w:val="left" w:pos="851"/>
        </w:tabs>
        <w:autoSpaceDE w:val="0"/>
        <w:spacing w:line="276" w:lineRule="auto"/>
        <w:jc w:val="both"/>
        <w:divId w:val="1498381433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 xml:space="preserve">указаны </w:t>
      </w:r>
      <w:r w:rsidR="00567475">
        <w:rPr>
          <w:color w:val="0000FF"/>
          <w:sz w:val="22"/>
          <w:szCs w:val="22"/>
        </w:rPr>
        <w:t xml:space="preserve">в постановлении </w:t>
      </w:r>
      <w:r w:rsidR="00A41BAC" w:rsidRPr="00A41BAC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802553">
        <w:rPr>
          <w:color w:val="0000FF"/>
          <w:sz w:val="22"/>
          <w:szCs w:val="22"/>
          <w:lang w:eastAsia="ru-RU"/>
        </w:rPr>
        <w:t xml:space="preserve">27.01.2023 № 393 «О проведении аукциона в электронной форме на право заключения договора аренды земельного участка с кадастровым номером </w:t>
      </w:r>
      <w:r w:rsidR="00802553" w:rsidRPr="00802553">
        <w:rPr>
          <w:color w:val="0000FF"/>
          <w:sz w:val="22"/>
          <w:szCs w:val="22"/>
          <w:lang w:eastAsia="ru-RU"/>
        </w:rPr>
        <w:t>50:19:0050416:672</w:t>
      </w:r>
      <w:r w:rsidR="0080255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A41BAC" w:rsidRPr="00A41BAC">
        <w:rPr>
          <w:color w:val="0000FF"/>
          <w:sz w:val="22"/>
          <w:szCs w:val="22"/>
        </w:rPr>
        <w:t xml:space="preserve"> </w:t>
      </w:r>
      <w:r w:rsidR="00567475">
        <w:rPr>
          <w:bCs/>
          <w:color w:val="0000FF"/>
          <w:sz w:val="22"/>
          <w:szCs w:val="22"/>
          <w:lang w:eastAsia="ru-RU"/>
        </w:rPr>
        <w:t xml:space="preserve">(Приложение 1), Сводной информации об оборотоспособности и градостроительных ограничениях земельного участка </w:t>
      </w:r>
      <w:bookmarkStart w:id="49" w:name="_Hlk125552973"/>
      <w:r w:rsidR="00567475">
        <w:rPr>
          <w:bCs/>
          <w:color w:val="0000FF"/>
          <w:sz w:val="22"/>
          <w:szCs w:val="22"/>
          <w:lang w:eastAsia="ru-RU"/>
        </w:rPr>
        <w:t>от</w:t>
      </w:r>
      <w:r w:rsidR="00551F29">
        <w:rPr>
          <w:bCs/>
          <w:color w:val="0000FF"/>
          <w:sz w:val="22"/>
          <w:szCs w:val="22"/>
          <w:lang w:eastAsia="ru-RU"/>
        </w:rPr>
        <w:t xml:space="preserve"> </w:t>
      </w:r>
      <w:bookmarkStart w:id="50" w:name="_Hlk125960414"/>
      <w:r w:rsidR="00802553">
        <w:rPr>
          <w:bCs/>
          <w:color w:val="0000FF"/>
          <w:sz w:val="22"/>
          <w:szCs w:val="22"/>
          <w:lang w:eastAsia="ru-RU"/>
        </w:rPr>
        <w:t>07</w:t>
      </w:r>
      <w:r w:rsidR="00551F29" w:rsidRPr="00551F29">
        <w:rPr>
          <w:bCs/>
          <w:color w:val="0000FF"/>
          <w:sz w:val="22"/>
          <w:szCs w:val="22"/>
          <w:lang w:eastAsia="ru-RU"/>
        </w:rPr>
        <w:t xml:space="preserve">.12.2022 </w:t>
      </w:r>
      <w:r w:rsidR="00567475">
        <w:rPr>
          <w:bCs/>
          <w:color w:val="0000FF"/>
          <w:sz w:val="22"/>
          <w:szCs w:val="22"/>
          <w:lang w:eastAsia="ru-RU"/>
        </w:rPr>
        <w:t xml:space="preserve">№ </w:t>
      </w:r>
      <w:bookmarkEnd w:id="49"/>
      <w:r w:rsidR="00802553" w:rsidRPr="00802553">
        <w:rPr>
          <w:bCs/>
          <w:color w:val="0000FF"/>
          <w:sz w:val="22"/>
          <w:szCs w:val="22"/>
          <w:lang w:eastAsia="ru-RU"/>
        </w:rPr>
        <w:t>СИ-РГИС-7305776461</w:t>
      </w:r>
      <w:bookmarkEnd w:id="50"/>
      <w:r w:rsidR="00802553" w:rsidRPr="00802553">
        <w:rPr>
          <w:bCs/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</w:t>
      </w:r>
      <w:r w:rsidR="00802553">
        <w:rPr>
          <w:color w:val="0000FF"/>
          <w:sz w:val="22"/>
          <w:szCs w:val="22"/>
        </w:rPr>
        <w:t>11</w:t>
      </w:r>
      <w:r w:rsidR="00567475">
        <w:rPr>
          <w:color w:val="0000FF"/>
          <w:sz w:val="22"/>
          <w:szCs w:val="22"/>
        </w:rPr>
        <w:t>.01.2023 № Исх-</w:t>
      </w:r>
      <w:r w:rsidR="00802553">
        <w:rPr>
          <w:color w:val="0000FF"/>
          <w:sz w:val="22"/>
          <w:szCs w:val="22"/>
        </w:rPr>
        <w:t>9</w:t>
      </w:r>
      <w:r w:rsidR="00567475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551F29">
        <w:rPr>
          <w:color w:val="0000FF"/>
          <w:sz w:val="22"/>
          <w:szCs w:val="22"/>
        </w:rPr>
        <w:t>1</w:t>
      </w:r>
      <w:r w:rsidR="00802553">
        <w:rPr>
          <w:color w:val="0000FF"/>
          <w:sz w:val="22"/>
          <w:szCs w:val="22"/>
        </w:rPr>
        <w:t>2</w:t>
      </w:r>
      <w:r w:rsidR="00567475">
        <w:rPr>
          <w:color w:val="0000FF"/>
          <w:sz w:val="22"/>
          <w:szCs w:val="22"/>
        </w:rPr>
        <w:t>.</w:t>
      </w:r>
      <w:r w:rsidR="00802553">
        <w:rPr>
          <w:color w:val="0000FF"/>
          <w:sz w:val="22"/>
          <w:szCs w:val="22"/>
        </w:rPr>
        <w:t>12</w:t>
      </w:r>
      <w:r w:rsidR="00567475">
        <w:rPr>
          <w:color w:val="0000FF"/>
          <w:sz w:val="22"/>
          <w:szCs w:val="22"/>
        </w:rPr>
        <w:t>.202</w:t>
      </w:r>
      <w:r w:rsidR="006556B2">
        <w:rPr>
          <w:color w:val="0000FF"/>
          <w:sz w:val="22"/>
          <w:szCs w:val="22"/>
        </w:rPr>
        <w:t>2</w:t>
      </w:r>
      <w:r w:rsidR="00567475">
        <w:rPr>
          <w:color w:val="0000FF"/>
          <w:sz w:val="22"/>
          <w:szCs w:val="22"/>
        </w:rPr>
        <w:t xml:space="preserve"> № </w:t>
      </w:r>
      <w:r w:rsidR="006556B2">
        <w:rPr>
          <w:color w:val="0000FF"/>
          <w:sz w:val="22"/>
          <w:szCs w:val="22"/>
        </w:rPr>
        <w:t>5898</w:t>
      </w:r>
      <w:r w:rsidR="00567475">
        <w:rPr>
          <w:color w:val="0000FF"/>
          <w:sz w:val="22"/>
          <w:szCs w:val="22"/>
        </w:rPr>
        <w:t xml:space="preserve"> (Приложение 4), в том числе</w:t>
      </w:r>
      <w:r w:rsidR="00551F29">
        <w:rPr>
          <w:color w:val="0000FF"/>
          <w:sz w:val="22"/>
          <w:szCs w:val="22"/>
        </w:rPr>
        <w:t xml:space="preserve"> Земельный участок</w:t>
      </w:r>
      <w:r w:rsidR="00567475">
        <w:rPr>
          <w:color w:val="0000FF"/>
          <w:sz w:val="22"/>
          <w:szCs w:val="22"/>
        </w:rPr>
        <w:t>:</w:t>
      </w:r>
    </w:p>
    <w:p w14:paraId="02D4AA8C" w14:textId="77777777" w:rsidR="00551F29" w:rsidRDefault="00551F29">
      <w:pPr>
        <w:tabs>
          <w:tab w:val="left" w:pos="851"/>
        </w:tabs>
        <w:autoSpaceDE w:val="0"/>
        <w:spacing w:line="276" w:lineRule="auto"/>
        <w:jc w:val="both"/>
        <w:divId w:val="1498381433"/>
        <w:rPr>
          <w:color w:val="0000FF"/>
          <w:sz w:val="22"/>
          <w:szCs w:val="22"/>
        </w:rPr>
      </w:pPr>
    </w:p>
    <w:p w14:paraId="0D7F60FB" w14:textId="60EB3878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расположен в зоне с особыми условиями использования территории в соответствии с СП 2.1.4.2625-10 (**) (</w:t>
      </w:r>
      <w:r w:rsidR="006556B2">
        <w:rPr>
          <w:color w:val="0000FF"/>
          <w:sz w:val="22"/>
          <w:szCs w:val="22"/>
        </w:rPr>
        <w:t>с</w:t>
      </w:r>
      <w:r>
        <w:rPr>
          <w:color w:val="0000FF"/>
          <w:sz w:val="22"/>
          <w:szCs w:val="22"/>
        </w:rPr>
        <w:t xml:space="preserve">ведения подлежат уточнению с учетом требований нормативных правовых актов по установлению </w:t>
      </w:r>
      <w:r w:rsidR="00B96A83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 w:rsidR="00CB523D">
        <w:rPr>
          <w:color w:val="0000FF"/>
          <w:sz w:val="22"/>
          <w:szCs w:val="22"/>
        </w:rPr>
        <w:t>;</w:t>
      </w:r>
    </w:p>
    <w:p w14:paraId="20B0A31D" w14:textId="77777777" w:rsidR="006556B2" w:rsidRDefault="006556B2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AB8292A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36102200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3F52980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требованиями:</w:t>
      </w:r>
    </w:p>
    <w:p w14:paraId="0F45E2A1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1" w:name="_Hlk125961362"/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0713E6C6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2188FAD2" w14:textId="274EF7B9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1B8236D2" w14:textId="6238265C" w:rsidR="006556B2" w:rsidRDefault="006556B2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556B2">
        <w:rPr>
          <w:color w:val="0000FF"/>
          <w:sz w:val="22"/>
          <w:szCs w:val="22"/>
        </w:rPr>
        <w:t>Постановлением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;</w:t>
      </w:r>
    </w:p>
    <w:p w14:paraId="4D610140" w14:textId="1D4A898C" w:rsidR="00134683" w:rsidRDefault="00551F29" w:rsidP="00455CB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  <w:bookmarkEnd w:id="51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639422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BD2A62" w:rsidRPr="00BD2A62">
        <w:rPr>
          <w:color w:val="0000FF"/>
          <w:sz w:val="22"/>
          <w:szCs w:val="22"/>
        </w:rPr>
        <w:t xml:space="preserve">от </w:t>
      </w:r>
      <w:r w:rsidR="006556B2">
        <w:rPr>
          <w:bCs/>
          <w:color w:val="0000FF"/>
          <w:sz w:val="22"/>
          <w:szCs w:val="22"/>
          <w:lang w:eastAsia="ru-RU"/>
        </w:rPr>
        <w:t>07</w:t>
      </w:r>
      <w:r w:rsidR="006556B2" w:rsidRPr="00551F29">
        <w:rPr>
          <w:bCs/>
          <w:color w:val="0000FF"/>
          <w:sz w:val="22"/>
          <w:szCs w:val="22"/>
          <w:lang w:eastAsia="ru-RU"/>
        </w:rPr>
        <w:t xml:space="preserve">.12.2022 </w:t>
      </w:r>
      <w:r w:rsidR="006556B2">
        <w:rPr>
          <w:bCs/>
          <w:color w:val="0000FF"/>
          <w:sz w:val="22"/>
          <w:szCs w:val="22"/>
          <w:lang w:eastAsia="ru-RU"/>
        </w:rPr>
        <w:br/>
      </w:r>
      <w:r w:rsidR="006556B2">
        <w:rPr>
          <w:bCs/>
          <w:color w:val="0000FF"/>
          <w:sz w:val="22"/>
          <w:szCs w:val="22"/>
          <w:lang w:eastAsia="ru-RU"/>
        </w:rPr>
        <w:t xml:space="preserve">№ </w:t>
      </w:r>
      <w:r w:rsidR="006556B2" w:rsidRPr="00802553">
        <w:rPr>
          <w:bCs/>
          <w:color w:val="0000FF"/>
          <w:sz w:val="22"/>
          <w:szCs w:val="22"/>
          <w:lang w:eastAsia="ru-RU"/>
        </w:rPr>
        <w:t>СИ-РГИС-7305776461</w:t>
      </w:r>
      <w:r w:rsidR="006556B2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F7F40F9" w:rsidR="00D826BB" w:rsidRPr="000A6A63" w:rsidRDefault="00BD2A62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2" w:name="_Hlk125553153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6556B2">
        <w:rPr>
          <w:b/>
          <w:bCs/>
          <w:color w:val="0000FF"/>
          <w:sz w:val="22"/>
          <w:szCs w:val="22"/>
          <w:lang w:eastAsia="ru-RU"/>
        </w:rPr>
        <w:t>24 969</w:t>
      </w:r>
      <w:r w:rsidR="00551F29">
        <w:rPr>
          <w:b/>
          <w:bCs/>
          <w:color w:val="0000FF"/>
          <w:sz w:val="22"/>
          <w:szCs w:val="22"/>
          <w:lang w:eastAsia="ru-RU"/>
        </w:rPr>
        <w:t>,</w:t>
      </w:r>
      <w:r w:rsidR="006556B2">
        <w:rPr>
          <w:b/>
          <w:bCs/>
          <w:color w:val="0000FF"/>
          <w:sz w:val="22"/>
          <w:szCs w:val="22"/>
          <w:lang w:eastAsia="ru-RU"/>
        </w:rPr>
        <w:t>72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556B2" w:rsidRPr="006556B2">
        <w:rPr>
          <w:color w:val="0000FF"/>
          <w:sz w:val="22"/>
          <w:szCs w:val="22"/>
        </w:rPr>
        <w:t>Сто двадцать четыре тысячи девятьсот шестьдесят девять</w:t>
      </w:r>
      <w:r w:rsidRPr="00BD2A62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6556B2">
        <w:rPr>
          <w:color w:val="0000FF"/>
          <w:sz w:val="22"/>
          <w:szCs w:val="22"/>
          <w:lang w:eastAsia="ru-RU"/>
        </w:rPr>
        <w:t>72</w:t>
      </w:r>
      <w:r w:rsidR="00B32BDF">
        <w:rPr>
          <w:color w:val="0000FF"/>
          <w:sz w:val="22"/>
          <w:szCs w:val="22"/>
        </w:rPr>
        <w:t xml:space="preserve"> коп</w:t>
      </w:r>
      <w:bookmarkEnd w:id="52"/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4FFFD1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6556B2">
        <w:rPr>
          <w:b/>
          <w:bCs/>
          <w:color w:val="0000FF"/>
          <w:sz w:val="22"/>
          <w:szCs w:val="22"/>
          <w:lang w:eastAsia="ru-RU"/>
        </w:rPr>
        <w:t>3 749</w:t>
      </w:r>
      <w:r w:rsidR="00551F29" w:rsidRPr="00551F29">
        <w:rPr>
          <w:b/>
          <w:bCs/>
          <w:color w:val="0000FF"/>
          <w:sz w:val="22"/>
          <w:szCs w:val="22"/>
          <w:lang w:eastAsia="ru-RU"/>
        </w:rPr>
        <w:t>,</w:t>
      </w:r>
      <w:r w:rsidR="006556B2">
        <w:rPr>
          <w:b/>
          <w:bCs/>
          <w:color w:val="0000FF"/>
          <w:sz w:val="22"/>
          <w:szCs w:val="22"/>
          <w:lang w:eastAsia="ru-RU"/>
        </w:rPr>
        <w:t>09</w:t>
      </w:r>
      <w:r w:rsidR="00551F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551F29">
        <w:rPr>
          <w:b/>
          <w:bCs/>
          <w:color w:val="0000FF"/>
          <w:sz w:val="22"/>
          <w:szCs w:val="22"/>
          <w:lang w:eastAsia="ru-RU"/>
        </w:rPr>
        <w:t>руб</w:t>
      </w:r>
      <w:r w:rsidR="00C3188C" w:rsidRPr="00C3188C">
        <w:rPr>
          <w:b/>
          <w:color w:val="0000FF"/>
          <w:sz w:val="22"/>
          <w:szCs w:val="22"/>
        </w:rPr>
        <w:t xml:space="preserve">. </w:t>
      </w:r>
      <w:r w:rsidR="00C3188C" w:rsidRPr="00C3188C">
        <w:rPr>
          <w:color w:val="0000FF"/>
          <w:sz w:val="22"/>
          <w:szCs w:val="22"/>
        </w:rPr>
        <w:t>(</w:t>
      </w:r>
      <w:r w:rsidR="006556B2" w:rsidRPr="006556B2">
        <w:rPr>
          <w:color w:val="0000FF"/>
          <w:sz w:val="22"/>
          <w:szCs w:val="22"/>
        </w:rPr>
        <w:t>Три тысячи семьсот сорок девять</w:t>
      </w:r>
      <w:r w:rsidR="00BD2A62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6556B2">
        <w:rPr>
          <w:color w:val="0000FF"/>
          <w:sz w:val="22"/>
          <w:szCs w:val="22"/>
        </w:rPr>
        <w:t>09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3B8B57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6556B2" w:rsidRPr="006556B2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6556B2">
        <w:rPr>
          <w:b/>
          <w:bCs/>
          <w:color w:val="0000FF"/>
          <w:sz w:val="22"/>
          <w:szCs w:val="22"/>
          <w:lang w:eastAsia="ru-RU"/>
        </w:rPr>
        <w:t xml:space="preserve">124 969,72 </w:t>
      </w:r>
      <w:r w:rsidR="006556B2" w:rsidRPr="00C3188C">
        <w:rPr>
          <w:b/>
          <w:color w:val="0000FF"/>
          <w:sz w:val="22"/>
          <w:szCs w:val="22"/>
        </w:rPr>
        <w:t xml:space="preserve">руб. </w:t>
      </w:r>
      <w:r w:rsidR="006556B2" w:rsidRPr="00C3188C">
        <w:rPr>
          <w:color w:val="0000FF"/>
          <w:sz w:val="22"/>
          <w:szCs w:val="22"/>
        </w:rPr>
        <w:t>(</w:t>
      </w:r>
      <w:r w:rsidR="006556B2" w:rsidRPr="006556B2">
        <w:rPr>
          <w:color w:val="0000FF"/>
          <w:sz w:val="22"/>
          <w:szCs w:val="22"/>
        </w:rPr>
        <w:t>Сто двадцать четыре тысячи девятьсот шестьдесят девять</w:t>
      </w:r>
      <w:r w:rsidR="006556B2" w:rsidRPr="00BD2A62">
        <w:rPr>
          <w:color w:val="0000FF"/>
          <w:sz w:val="22"/>
          <w:szCs w:val="22"/>
        </w:rPr>
        <w:t xml:space="preserve"> </w:t>
      </w:r>
      <w:r w:rsidR="006556B2">
        <w:rPr>
          <w:color w:val="0000FF"/>
          <w:sz w:val="22"/>
          <w:szCs w:val="22"/>
        </w:rPr>
        <w:t xml:space="preserve">руб. </w:t>
      </w:r>
      <w:r w:rsidR="006556B2">
        <w:rPr>
          <w:color w:val="0000FF"/>
          <w:sz w:val="22"/>
          <w:szCs w:val="22"/>
          <w:lang w:eastAsia="ru-RU"/>
        </w:rPr>
        <w:t>72</w:t>
      </w:r>
      <w:r w:rsidR="006556B2">
        <w:rPr>
          <w:color w:val="0000FF"/>
          <w:sz w:val="22"/>
          <w:szCs w:val="22"/>
        </w:rPr>
        <w:t xml:space="preserve"> коп</w:t>
      </w:r>
      <w:r w:rsidR="00551F29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3" w:name="OLE_LINK9"/>
      <w:bookmarkStart w:id="54" w:name="OLE_LINK7"/>
      <w:bookmarkStart w:id="55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F66C74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556B2">
        <w:rPr>
          <w:b/>
          <w:color w:val="0000FF"/>
          <w:sz w:val="22"/>
          <w:szCs w:val="22"/>
        </w:rPr>
        <w:t>31</w:t>
      </w:r>
      <w:r w:rsidR="00FC4E5F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202063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</w:t>
      </w:r>
      <w:bookmarkStart w:id="56" w:name="_GoBack"/>
      <w:bookmarkEnd w:id="56"/>
      <w:r w:rsidR="00F662B9" w:rsidRPr="000E3CE0">
        <w:rPr>
          <w:b/>
          <w:bCs/>
          <w:sz w:val="22"/>
          <w:szCs w:val="22"/>
        </w:rPr>
        <w:t>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551F29">
        <w:rPr>
          <w:b/>
          <w:color w:val="0000FF"/>
          <w:sz w:val="22"/>
          <w:szCs w:val="22"/>
        </w:rPr>
        <w:t>06</w:t>
      </w:r>
      <w:r w:rsidR="002C3B69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2B1E6C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551F29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64919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51F29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3"/>
      <w:bookmarkEnd w:id="54"/>
      <w:bookmarkEnd w:id="55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4FE0012" w14:textId="77777777" w:rsidR="00551F29" w:rsidRDefault="00551F29" w:rsidP="00551F29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013405E9" w:rsidR="00C3427C" w:rsidRPr="00D14837" w:rsidRDefault="00551F2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6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6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3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3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4" w:name="_Toc418069456"/>
      <w:bookmarkStart w:id="75" w:name="_Toc419738552"/>
      <w:bookmarkStart w:id="76" w:name="_Toc423082994"/>
      <w:bookmarkStart w:id="77" w:name="_Toc426462884"/>
      <w:bookmarkEnd w:id="10"/>
      <w:bookmarkEnd w:id="11"/>
      <w:bookmarkEnd w:id="62"/>
      <w:bookmarkEnd w:id="68"/>
      <w:bookmarkEnd w:id="69"/>
      <w:bookmarkEnd w:id="70"/>
      <w:bookmarkEnd w:id="71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_RefHeading__53_520497706"/>
      <w:bookmarkStart w:id="79" w:name="__RefHeading__68_1698952488"/>
      <w:bookmarkStart w:id="80" w:name="_Toc47969158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1" w:name="_Toc423619380"/>
      <w:bookmarkStart w:id="82" w:name="_Toc426462877"/>
      <w:bookmarkStart w:id="8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4" w:name="_Hlk80035481"/>
      <w:r>
        <w:rPr>
          <w:sz w:val="22"/>
          <w:szCs w:val="22"/>
        </w:rPr>
        <w:t>Портале ЕАСУЗ</w:t>
      </w:r>
      <w:bookmarkEnd w:id="8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5" w:name="_Toc419295282"/>
      <w:bookmarkStart w:id="86" w:name="_Toc423619386"/>
      <w:bookmarkStart w:id="87" w:name="_Toc426462880"/>
      <w:bookmarkStart w:id="88" w:name="_Toc428969615"/>
      <w:bookmarkEnd w:id="81"/>
      <w:bookmarkEnd w:id="82"/>
      <w:bookmarkEnd w:id="8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5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0" w:name="_Toc426365734"/>
      <w:bookmarkStart w:id="9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2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2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3" w:name="_Hlk80035500"/>
      <w:r>
        <w:rPr>
          <w:bCs/>
          <w:sz w:val="22"/>
          <w:szCs w:val="22"/>
        </w:rPr>
        <w:t>Портале ЕАСУЗ</w:t>
      </w:r>
      <w:bookmarkEnd w:id="93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0"/>
      <w:bookmarkEnd w:id="91"/>
      <w:bookmarkEnd w:id="94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5" w:name="_Toc455060530"/>
      <w:bookmarkStart w:id="9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5"/>
      <w:bookmarkEnd w:id="9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1D666B5" w14:textId="21932A77" w:rsidR="00BD2A62" w:rsidRDefault="0063268E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42C2D163" wp14:editId="6688D6E7">
            <wp:extent cx="6791325" cy="88773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E6335" w14:textId="2AA94C89" w:rsidR="00BD2A62" w:rsidRDefault="00BD2A62" w:rsidP="00D9570D">
      <w:pPr>
        <w:suppressAutoHyphens w:val="0"/>
        <w:jc w:val="center"/>
        <w:rPr>
          <w:sz w:val="22"/>
          <w:szCs w:val="22"/>
        </w:rPr>
      </w:pPr>
    </w:p>
    <w:p w14:paraId="3BE9FDD5" w14:textId="0A5FFDAD" w:rsidR="0063268E" w:rsidRDefault="0063268E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CC0E4D4" wp14:editId="12F2DEF4">
            <wp:extent cx="6791325" cy="96107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C8177" w14:textId="7F6F91C6" w:rsidR="0063268E" w:rsidRDefault="0063268E" w:rsidP="0063268E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4901693" wp14:editId="567EACC7">
            <wp:extent cx="6791325" cy="94297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A40D141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7"/>
    </w:p>
    <w:p w14:paraId="1A55498D" w14:textId="22D5839B" w:rsidR="00D17C08" w:rsidRDefault="0063268E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73C6A286" wp14:editId="126409B8">
            <wp:extent cx="6838950" cy="88487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5B3DC8EE" w:rsidR="000651B5" w:rsidRDefault="0063268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E85EAB2" wp14:editId="4EC363B5">
            <wp:extent cx="6838950" cy="88487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2FB1D14" wp14:editId="5CDC8497">
            <wp:extent cx="6838950" cy="88487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EBD5F70" wp14:editId="51405844">
            <wp:extent cx="6838950" cy="88487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B88A3F5" wp14:editId="1AC6E4A2">
            <wp:extent cx="6838950" cy="88487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F92B5" w14:textId="43FE5234" w:rsidR="00101A4E" w:rsidRDefault="00101A4E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2"/>
      <w:bookmarkStart w:id="9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8"/>
      <w:bookmarkEnd w:id="99"/>
    </w:p>
    <w:p w14:paraId="5D7A200F" w14:textId="0C3F1811" w:rsidR="009A2C42" w:rsidRDefault="0063268E" w:rsidP="00D111B9">
      <w:pPr>
        <w:jc w:val="center"/>
        <w:rPr>
          <w:noProof/>
        </w:rPr>
      </w:pPr>
      <w:permStart w:id="1206676338" w:edGrp="everyone"/>
      <w:r>
        <w:rPr>
          <w:noProof/>
        </w:rPr>
        <w:drawing>
          <wp:inline distT="0" distB="0" distL="0" distR="0" wp14:anchorId="6B8AF8D9" wp14:editId="11ED98C4">
            <wp:extent cx="6840855" cy="437261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7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40C7A" w14:textId="06EFA62D" w:rsidR="0063268E" w:rsidRDefault="0063268E" w:rsidP="00D111B9">
      <w:pPr>
        <w:jc w:val="center"/>
        <w:rPr>
          <w:noProof/>
        </w:rPr>
      </w:pPr>
    </w:p>
    <w:p w14:paraId="32C6B782" w14:textId="55CF1133" w:rsidR="0063268E" w:rsidRDefault="0063268E" w:rsidP="00D111B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3D3C4B2" wp14:editId="7B4328D5">
            <wp:extent cx="6840855" cy="4450715"/>
            <wp:effectExtent l="0" t="0" r="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76D00" w14:textId="77777777" w:rsidR="0063268E" w:rsidRDefault="0063268E" w:rsidP="00D111B9">
      <w:pPr>
        <w:jc w:val="center"/>
        <w:rPr>
          <w:noProof/>
          <w:lang w:eastAsia="ru-RU"/>
        </w:rPr>
      </w:pPr>
    </w:p>
    <w:p w14:paraId="751B751C" w14:textId="5BB54165" w:rsidR="00873531" w:rsidRPr="00B645EB" w:rsidRDefault="003A42BB" w:rsidP="00101A4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t xml:space="preserve">        </w:t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55060533"/>
      <w:bookmarkStart w:id="10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0"/>
      <w:bookmarkEnd w:id="101"/>
    </w:p>
    <w:p w14:paraId="30FB9C74" w14:textId="1635A158" w:rsidR="00101A4E" w:rsidRDefault="000D48B7" w:rsidP="00F14AD1">
      <w:pPr>
        <w:jc w:val="center"/>
        <w:rPr>
          <w:noProof/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39612606" wp14:editId="497A69FB">
            <wp:extent cx="6791325" cy="912495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567A1" w14:textId="0E6DEEFC" w:rsidR="003A42BB" w:rsidRDefault="003A42BB" w:rsidP="00F14AD1">
      <w:pPr>
        <w:jc w:val="center"/>
        <w:rPr>
          <w:noProof/>
          <w:sz w:val="22"/>
          <w:szCs w:val="22"/>
        </w:rPr>
      </w:pPr>
    </w:p>
    <w:p w14:paraId="7F8E8F7C" w14:textId="17BD6F95" w:rsidR="003A42BB" w:rsidRDefault="000D48B7" w:rsidP="003A42BB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A56E227" wp14:editId="759962CE">
            <wp:extent cx="6791325" cy="96012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3F6A918" wp14:editId="0E6160FD">
            <wp:extent cx="6791325" cy="96012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AD3F60B" wp14:editId="6FF7FD4D">
            <wp:extent cx="6791325" cy="96107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14196" w14:textId="125BCC12" w:rsidR="00101A4E" w:rsidRDefault="000D48B7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49A6001" wp14:editId="40B5FB93">
            <wp:extent cx="6781800" cy="96012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12746" w14:textId="4AF89B8C" w:rsidR="000D48B7" w:rsidRDefault="000D48B7" w:rsidP="000D48B7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76D2E96" wp14:editId="6792E492">
            <wp:extent cx="6791325" cy="96012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094130E" wp14:editId="34431CF9">
            <wp:extent cx="6791325" cy="96107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70DE966" wp14:editId="20B37499">
            <wp:extent cx="6781800" cy="96012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4371B" w14:textId="21C821AB" w:rsidR="000D48B7" w:rsidRDefault="000D48B7" w:rsidP="000D48B7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B040CE9" wp14:editId="25F77820">
            <wp:extent cx="6791325" cy="96107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826A3" w14:textId="4BC881D8" w:rsidR="000D48B7" w:rsidRDefault="000D48B7" w:rsidP="000D48B7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CD13FF4" wp14:editId="0A5A785F">
            <wp:extent cx="6772275" cy="96012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E59E1" w14:textId="3572CEA6" w:rsidR="000D48B7" w:rsidRDefault="000D48B7" w:rsidP="000D48B7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45D2324" wp14:editId="4BEA165B">
            <wp:extent cx="6743700" cy="96012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61BEC2E" wp14:editId="36B18FC2">
            <wp:extent cx="6762750" cy="96012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5928D9F" wp14:editId="165E7720">
            <wp:extent cx="6743700" cy="938212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5E38FAC1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2"/>
      <w:permStart w:id="1620328227" w:edGrp="everyone"/>
    </w:p>
    <w:p w14:paraId="0EE53DF1" w14:textId="6B239927" w:rsidR="00E23770" w:rsidRDefault="000D48B7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4FB76BA6" wp14:editId="10202228">
            <wp:extent cx="6840855" cy="6776085"/>
            <wp:effectExtent l="0" t="0" r="0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77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598228A6" w:rsidR="00E23770" w:rsidRDefault="000D48B7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15E4BF5" wp14:editId="5D4ABD04">
            <wp:extent cx="9322435" cy="4587769"/>
            <wp:effectExtent l="5398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40418" cy="459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675B647C" w:rsidR="00E23770" w:rsidRDefault="00E23770" w:rsidP="00E23770">
      <w:pPr>
        <w:rPr>
          <w:lang w:val="x-none"/>
        </w:rPr>
      </w:pPr>
    </w:p>
    <w:p w14:paraId="7B3FC0AF" w14:textId="160B2210" w:rsidR="00101A4E" w:rsidRDefault="000D48B7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8107F36" wp14:editId="091C1981">
            <wp:extent cx="6791325" cy="9601200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3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01A4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0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0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1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608FF999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D48B7">
        <w:rPr>
          <w:lang w:eastAsia="ru-RU"/>
        </w:rPr>
        <w:t>ДОГОВОР</w:t>
      </w:r>
    </w:p>
    <w:p w14:paraId="0E6759A5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D48B7">
        <w:rPr>
          <w:lang w:eastAsia="ru-RU"/>
        </w:rPr>
        <w:t>аренды земельного участка, заключаемого по результатам проведения торгов</w:t>
      </w:r>
    </w:p>
    <w:p w14:paraId="2DE6DA78" w14:textId="71A7CE61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D48B7">
        <w:rPr>
          <w:lang w:val="en-US" w:eastAsia="ru-RU"/>
        </w:rPr>
        <w:t>№</w:t>
      </w:r>
      <w:r w:rsidRPr="000D48B7">
        <w:rPr>
          <w:rFonts w:cs="Courier New"/>
          <w:lang w:val="en-US" w:eastAsia="ru-RU"/>
        </w:rPr>
        <w:t xml:space="preserve"> </w:t>
      </w:r>
      <w:r>
        <w:rPr>
          <w:noProof/>
          <w:lang w:eastAsia="ru-RU"/>
        </w:rPr>
        <w:t>__</w:t>
      </w:r>
    </w:p>
    <w:p w14:paraId="0C580B08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0D48B7" w:rsidRPr="000D48B7" w14:paraId="3FEEE647" w14:textId="77777777" w:rsidTr="00FF5950">
        <w:tc>
          <w:tcPr>
            <w:tcW w:w="6663" w:type="dxa"/>
          </w:tcPr>
          <w:p w14:paraId="28ABF8CA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 xml:space="preserve"> </w:t>
            </w:r>
            <w:r w:rsidRPr="000D48B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87430C7" w14:textId="4BE4072D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 xml:space="preserve"> </w:t>
            </w:r>
            <w:r w:rsidRPr="000D48B7">
              <w:rPr>
                <w:rFonts w:ascii="Times New Roman" w:hAnsi="Times New Roman"/>
                <w:lang w:val="en-US" w:eastAsia="en-US"/>
              </w:rPr>
              <w:t>«</w:t>
            </w:r>
            <w:r w:rsidRPr="000D48B7">
              <w:rPr>
                <w:rFonts w:ascii="Times New Roman" w:hAnsi="Times New Roman"/>
                <w:lang w:eastAsia="en-US"/>
              </w:rPr>
              <w:t>___</w:t>
            </w:r>
            <w:r w:rsidRPr="000D48B7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0D48B7">
              <w:rPr>
                <w:rFonts w:ascii="Times New Roman" w:hAnsi="Times New Roman"/>
                <w:lang w:eastAsia="en-US"/>
              </w:rPr>
              <w:t>__________</w:t>
            </w:r>
            <w:r w:rsidRPr="000D48B7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0D48B7">
              <w:rPr>
                <w:rFonts w:ascii="Times New Roman" w:hAnsi="Times New Roman"/>
                <w:noProof/>
                <w:lang w:val="en-US" w:eastAsia="en-US"/>
              </w:rPr>
              <w:t>20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4C802280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6AB86B07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B04F980" w14:textId="14BBDD04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D48B7">
        <w:rPr>
          <w:noProof/>
          <w:lang w:eastAsia="ru-RU"/>
        </w:rPr>
        <w:t>АДМИНИСТРАЦИЯ РУЗСКОГО ГОРОДСКОГО ОКРУГА МОСКОВСКОЙ ОБЛАСТИ</w:t>
      </w:r>
      <w:r w:rsidRPr="000D48B7">
        <w:rPr>
          <w:lang w:eastAsia="ru-RU"/>
        </w:rPr>
        <w:t xml:space="preserve">, ОГРН </w:t>
      </w:r>
      <w:r w:rsidRPr="000D48B7">
        <w:rPr>
          <w:noProof/>
          <w:lang w:eastAsia="ru-RU"/>
        </w:rPr>
        <w:t>1025007589199</w:t>
      </w:r>
      <w:r w:rsidRPr="000D48B7">
        <w:rPr>
          <w:lang w:eastAsia="ru-RU"/>
        </w:rPr>
        <w:t xml:space="preserve">, ИНН/КПП </w:t>
      </w:r>
      <w:r w:rsidRPr="000D48B7">
        <w:rPr>
          <w:noProof/>
          <w:lang w:eastAsia="ru-RU"/>
        </w:rPr>
        <w:t>5075003287</w:t>
      </w:r>
      <w:r w:rsidRPr="000D48B7">
        <w:rPr>
          <w:lang w:eastAsia="ru-RU"/>
        </w:rPr>
        <w:t>/</w:t>
      </w:r>
      <w:r w:rsidRPr="000D48B7">
        <w:rPr>
          <w:noProof/>
          <w:lang w:eastAsia="ru-RU"/>
        </w:rPr>
        <w:t>507501001</w:t>
      </w:r>
      <w:r w:rsidRPr="000D48B7">
        <w:rPr>
          <w:lang w:eastAsia="ru-RU"/>
        </w:rPr>
        <w:t xml:space="preserve"> в лице</w:t>
      </w:r>
      <w:r>
        <w:rPr>
          <w:lang w:eastAsia="ru-RU"/>
        </w:rPr>
        <w:t xml:space="preserve"> </w:t>
      </w:r>
      <w:r w:rsidRPr="000D48B7">
        <w:rPr>
          <w:lang w:eastAsia="ru-RU"/>
        </w:rPr>
        <w:t>__________________________________</w:t>
      </w:r>
      <w:r>
        <w:rPr>
          <w:lang w:eastAsia="ru-RU"/>
        </w:rPr>
        <w:t xml:space="preserve"> </w:t>
      </w:r>
      <w:proofErr w:type="spellStart"/>
      <w:r w:rsidRPr="000D48B7">
        <w:rPr>
          <w:lang w:eastAsia="ru-RU"/>
        </w:rPr>
        <w:t>действующ</w:t>
      </w:r>
      <w:proofErr w:type="spellEnd"/>
      <w:r w:rsidRPr="000D48B7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2" w:name="_Hlk115800118"/>
      <w:r w:rsidRPr="000D48B7">
        <w:rPr>
          <w:lang w:eastAsia="ru-RU"/>
        </w:rPr>
        <w:t>___________</w:t>
      </w:r>
      <w:bookmarkEnd w:id="112"/>
      <w:r w:rsidRPr="000D48B7">
        <w:rPr>
          <w:lang w:eastAsia="ru-RU"/>
        </w:rPr>
        <w:t xml:space="preserve"> в лице ___________ </w:t>
      </w:r>
      <w:proofErr w:type="spellStart"/>
      <w:r w:rsidRPr="000D48B7">
        <w:rPr>
          <w:lang w:eastAsia="ru-RU"/>
        </w:rPr>
        <w:t>действующ</w:t>
      </w:r>
      <w:proofErr w:type="spellEnd"/>
      <w:r w:rsidRPr="000D48B7">
        <w:rPr>
          <w:lang w:eastAsia="ru-RU"/>
        </w:rPr>
        <w:t xml:space="preserve">__ на основании ___________, в дальнейшем именуем__ «Арендатор», </w:t>
      </w:r>
      <w:r>
        <w:rPr>
          <w:lang w:eastAsia="ru-RU"/>
        </w:rPr>
        <w:br/>
      </w:r>
      <w:r w:rsidRPr="000D48B7">
        <w:rPr>
          <w:lang w:eastAsia="ru-RU"/>
        </w:rPr>
        <w:t xml:space="preserve">с другой стороны, в дальнейшем совместно именуемые «Стороны», на основании </w:t>
      </w:r>
      <w:r w:rsidRPr="000D48B7">
        <w:rPr>
          <w:noProof/>
          <w:lang w:eastAsia="ru-RU"/>
        </w:rPr>
        <w:t>Протокол о результатах аукциона</w:t>
      </w:r>
      <w:r w:rsidRPr="000D48B7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18E476D3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D48B7">
        <w:rPr>
          <w:b/>
          <w:lang w:eastAsia="ru-RU"/>
        </w:rPr>
        <w:t>1.</w:t>
      </w:r>
      <w:r w:rsidRPr="000D48B7">
        <w:rPr>
          <w:b/>
          <w:lang w:val="en-US" w:eastAsia="ru-RU"/>
        </w:rPr>
        <w:t> </w:t>
      </w:r>
      <w:r w:rsidRPr="000D48B7">
        <w:rPr>
          <w:b/>
          <w:lang w:eastAsia="ru-RU"/>
        </w:rPr>
        <w:t>Предмет и цель договора</w:t>
      </w:r>
    </w:p>
    <w:p w14:paraId="0FAF2F88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1.1.</w:t>
      </w:r>
      <w:r w:rsidRPr="000D48B7">
        <w:rPr>
          <w:lang w:val="en-US" w:eastAsia="ru-RU"/>
        </w:rPr>
        <w:t> </w:t>
      </w:r>
      <w:r w:rsidRPr="000D48B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3" w:name="_Hlk103249777"/>
      <w:bookmarkEnd w:id="113"/>
      <w:r w:rsidRPr="000D48B7">
        <w:rPr>
          <w:lang w:eastAsia="ru-RU"/>
        </w:rPr>
        <w:t xml:space="preserve"> земельный участок, государственная собственность на который не разграничена, площадью 1248 кв. м., с кадастровым номером 50:19:0050416:672,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 (2.2)», расположенный по адресу: 143150, Московская область, Российская Федерация, городской округ Рузский, деревня </w:t>
      </w:r>
      <w:proofErr w:type="spellStart"/>
      <w:r w:rsidRPr="000D48B7">
        <w:rPr>
          <w:lang w:eastAsia="ru-RU"/>
        </w:rPr>
        <w:t>Вертошино</w:t>
      </w:r>
      <w:proofErr w:type="spellEnd"/>
      <w:r w:rsidRPr="000D48B7">
        <w:rPr>
          <w:lang w:eastAsia="ru-RU"/>
        </w:rPr>
        <w:t>.</w:t>
      </w:r>
    </w:p>
    <w:p w14:paraId="4EBF34B2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1.2.</w:t>
      </w:r>
      <w:r w:rsidRPr="000D48B7">
        <w:rPr>
          <w:lang w:val="en-US" w:eastAsia="ru-RU"/>
        </w:rPr>
        <w:t> </w:t>
      </w:r>
      <w:r w:rsidRPr="000D48B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0D48B7">
        <w:rPr>
          <w:noProof/>
          <w:lang w:eastAsia="ru-RU"/>
        </w:rPr>
        <w:t>Для ведения личного подсобного хозяйства (приусадебный земельный участок)(2.2)</w:t>
      </w:r>
      <w:r w:rsidRPr="000D48B7">
        <w:rPr>
          <w:lang w:eastAsia="ru-RU"/>
        </w:rPr>
        <w:t>».</w:t>
      </w:r>
    </w:p>
    <w:p w14:paraId="185564A9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66E94A01" w14:textId="13E13A39" w:rsid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 </w:t>
      </w:r>
      <w:r w:rsidRPr="000D48B7">
        <w:rPr>
          <w:noProof/>
          <w:lang w:eastAsia="ru-RU"/>
        </w:rPr>
        <w:t xml:space="preserve">расположен в зоне с особыми условиями использования территории в соответствии </w:t>
      </w:r>
      <w:r>
        <w:rPr>
          <w:noProof/>
          <w:lang w:eastAsia="ru-RU"/>
        </w:rPr>
        <w:br/>
      </w:r>
      <w:r w:rsidRPr="000D48B7">
        <w:rPr>
          <w:noProof/>
          <w:lang w:eastAsia="ru-RU"/>
        </w:rPr>
        <w:t>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noProof/>
          <w:lang w:eastAsia="ru-RU"/>
        </w:rPr>
        <w:t>;</w:t>
      </w:r>
    </w:p>
    <w:p w14:paraId="1F0372A0" w14:textId="002D01CF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noProof/>
          <w:lang w:eastAsia="ru-RU"/>
        </w:rPr>
        <w:t>- </w:t>
      </w:r>
      <w:r w:rsidRPr="000D48B7">
        <w:rPr>
          <w:noProof/>
          <w:lang w:eastAsia="ru-RU"/>
        </w:rPr>
        <w:t>полностью расположен в приаэродромной территории аэродрома Кубинка.</w:t>
      </w:r>
    </w:p>
    <w:p w14:paraId="625125AF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 xml:space="preserve">1.4. На Земельном участке отсутствуют объекты. </w:t>
      </w:r>
    </w:p>
    <w:p w14:paraId="5E1FA84D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F888A3B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42BE7BB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365B2CC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D48B7">
        <w:rPr>
          <w:b/>
          <w:lang w:eastAsia="ru-RU"/>
        </w:rPr>
        <w:t>2.</w:t>
      </w:r>
      <w:r w:rsidRPr="000D48B7">
        <w:rPr>
          <w:b/>
          <w:lang w:val="en-US" w:eastAsia="ru-RU"/>
        </w:rPr>
        <w:t> </w:t>
      </w:r>
      <w:r w:rsidRPr="000D48B7">
        <w:rPr>
          <w:b/>
          <w:lang w:eastAsia="ru-RU"/>
        </w:rPr>
        <w:t>Срок договора</w:t>
      </w:r>
    </w:p>
    <w:p w14:paraId="3F8908FC" w14:textId="050950BF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2.1.</w:t>
      </w:r>
      <w:r w:rsidRPr="000D48B7">
        <w:rPr>
          <w:lang w:val="en-US" w:eastAsia="ru-RU"/>
        </w:rPr>
        <w:t> </w:t>
      </w:r>
      <w:r w:rsidRPr="000D48B7">
        <w:rPr>
          <w:lang w:eastAsia="ru-RU"/>
        </w:rPr>
        <w:t xml:space="preserve">Договор заключается на срок 20 </w:t>
      </w:r>
      <w:proofErr w:type="gramStart"/>
      <w:r w:rsidRPr="000D48B7">
        <w:rPr>
          <w:lang w:eastAsia="ru-RU"/>
        </w:rPr>
        <w:t>лет  с</w:t>
      </w:r>
      <w:proofErr w:type="gramEnd"/>
      <w:r w:rsidRPr="000D48B7">
        <w:rPr>
          <w:lang w:eastAsia="ru-RU"/>
        </w:rPr>
        <w:t xml:space="preserve"> </w:t>
      </w:r>
      <w:r>
        <w:rPr>
          <w:lang w:eastAsia="ru-RU"/>
        </w:rPr>
        <w:t>_______</w:t>
      </w:r>
      <w:r w:rsidRPr="000D48B7">
        <w:rPr>
          <w:lang w:eastAsia="ru-RU"/>
        </w:rPr>
        <w:t xml:space="preserve"> года по  </w:t>
      </w:r>
      <w:r>
        <w:rPr>
          <w:lang w:eastAsia="ru-RU"/>
        </w:rPr>
        <w:t>_________</w:t>
      </w:r>
      <w:r w:rsidRPr="000D48B7">
        <w:rPr>
          <w:lang w:eastAsia="ru-RU"/>
        </w:rPr>
        <w:t xml:space="preserve"> года.</w:t>
      </w:r>
    </w:p>
    <w:p w14:paraId="072A9354" w14:textId="1DBA011C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2.2.</w:t>
      </w:r>
      <w:r w:rsidRPr="000D48B7">
        <w:rPr>
          <w:lang w:val="en-US" w:eastAsia="ru-RU"/>
        </w:rPr>
        <w:t> </w:t>
      </w:r>
      <w:r w:rsidRPr="000D48B7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0D48B7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0762A096" w14:textId="4A15FF59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D48B7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0D48B7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0D48B7">
        <w:rPr>
          <w:lang w:eastAsia="ru-RU"/>
        </w:rPr>
        <w:t>с подписанием Договора.</w:t>
      </w:r>
    </w:p>
    <w:p w14:paraId="6DB74E44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48B7">
        <w:rPr>
          <w:b/>
          <w:lang w:eastAsia="ru-RU"/>
        </w:rPr>
        <w:t>3.</w:t>
      </w:r>
      <w:r w:rsidRPr="000D48B7">
        <w:rPr>
          <w:b/>
          <w:lang w:val="en-US" w:eastAsia="ru-RU"/>
        </w:rPr>
        <w:t> </w:t>
      </w:r>
      <w:r w:rsidRPr="000D48B7">
        <w:rPr>
          <w:b/>
          <w:lang w:eastAsia="ru-RU"/>
        </w:rPr>
        <w:t>Арендная плата</w:t>
      </w:r>
    </w:p>
    <w:p w14:paraId="2C427440" w14:textId="02CB934E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3.1.</w:t>
      </w:r>
      <w:r w:rsidRPr="000D48B7">
        <w:rPr>
          <w:lang w:val="en-US" w:eastAsia="ru-RU"/>
        </w:rPr>
        <w:t> </w:t>
      </w:r>
      <w:r w:rsidRPr="000D48B7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0D48B7">
        <w:rPr>
          <w:lang w:eastAsia="ru-RU"/>
        </w:rPr>
        <w:t>в п. 2.1. Договора.</w:t>
      </w:r>
    </w:p>
    <w:p w14:paraId="0C72844F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3.2.</w:t>
      </w:r>
      <w:r w:rsidRPr="000D48B7">
        <w:rPr>
          <w:lang w:val="en-US" w:eastAsia="ru-RU"/>
        </w:rPr>
        <w:t> </w:t>
      </w:r>
      <w:r w:rsidRPr="000D48B7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204A8200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lastRenderedPageBreak/>
        <w:t>3.3.</w:t>
      </w:r>
      <w:r w:rsidRPr="000D48B7">
        <w:rPr>
          <w:lang w:val="en-US" w:eastAsia="ru-RU"/>
        </w:rPr>
        <w:t> </w:t>
      </w:r>
      <w:r w:rsidRPr="000D48B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569EF6C" w14:textId="54755503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3.4.</w:t>
      </w:r>
      <w:r w:rsidRPr="000D48B7">
        <w:rPr>
          <w:lang w:val="en-US" w:eastAsia="ru-RU"/>
        </w:rPr>
        <w:t> </w:t>
      </w:r>
      <w:r w:rsidRPr="000D48B7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  <w:r>
        <w:rPr>
          <w:lang w:eastAsia="ru-RU"/>
        </w:rPr>
        <w:t>__________________.</w:t>
      </w:r>
    </w:p>
    <w:p w14:paraId="2C12EFA2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3.5.</w:t>
      </w:r>
      <w:r w:rsidRPr="000D48B7">
        <w:rPr>
          <w:lang w:val="en-US" w:eastAsia="ru-RU"/>
        </w:rPr>
        <w:t> </w:t>
      </w:r>
      <w:r w:rsidRPr="000D48B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D7FD4D1" w14:textId="004E8FA1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0D48B7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0D48B7">
        <w:rPr>
          <w:lang w:eastAsia="ru-RU"/>
        </w:rPr>
        <w:t>по основному обязательству арендной платы.</w:t>
      </w:r>
    </w:p>
    <w:p w14:paraId="5C145441" w14:textId="5F422B1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3.7. Обязательства по внесению арендной платы за период, установленный</w:t>
      </w:r>
      <w:r>
        <w:rPr>
          <w:lang w:eastAsia="ru-RU"/>
        </w:rPr>
        <w:t xml:space="preserve"> </w:t>
      </w:r>
      <w:r w:rsidRPr="000D48B7">
        <w:rPr>
          <w:lang w:eastAsia="ru-RU"/>
        </w:rPr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2F1250C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826F242" w14:textId="15F1E3B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0D48B7">
        <w:rPr>
          <w:lang w:eastAsia="ru-RU"/>
        </w:rPr>
        <w:t>п. 3.4. Договора.</w:t>
      </w:r>
    </w:p>
    <w:p w14:paraId="1928B0F6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9197ED2" w14:textId="1929A3FE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D48B7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0D48B7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0D48B7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22313A1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48B7">
        <w:rPr>
          <w:b/>
          <w:lang w:eastAsia="ru-RU"/>
        </w:rPr>
        <w:t>4. Права и обязанности Сторон</w:t>
      </w:r>
    </w:p>
    <w:p w14:paraId="46B5036B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4.1. Арендодатель имеет право:</w:t>
      </w:r>
    </w:p>
    <w:p w14:paraId="29510A7F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50C6FD2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92AA247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3A07994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5E64D8F0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DE3558A" w14:textId="77777777" w:rsidR="000D48B7" w:rsidRPr="000D48B7" w:rsidRDefault="000D48B7" w:rsidP="000D48B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D48B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5556D9D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- в случае неиспользования/</w:t>
      </w:r>
      <w:proofErr w:type="spellStart"/>
      <w:r w:rsidRPr="000D48B7">
        <w:rPr>
          <w:lang w:eastAsia="ru-RU"/>
        </w:rPr>
        <w:t>неосвоения</w:t>
      </w:r>
      <w:proofErr w:type="spellEnd"/>
      <w:r w:rsidRPr="000D48B7">
        <w:rPr>
          <w:lang w:eastAsia="ru-RU"/>
        </w:rPr>
        <w:t xml:space="preserve"> Земельного участка в течение 1 года;</w:t>
      </w:r>
    </w:p>
    <w:p w14:paraId="695B221C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8387299" w14:textId="228B9E4D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 xml:space="preserve">- в случае </w:t>
      </w:r>
      <w:proofErr w:type="spellStart"/>
      <w:r w:rsidRPr="000D48B7">
        <w:rPr>
          <w:lang w:eastAsia="ru-RU"/>
        </w:rPr>
        <w:t>неподписания</w:t>
      </w:r>
      <w:proofErr w:type="spellEnd"/>
      <w:r w:rsidRPr="000D48B7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0D48B7">
        <w:rPr>
          <w:lang w:eastAsia="ru-RU"/>
        </w:rPr>
        <w:t>к Договору о внесении изменений, указанных в п. 4.1.3.;</w:t>
      </w:r>
    </w:p>
    <w:p w14:paraId="58913D09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- в случае переуступки Арендатором прав и обязанностей по Договору;</w:t>
      </w:r>
    </w:p>
    <w:p w14:paraId="56DF59DC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- в случае заключения Арендатором договора субаренды Земельного участка;</w:t>
      </w:r>
    </w:p>
    <w:p w14:paraId="518733B9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AD82223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0A28210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564887D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CD4F3BD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0974258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5D91C03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514641A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4.2. Арендодатель обязан:</w:t>
      </w:r>
    </w:p>
    <w:p w14:paraId="4A50F816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F4A3824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D586FE0" w14:textId="258F12CA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0D48B7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4C8EA6C" w14:textId="367E168B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0D48B7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0D48B7">
        <w:rPr>
          <w:lang w:eastAsia="ru-RU"/>
        </w:rPr>
        <w:t>об изменении ИНН, КПП, почтового адреса, контактного телефона Арендодателя.</w:t>
      </w:r>
    </w:p>
    <w:p w14:paraId="6AD6096C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4.3. Арендатор имеет право:</w:t>
      </w:r>
    </w:p>
    <w:p w14:paraId="30346C6C" w14:textId="4F724A1D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>
        <w:rPr>
          <w:lang w:eastAsia="ru-RU"/>
        </w:rPr>
        <w:br/>
      </w:r>
      <w:r w:rsidRPr="000D48B7">
        <w:rPr>
          <w:lang w:eastAsia="ru-RU"/>
        </w:rPr>
        <w:t>из разрешенного использования и целевого назначения Земельного участка.</w:t>
      </w:r>
    </w:p>
    <w:p w14:paraId="66302C32" w14:textId="6E922262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0D48B7">
        <w:rPr>
          <w:lang w:eastAsia="ru-RU"/>
        </w:rPr>
        <w:t xml:space="preserve">. Договора, его разрешенным использованием </w:t>
      </w:r>
      <w:r>
        <w:rPr>
          <w:lang w:eastAsia="ru-RU"/>
        </w:rPr>
        <w:br/>
      </w:r>
      <w:r w:rsidRPr="000D48B7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611C6682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 Арендатор обязан:</w:t>
      </w:r>
    </w:p>
    <w:p w14:paraId="19957C18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6C669A8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4.4.2. Использовать Земельный участок в соответствии с требованиями:</w:t>
      </w:r>
    </w:p>
    <w:p w14:paraId="1BC06987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D48B7">
        <w:rPr>
          <w:noProof/>
          <w:lang w:eastAsia="ru-RU"/>
        </w:rPr>
        <w:t>- Водного кодекса Российской Федерации;</w:t>
      </w:r>
    </w:p>
    <w:p w14:paraId="3F9D2D25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D48B7">
        <w:rPr>
          <w:noProof/>
          <w:lang w:eastAsia="ru-RU"/>
        </w:rPr>
        <w:t>- Воздушного кодекса Российской Федерации;</w:t>
      </w:r>
    </w:p>
    <w:p w14:paraId="0BD9BAC3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D48B7">
        <w:rPr>
          <w:noProof/>
          <w:lang w:eastAsia="ru-RU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3ADE87E8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D48B7">
        <w:rPr>
          <w:noProof/>
          <w:lang w:eastAsia="ru-RU"/>
        </w:rPr>
        <w:t>- Постановлением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Федерации»;</w:t>
      </w:r>
    </w:p>
    <w:p w14:paraId="33AFE42D" w14:textId="0EF45DFB" w:rsid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D48B7">
        <w:rPr>
          <w:noProof/>
          <w:lang w:eastAsia="ru-RU"/>
        </w:rP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4FC61AAC" w14:textId="3B33A6C4" w:rsid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4C1116A8" w14:textId="0B3A927C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0D48B7">
        <w:rPr>
          <w:lang w:eastAsia="ru-RU"/>
        </w:rPr>
        <w:t xml:space="preserve">его срока все произведенные </w:t>
      </w:r>
      <w:r>
        <w:rPr>
          <w:lang w:eastAsia="ru-RU"/>
        </w:rPr>
        <w:br/>
      </w:r>
      <w:r w:rsidRPr="000D48B7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469F03D2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D62727E" w14:textId="516C94F0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4.4.5. Обеспечивать Арендодателю, органам муниципального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>и государственного контроля свободный доступ на Земельный участок,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>на территорию расположенных на Земельном участке зданий и сооружений.</w:t>
      </w:r>
    </w:p>
    <w:p w14:paraId="24CF387F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 xml:space="preserve">4.4.6. Выполнять условия эксплуатации городских подземных и наземных коммуникаций, </w:t>
      </w:r>
      <w:r w:rsidRPr="000D48B7">
        <w:rPr>
          <w:lang w:eastAsia="ru-RU"/>
        </w:rPr>
        <w:lastRenderedPageBreak/>
        <w:t>сооружений, и не препятствовать их ремонту и обслуживанию (в случае, если такие расположены на земельном участке).</w:t>
      </w:r>
    </w:p>
    <w:p w14:paraId="3CB7291E" w14:textId="4036E97D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4.4.7. В десятидневный срок со дня изменения своего наименования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9B13A97" w14:textId="71793ECD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4.4.8. Осуществлять мероприятия по охране земель, установленные действующим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>законодательством Российской Федерации, законодательством Московской области.</w:t>
      </w:r>
    </w:p>
    <w:p w14:paraId="7F2192C3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6082FDC" w14:textId="4FC6F8D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4.4.10. В случае получения уведомления от Арендодателя согласно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4320EFDA" w14:textId="25814855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4.4.11. Передать Земельный участок Арендодателю по Акту приема-передачи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>в течение пяти дней после окончания срока действия Договора или даты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>его досрочного расторжения.</w:t>
      </w:r>
    </w:p>
    <w:p w14:paraId="619E4B5F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10BE58CD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4.4.13. Письменно сообщить Арендодателю не позднее чем за три месяца</w:t>
      </w:r>
      <w:r w:rsidRPr="000D48B7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161696A" w14:textId="5BEB8FD1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4.5. Арендатор не вправе уступать права и осуществлять перевод долга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41160982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5779FC4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D48B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938C605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48B7">
        <w:rPr>
          <w:b/>
          <w:lang w:eastAsia="ru-RU"/>
        </w:rPr>
        <w:t>5. Ответственность Сторон</w:t>
      </w:r>
    </w:p>
    <w:p w14:paraId="721180E9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48B5558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055DDA0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923EFA2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2ACEFA6" w14:textId="5062BCC0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5.4. В случае систематического (2 и более раза) неправильного указания</w:t>
      </w:r>
      <w:r w:rsidRPr="000D48B7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>в бюджет.</w:t>
      </w:r>
    </w:p>
    <w:p w14:paraId="3F7265F5" w14:textId="6ED73E62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5.5. Арендатор не может быть освобожден от исполнения обязательств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22BE39C1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D48B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6BA721C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48B7">
        <w:rPr>
          <w:b/>
          <w:lang w:eastAsia="ru-RU"/>
        </w:rPr>
        <w:t>6. Рассмотрение споров</w:t>
      </w:r>
    </w:p>
    <w:p w14:paraId="69B88392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69C6B5A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D48B7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</w:t>
      </w:r>
      <w:r w:rsidRPr="000D48B7">
        <w:rPr>
          <w:lang w:eastAsia="ru-RU"/>
        </w:rPr>
        <w:lastRenderedPageBreak/>
        <w:t>Арбитражном суде Московской области.</w:t>
      </w:r>
    </w:p>
    <w:p w14:paraId="19CF4A71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D48B7">
        <w:rPr>
          <w:b/>
          <w:lang w:eastAsia="ru-RU"/>
        </w:rPr>
        <w:t>7. Изменение условий договора</w:t>
      </w:r>
    </w:p>
    <w:p w14:paraId="4067965C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10021EF" w14:textId="4283EB60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7.2. Изменение вида разрешенного использования Земельного участка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>не допускается.</w:t>
      </w:r>
    </w:p>
    <w:p w14:paraId="5D22B7D9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7F3DA7F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D48B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1120BBD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48B7">
        <w:rPr>
          <w:b/>
          <w:lang w:eastAsia="ru-RU"/>
        </w:rPr>
        <w:t>8. Дополнительные и особые условия договора</w:t>
      </w:r>
    </w:p>
    <w:p w14:paraId="2C58FDB8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0D48B7">
        <w:rPr>
          <w:lang w:eastAsia="ru-RU"/>
        </w:rPr>
        <w:t>неустранении</w:t>
      </w:r>
      <w:proofErr w:type="spellEnd"/>
      <w:r w:rsidRPr="000D48B7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6D0A4E30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48B7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3F6684AE" w14:textId="59E99C3D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D48B7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 w:rsidR="00D540C8">
        <w:rPr>
          <w:lang w:eastAsia="ru-RU"/>
        </w:rPr>
        <w:br/>
      </w:r>
      <w:r w:rsidRPr="000D48B7">
        <w:rPr>
          <w:lang w:eastAsia="ru-RU"/>
        </w:rPr>
        <w:t>и дополнений к нему, возлагаются на Арендодателя.</w:t>
      </w:r>
    </w:p>
    <w:p w14:paraId="5AFCE565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48B7">
        <w:rPr>
          <w:b/>
          <w:lang w:eastAsia="ru-RU"/>
        </w:rPr>
        <w:t>9. Приложения к Договору</w:t>
      </w:r>
    </w:p>
    <w:p w14:paraId="32F939E5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К Договору прилагается и является его неотъемлемой частью:</w:t>
      </w:r>
    </w:p>
    <w:p w14:paraId="1E2ED6BE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Приложение № 1. Протокол.</w:t>
      </w:r>
    </w:p>
    <w:p w14:paraId="05F0F49E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Приложение № 2. Расчет арендной платы.</w:t>
      </w:r>
    </w:p>
    <w:p w14:paraId="07E510B7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D48B7">
        <w:rPr>
          <w:lang w:eastAsia="ru-RU"/>
        </w:rPr>
        <w:t>Приложение № 3. Акт приема-передачи Земельного участка.</w:t>
      </w:r>
    </w:p>
    <w:p w14:paraId="79BF029C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48B7">
        <w:rPr>
          <w:b/>
          <w:lang w:eastAsia="ru-RU"/>
        </w:rPr>
        <w:t>10. Адреса, реквизиты и подписи Сторон</w:t>
      </w:r>
    </w:p>
    <w:p w14:paraId="2FD41B7A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D48B7" w:rsidRPr="000D48B7" w14:paraId="59192388" w14:textId="77777777" w:rsidTr="00FF5950">
        <w:tc>
          <w:tcPr>
            <w:tcW w:w="2500" w:type="pct"/>
          </w:tcPr>
          <w:p w14:paraId="772ED416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A8B35BE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999ADA4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7A72A79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331518C8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D48B7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0D48B7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B648CAB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ИНН</w:t>
            </w:r>
            <w:r w:rsidRPr="000D48B7">
              <w:rPr>
                <w:rFonts w:ascii="Times New Roman" w:hAnsi="Times New Roman"/>
                <w:lang w:val="en-US" w:eastAsia="en-US"/>
              </w:rPr>
              <w:t>/</w:t>
            </w:r>
            <w:r w:rsidRPr="000D48B7">
              <w:rPr>
                <w:rFonts w:ascii="Times New Roman" w:hAnsi="Times New Roman"/>
                <w:lang w:eastAsia="en-US"/>
              </w:rPr>
              <w:t>КПП</w:t>
            </w:r>
            <w:r w:rsidRPr="000D48B7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0D48B7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0D48B7">
              <w:rPr>
                <w:rFonts w:ascii="Times New Roman" w:hAnsi="Times New Roman"/>
                <w:lang w:val="en-US" w:eastAsia="en-US"/>
              </w:rPr>
              <w:t>/</w:t>
            </w:r>
            <w:r w:rsidRPr="000D48B7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6B75580E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FC00C6C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5A93E1C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8C09ED3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099D8A5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0D48B7" w:rsidRPr="000D48B7" w14:paraId="2EC39681" w14:textId="77777777" w:rsidTr="00FF5950">
        <w:tc>
          <w:tcPr>
            <w:tcW w:w="2500" w:type="pct"/>
          </w:tcPr>
          <w:p w14:paraId="34750055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0D48B7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0D48B7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0D48B7">
              <w:rPr>
                <w:rFonts w:ascii="Times New Roman" w:hAnsi="Times New Roman"/>
                <w:lang w:eastAsia="en-US"/>
              </w:rPr>
              <w:t>Ф.И.О</w:t>
            </w:r>
            <w:r w:rsidRPr="000D48B7">
              <w:rPr>
                <w:rFonts w:ascii="Times New Roman" w:hAnsi="Times New Roman"/>
                <w:lang w:val="en-US" w:eastAsia="en-US"/>
              </w:rPr>
              <w:t>.</w:t>
            </w:r>
            <w:r w:rsidRPr="000D48B7">
              <w:rPr>
                <w:rFonts w:ascii="Times New Roman" w:hAnsi="Times New Roman"/>
                <w:lang w:eastAsia="en-US"/>
              </w:rPr>
              <w:t>)</w:t>
            </w:r>
          </w:p>
          <w:p w14:paraId="079A9440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03606C8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3AF14F3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0719FBE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0D48B7">
        <w:rPr>
          <w:rFonts w:ascii="Courier New" w:hAnsi="Courier New" w:cs="Courier New"/>
          <w:lang w:val="en-US" w:eastAsia="ru-RU"/>
        </w:rPr>
        <w:br w:type="page"/>
      </w:r>
    </w:p>
    <w:p w14:paraId="4209FD70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0D48B7">
        <w:rPr>
          <w:lang w:eastAsia="ru-RU"/>
        </w:rPr>
        <w:lastRenderedPageBreak/>
        <w:t>Приложение № 2 к договору аренды</w:t>
      </w:r>
      <w:r w:rsidRPr="000D48B7">
        <w:rPr>
          <w:lang w:eastAsia="ru-RU"/>
        </w:rPr>
        <w:br/>
        <w:t>№ _______</w:t>
      </w:r>
      <w:r w:rsidRPr="000D48B7">
        <w:rPr>
          <w:lang w:eastAsia="ru-RU"/>
        </w:rPr>
        <w:br/>
        <w:t>от «___» __________ 20__</w:t>
      </w:r>
      <w:proofErr w:type="gramStart"/>
      <w:r w:rsidRPr="000D48B7">
        <w:rPr>
          <w:lang w:eastAsia="ru-RU"/>
        </w:rPr>
        <w:t>_  года</w:t>
      </w:r>
      <w:proofErr w:type="gramEnd"/>
    </w:p>
    <w:p w14:paraId="144C7B1F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51C0809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D48B7">
        <w:rPr>
          <w:lang w:eastAsia="ru-RU"/>
        </w:rPr>
        <w:t>Расчет арендной платы за Земельный участок</w:t>
      </w:r>
    </w:p>
    <w:p w14:paraId="2F6D2ED1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D48B7">
        <w:rPr>
          <w:lang w:eastAsia="ru-RU"/>
        </w:rPr>
        <w:t>1. Годовая арендная плата (</w:t>
      </w:r>
      <w:proofErr w:type="spellStart"/>
      <w:r w:rsidRPr="000D48B7">
        <w:rPr>
          <w:lang w:eastAsia="ru-RU"/>
        </w:rPr>
        <w:t>Апл</w:t>
      </w:r>
      <w:proofErr w:type="spellEnd"/>
      <w:r w:rsidRPr="000D48B7">
        <w:rPr>
          <w:lang w:eastAsia="ru-RU"/>
        </w:rPr>
        <w:t>) за Земельный участок рассчитывается</w:t>
      </w:r>
      <w:r w:rsidRPr="000D48B7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0D48B7" w:rsidRPr="000D48B7" w14:paraId="4F5D5A52" w14:textId="77777777" w:rsidTr="00FF5950">
        <w:trPr>
          <w:trHeight w:val="569"/>
        </w:trPr>
        <w:tc>
          <w:tcPr>
            <w:tcW w:w="562" w:type="dxa"/>
          </w:tcPr>
          <w:p w14:paraId="0AA9D0D6" w14:textId="77777777" w:rsidR="000D48B7" w:rsidRPr="000D48B7" w:rsidRDefault="000D48B7" w:rsidP="000D48B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48B7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2FBD4B1B" w14:textId="77777777" w:rsidR="000D48B7" w:rsidRPr="000D48B7" w:rsidRDefault="000D48B7" w:rsidP="000D48B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48B7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0BF7087A" w14:textId="77777777" w:rsidR="000D48B7" w:rsidRPr="000D48B7" w:rsidRDefault="000D48B7" w:rsidP="000D48B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48B7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F0CF69B" w14:textId="77777777" w:rsidR="000D48B7" w:rsidRPr="000D48B7" w:rsidRDefault="000D48B7" w:rsidP="000D48B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48B7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D48B7" w:rsidRPr="000D48B7" w14:paraId="437F6DF0" w14:textId="77777777" w:rsidTr="00FF5950">
        <w:trPr>
          <w:trHeight w:val="70"/>
        </w:trPr>
        <w:tc>
          <w:tcPr>
            <w:tcW w:w="562" w:type="dxa"/>
          </w:tcPr>
          <w:p w14:paraId="4B5ED69A" w14:textId="77777777" w:rsidR="000D48B7" w:rsidRPr="000D48B7" w:rsidRDefault="000D48B7" w:rsidP="000D48B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0D48B7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105BB17B" w14:textId="77777777" w:rsidR="000D48B7" w:rsidRPr="000D48B7" w:rsidRDefault="000D48B7" w:rsidP="000D48B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48B7">
              <w:rPr>
                <w:rFonts w:eastAsia="Arial Unicode MS"/>
                <w:lang w:val="en-US" w:eastAsia="ru-RU"/>
              </w:rPr>
              <w:t>1248</w:t>
            </w:r>
          </w:p>
        </w:tc>
        <w:tc>
          <w:tcPr>
            <w:tcW w:w="5103" w:type="dxa"/>
          </w:tcPr>
          <w:p w14:paraId="28B485DD" w14:textId="77777777" w:rsidR="000D48B7" w:rsidRPr="000D48B7" w:rsidRDefault="000D48B7" w:rsidP="000D48B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48B7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30804262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AA95CD8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0D48B7">
        <w:rPr>
          <w:lang w:eastAsia="ru-RU"/>
        </w:rPr>
        <w:t>2.</w:t>
      </w:r>
      <w:r w:rsidRPr="000D48B7">
        <w:rPr>
          <w:lang w:val="en-US" w:eastAsia="ru-RU"/>
        </w:rPr>
        <w:t> </w:t>
      </w:r>
      <w:r w:rsidRPr="000D48B7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0D48B7" w:rsidRPr="000D48B7" w14:paraId="599FA20C" w14:textId="77777777" w:rsidTr="00FF595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B76FB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02A9D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D48B7">
              <w:rPr>
                <w:lang w:eastAsia="ru-RU"/>
              </w:rPr>
              <w:t>Арендная плата (</w:t>
            </w:r>
            <w:proofErr w:type="gramStart"/>
            <w:r w:rsidRPr="000D48B7">
              <w:rPr>
                <w:lang w:eastAsia="ru-RU"/>
              </w:rPr>
              <w:t>руб.)</w:t>
            </w:r>
            <w:r w:rsidRPr="000D48B7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0D48B7" w:rsidRPr="000D48B7" w14:paraId="67E2F7BE" w14:textId="77777777" w:rsidTr="00FF595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89E78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D48B7">
              <w:rPr>
                <w:lang w:eastAsia="ru-RU"/>
              </w:rPr>
              <w:t>Квартал/Месяц</w:t>
            </w:r>
            <w:r w:rsidRPr="000D48B7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441F4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D48B7" w:rsidRPr="000D48B7" w14:paraId="753BAE6B" w14:textId="77777777" w:rsidTr="00FF595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72684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D48B7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D5E6A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D9F3BA1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D48B7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0BF5399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6F6F2B1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D48B7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D48B7" w:rsidRPr="000D48B7" w14:paraId="772A5CE6" w14:textId="77777777" w:rsidTr="00FF5950">
        <w:tc>
          <w:tcPr>
            <w:tcW w:w="2500" w:type="pct"/>
          </w:tcPr>
          <w:p w14:paraId="3AC94F89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7FD0F70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2461F45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Арендатор</w:t>
            </w:r>
            <w:r w:rsidRPr="000D48B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D48B7" w:rsidRPr="000D48B7" w14:paraId="484570C1" w14:textId="77777777" w:rsidTr="00FF5950">
        <w:tc>
          <w:tcPr>
            <w:tcW w:w="2500" w:type="pct"/>
          </w:tcPr>
          <w:p w14:paraId="2F3AE4A8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0D48B7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0D48B7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0D48B7">
              <w:rPr>
                <w:rFonts w:ascii="Times New Roman" w:hAnsi="Times New Roman"/>
                <w:noProof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0162D9AD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val="en-US" w:eastAsia="en-US"/>
              </w:rPr>
              <w:t>__________</w:t>
            </w:r>
            <w:r w:rsidRPr="000D48B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B036AB7" w14:textId="77777777" w:rsidR="000D48B7" w:rsidRPr="000D48B7" w:rsidRDefault="000D48B7" w:rsidP="000D48B7">
      <w:pPr>
        <w:suppressAutoHyphens w:val="0"/>
        <w:jc w:val="both"/>
        <w:rPr>
          <w:lang w:val="en-US" w:eastAsia="ru-RU"/>
        </w:rPr>
      </w:pPr>
      <w:r w:rsidRPr="000D48B7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3D21C22D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0D48B7">
        <w:rPr>
          <w:lang w:eastAsia="ru-RU"/>
        </w:rPr>
        <w:lastRenderedPageBreak/>
        <w:t>Приложение № 3 к договору аренды</w:t>
      </w:r>
      <w:r w:rsidRPr="000D48B7">
        <w:rPr>
          <w:lang w:eastAsia="ru-RU"/>
        </w:rPr>
        <w:br/>
        <w:t>№ _______</w:t>
      </w:r>
      <w:r w:rsidRPr="000D48B7">
        <w:rPr>
          <w:lang w:eastAsia="ru-RU"/>
        </w:rPr>
        <w:br/>
        <w:t>от «___» __________ 20___ года</w:t>
      </w:r>
    </w:p>
    <w:p w14:paraId="53230E11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2DF743A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0D48B7">
        <w:rPr>
          <w:lang w:eastAsia="ru-RU"/>
        </w:rPr>
        <w:t>Акт приема-передачи земельного участка</w:t>
      </w:r>
    </w:p>
    <w:p w14:paraId="517A8493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43CDB63" w14:textId="79EC379C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 xml:space="preserve">_______________ в лице _______________, </w:t>
      </w:r>
      <w:proofErr w:type="spellStart"/>
      <w:r w:rsidRPr="000D48B7">
        <w:rPr>
          <w:lang w:eastAsia="ru-RU"/>
        </w:rPr>
        <w:t>действующ</w:t>
      </w:r>
      <w:proofErr w:type="spellEnd"/>
      <w:r w:rsidRPr="000D48B7">
        <w:rPr>
          <w:lang w:eastAsia="ru-RU"/>
        </w:rPr>
        <w:t xml:space="preserve">___ на основании _______________, </w:t>
      </w:r>
      <w:r w:rsidR="00D540C8">
        <w:rPr>
          <w:lang w:eastAsia="ru-RU"/>
        </w:rPr>
        <w:br/>
      </w:r>
      <w:r w:rsidRPr="000D48B7">
        <w:rPr>
          <w:lang w:eastAsia="ru-RU"/>
        </w:rPr>
        <w:t>в дальнейшем именуем___ «Арендодатель», с одной стороны,</w:t>
      </w:r>
      <w:r w:rsidRPr="000D48B7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0D48B7">
        <w:rPr>
          <w:lang w:eastAsia="ru-RU"/>
        </w:rPr>
        <w:t>действующ</w:t>
      </w:r>
      <w:proofErr w:type="spellEnd"/>
      <w:r w:rsidRPr="000D48B7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D540C8">
        <w:rPr>
          <w:lang w:eastAsia="ru-RU"/>
        </w:rPr>
        <w:t xml:space="preserve"> </w:t>
      </w:r>
      <w:r w:rsidRPr="000D48B7">
        <w:rPr>
          <w:lang w:eastAsia="ru-RU"/>
        </w:rPr>
        <w:t xml:space="preserve">в дальнейшем совместно именуемые «Стороны», </w:t>
      </w:r>
      <w:r w:rsidR="00D540C8">
        <w:rPr>
          <w:lang w:eastAsia="ru-RU"/>
        </w:rPr>
        <w:br/>
      </w:r>
      <w:r w:rsidRPr="000D48B7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DB94999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84923E3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8F282DF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48B7">
        <w:rPr>
          <w:lang w:eastAsia="ru-RU"/>
        </w:rPr>
        <w:t>3. Арендатор претензий к Арендодателю не имеет.</w:t>
      </w:r>
    </w:p>
    <w:p w14:paraId="1A9382D3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80E9C04" w14:textId="77777777" w:rsidR="000D48B7" w:rsidRPr="000D48B7" w:rsidRDefault="000D48B7" w:rsidP="000D48B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D48B7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D48B7" w:rsidRPr="000D48B7" w14:paraId="586856DD" w14:textId="77777777" w:rsidTr="00FF5950">
        <w:tc>
          <w:tcPr>
            <w:tcW w:w="2500" w:type="pct"/>
          </w:tcPr>
          <w:p w14:paraId="5384043E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AA3A09C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2552B3B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eastAsia="en-US"/>
              </w:rPr>
              <w:t>Арендатор</w:t>
            </w:r>
            <w:r w:rsidRPr="000D48B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D48B7" w:rsidRPr="000D48B7" w14:paraId="22DB0ED0" w14:textId="77777777" w:rsidTr="00FF5950">
        <w:tc>
          <w:tcPr>
            <w:tcW w:w="2500" w:type="pct"/>
          </w:tcPr>
          <w:p w14:paraId="35D953B9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0D48B7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0D48B7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0D48B7">
              <w:rPr>
                <w:rFonts w:ascii="Times New Roman" w:hAnsi="Times New Roman"/>
                <w:lang w:eastAsia="en-US"/>
              </w:rPr>
              <w:t>Ф.И.О</w:t>
            </w:r>
            <w:r w:rsidRPr="000D48B7">
              <w:rPr>
                <w:rFonts w:ascii="Times New Roman" w:hAnsi="Times New Roman"/>
                <w:lang w:val="en-US" w:eastAsia="en-US"/>
              </w:rPr>
              <w:t>.</w:t>
            </w:r>
            <w:r w:rsidRPr="000D48B7">
              <w:rPr>
                <w:rFonts w:ascii="Times New Roman" w:hAnsi="Times New Roman"/>
                <w:lang w:eastAsia="en-US"/>
              </w:rPr>
              <w:t>)</w:t>
            </w:r>
          </w:p>
        </w:tc>
        <w:tc>
          <w:tcPr>
            <w:tcW w:w="2500" w:type="pct"/>
          </w:tcPr>
          <w:p w14:paraId="6D6DA836" w14:textId="77777777" w:rsidR="000D48B7" w:rsidRPr="000D48B7" w:rsidRDefault="000D48B7" w:rsidP="000D48B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48B7">
              <w:rPr>
                <w:rFonts w:ascii="Times New Roman" w:hAnsi="Times New Roman"/>
                <w:lang w:val="en-US" w:eastAsia="en-US"/>
              </w:rPr>
              <w:t>__________</w:t>
            </w:r>
            <w:r w:rsidRPr="000D48B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8D40A51" w14:textId="77777777" w:rsidR="000D48B7" w:rsidRPr="000D48B7" w:rsidRDefault="000D48B7" w:rsidP="000D48B7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0D48B7">
      <w:pPr>
        <w:ind w:right="-5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1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4E87C2" w14:textId="77777777" w:rsidR="00802553" w:rsidRDefault="00802553">
      <w:r>
        <w:separator/>
      </w:r>
    </w:p>
  </w:endnote>
  <w:endnote w:type="continuationSeparator" w:id="0">
    <w:p w14:paraId="2FD7454F" w14:textId="77777777" w:rsidR="00802553" w:rsidRDefault="008025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7516123"/>
      <w:docPartObj>
        <w:docPartGallery w:val="Page Numbers (Bottom of Page)"/>
        <w:docPartUnique/>
      </w:docPartObj>
    </w:sdtPr>
    <w:sdtContent>
      <w:p w14:paraId="3F22437D" w14:textId="135CA14A" w:rsidR="00802553" w:rsidRDefault="0080255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802553" w:rsidRPr="001A6C06" w:rsidRDefault="0080255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EA03D9" w14:textId="77777777" w:rsidR="00802553" w:rsidRDefault="00802553">
      <w:r>
        <w:separator/>
      </w:r>
    </w:p>
  </w:footnote>
  <w:footnote w:type="continuationSeparator" w:id="0">
    <w:p w14:paraId="73C57670" w14:textId="77777777" w:rsidR="00802553" w:rsidRDefault="00802553">
      <w:r>
        <w:continuationSeparator/>
      </w:r>
    </w:p>
  </w:footnote>
  <w:footnote w:id="1">
    <w:p w14:paraId="0F4CE2F6" w14:textId="0FB4D139" w:rsidR="00802553" w:rsidRPr="004A1670" w:rsidRDefault="00802553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802553" w:rsidRPr="00077940" w:rsidRDefault="00802553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802553" w:rsidRPr="00077940" w:rsidRDefault="00802553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802553" w:rsidRPr="00077940" w:rsidRDefault="00802553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802553" w:rsidRPr="00482092" w:rsidRDefault="00802553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72B60A17"/>
    <w:multiLevelType w:val="multilevel"/>
    <w:tmpl w:val="6BB447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73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86E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8B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1A4E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1245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2BB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5CB7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0CF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0AC9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1F29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475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3B2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268E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6B2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4DBD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2553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16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77ABA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35C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1BAC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A8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2A62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23D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0C8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3D2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3FF9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67475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0D48B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8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34" Type="http://schemas.openxmlformats.org/officeDocument/2006/relationships/image" Target="media/image24.png"/><Relationship Id="rId50" Type="http://schemas.openxmlformats.org/officeDocument/2006/relationships/image" Target="media/image40.jpeg"/><Relationship Id="rId55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9AB44A6-D797-4CBF-BE93-7F08CC980E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1637</TotalTime>
  <Pages>75</Pages>
  <Words>8822</Words>
  <Characters>50289</Characters>
  <Application>Microsoft Office Word</Application>
  <DocSecurity>8</DocSecurity>
  <Lines>419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58994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Андрейцева Полина Алеексеевна</cp:lastModifiedBy>
  <cp:revision>818</cp:revision>
  <cp:lastPrinted>2023-01-23T15:03:00Z</cp:lastPrinted>
  <dcterms:created xsi:type="dcterms:W3CDTF">2021-06-01T11:30:00Z</dcterms:created>
  <dcterms:modified xsi:type="dcterms:W3CDTF">2023-01-30T06:35:00Z</dcterms:modified>
</cp:coreProperties>
</file>