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6C8BB4AE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886C3D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575627">
        <w:rPr>
          <w:b/>
          <w:bCs/>
          <w:color w:val="0000FF"/>
          <w:sz w:val="28"/>
          <w:szCs w:val="28"/>
          <w:lang w:eastAsia="ru-RU"/>
        </w:rPr>
        <w:t xml:space="preserve">374 </w:t>
      </w:r>
      <w:permEnd w:id="532153728"/>
    </w:p>
    <w:p w14:paraId="377DBE98" w14:textId="18428DB9" w:rsidR="00040B04" w:rsidRPr="00040B04" w:rsidRDefault="00205494" w:rsidP="00886C3D">
      <w:pPr>
        <w:autoSpaceDE w:val="0"/>
        <w:jc w:val="center"/>
        <w:rPr>
          <w:color w:val="0000FF"/>
          <w:sz w:val="18"/>
          <w:szCs w:val="28"/>
          <w:lang w:eastAsia="ru-RU"/>
        </w:rPr>
      </w:pPr>
      <w:bookmarkStart w:id="1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</w:t>
      </w:r>
      <w:bookmarkEnd w:id="1"/>
      <w:r w:rsidR="00886C3D" w:rsidRPr="00886C3D">
        <w:rPr>
          <w:color w:val="0000FF"/>
          <w:sz w:val="28"/>
          <w:szCs w:val="28"/>
          <w:lang w:eastAsia="ru-RU"/>
        </w:rPr>
        <w:t xml:space="preserve"> 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области,</w:t>
      </w:r>
      <w:r w:rsidR="00886C3D">
        <w:rPr>
          <w:color w:val="0000FF"/>
          <w:sz w:val="28"/>
          <w:szCs w:val="28"/>
          <w:lang w:eastAsia="ru-RU"/>
        </w:rPr>
        <w:t xml:space="preserve"> </w:t>
      </w:r>
      <w:r w:rsidR="00886C3D" w:rsidRPr="00886C3D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886C3D">
        <w:rPr>
          <w:color w:val="0000FF"/>
          <w:sz w:val="28"/>
          <w:szCs w:val="28"/>
          <w:lang w:eastAsia="ru-RU"/>
        </w:rPr>
        <w:br/>
        <w:t>д</w:t>
      </w:r>
      <w:r w:rsidR="00886C3D" w:rsidRPr="00886C3D">
        <w:rPr>
          <w:color w:val="0000FF"/>
          <w:sz w:val="28"/>
          <w:szCs w:val="28"/>
          <w:lang w:eastAsia="ru-RU"/>
        </w:rPr>
        <w:t xml:space="preserve">ля индивидуального жилищного строительства 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89EE6C1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1B4484" w:rsidRPr="001B4484">
        <w:rPr>
          <w:b/>
          <w:color w:val="0000FF"/>
          <w:sz w:val="28"/>
          <w:szCs w:val="28"/>
          <w:lang w:eastAsia="ru-RU"/>
        </w:rPr>
        <w:t>00300060112476</w:t>
      </w:r>
      <w:r w:rsidR="001B4484">
        <w:rPr>
          <w:b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D711484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407C99">
        <w:rPr>
          <w:b/>
          <w:color w:val="0000FF"/>
          <w:sz w:val="28"/>
          <w:szCs w:val="28"/>
          <w:lang w:eastAsia="ru-RU"/>
        </w:rPr>
        <w:t>2</w:t>
      </w:r>
      <w:r w:rsidR="00575627">
        <w:rPr>
          <w:b/>
          <w:color w:val="0000FF"/>
          <w:sz w:val="28"/>
          <w:szCs w:val="28"/>
          <w:lang w:eastAsia="ru-RU"/>
        </w:rPr>
        <w:t>2</w:t>
      </w:r>
      <w:r w:rsidR="0041383E">
        <w:rPr>
          <w:b/>
          <w:color w:val="0000FF"/>
          <w:sz w:val="28"/>
          <w:szCs w:val="28"/>
          <w:lang w:eastAsia="ru-RU"/>
        </w:rPr>
        <w:t>.02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D0FBC67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0C7570">
        <w:rPr>
          <w:b/>
          <w:color w:val="0000FF"/>
          <w:sz w:val="28"/>
          <w:szCs w:val="28"/>
          <w:lang w:eastAsia="ru-RU"/>
        </w:rPr>
        <w:t>12</w:t>
      </w:r>
      <w:r w:rsidR="000C0B2C" w:rsidRPr="000C0B2C">
        <w:rPr>
          <w:b/>
          <w:color w:val="0000FF"/>
          <w:sz w:val="28"/>
          <w:szCs w:val="28"/>
          <w:lang w:eastAsia="ru-RU"/>
        </w:rPr>
        <w:t>.0</w:t>
      </w:r>
      <w:r w:rsidR="000C7570">
        <w:rPr>
          <w:b/>
          <w:color w:val="0000FF"/>
          <w:sz w:val="28"/>
          <w:szCs w:val="28"/>
          <w:lang w:eastAsia="ru-RU"/>
        </w:rPr>
        <w:t>4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C60B9C5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0C7570">
        <w:rPr>
          <w:b/>
          <w:color w:val="0000FF"/>
          <w:sz w:val="28"/>
          <w:szCs w:val="28"/>
          <w:lang w:eastAsia="ru-RU"/>
        </w:rPr>
        <w:t>14</w:t>
      </w:r>
      <w:r w:rsidR="00407C99">
        <w:rPr>
          <w:b/>
          <w:color w:val="0000FF"/>
          <w:sz w:val="28"/>
          <w:szCs w:val="28"/>
          <w:lang w:eastAsia="ru-RU"/>
        </w:rPr>
        <w:t>.04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1B13F19C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407C99">
        <w:rPr>
          <w:color w:val="0000FF"/>
          <w:sz w:val="22"/>
          <w:szCs w:val="22"/>
          <w:lang w:eastAsia="ru-RU"/>
        </w:rPr>
        <w:t>1</w:t>
      </w:r>
      <w:r w:rsidR="00575627">
        <w:rPr>
          <w:color w:val="0000FF"/>
          <w:sz w:val="22"/>
          <w:szCs w:val="22"/>
          <w:lang w:eastAsia="ru-RU"/>
        </w:rPr>
        <w:t>6</w:t>
      </w:r>
      <w:r w:rsidR="0041383E">
        <w:rPr>
          <w:color w:val="0000FF"/>
          <w:sz w:val="22"/>
          <w:szCs w:val="22"/>
          <w:lang w:eastAsia="ru-RU"/>
        </w:rPr>
        <w:t>.02.2023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407C99">
        <w:rPr>
          <w:color w:val="0000FF"/>
          <w:sz w:val="22"/>
          <w:szCs w:val="22"/>
          <w:lang w:eastAsia="ru-RU"/>
        </w:rPr>
        <w:t>2</w:t>
      </w:r>
      <w:r w:rsidR="00575627">
        <w:rPr>
          <w:color w:val="0000FF"/>
          <w:sz w:val="22"/>
          <w:szCs w:val="22"/>
          <w:lang w:eastAsia="ru-RU"/>
        </w:rPr>
        <w:t>9</w:t>
      </w:r>
      <w:r w:rsidR="0041383E">
        <w:rPr>
          <w:color w:val="0000FF"/>
          <w:sz w:val="22"/>
          <w:szCs w:val="22"/>
          <w:lang w:eastAsia="ru-RU"/>
        </w:rPr>
        <w:t xml:space="preserve">-З </w:t>
      </w:r>
      <w:r w:rsidR="0041383E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407C99">
        <w:rPr>
          <w:color w:val="0000FF"/>
          <w:sz w:val="22"/>
          <w:szCs w:val="22"/>
          <w:lang w:eastAsia="ru-RU"/>
        </w:rPr>
        <w:t>1</w:t>
      </w:r>
      <w:r w:rsidR="00575627">
        <w:rPr>
          <w:color w:val="0000FF"/>
          <w:sz w:val="22"/>
          <w:szCs w:val="22"/>
          <w:lang w:eastAsia="ru-RU"/>
        </w:rPr>
        <w:t>35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479B5A34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="00886C3D" w:rsidRPr="00886C3D">
        <w:rPr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r w:rsidR="00407C99">
        <w:rPr>
          <w:color w:val="0000FF"/>
          <w:sz w:val="22"/>
          <w:szCs w:val="22"/>
          <w:lang w:eastAsia="ru-RU"/>
        </w:rPr>
        <w:t>1</w:t>
      </w:r>
      <w:r w:rsidR="00575627">
        <w:rPr>
          <w:color w:val="0000FF"/>
          <w:sz w:val="22"/>
          <w:szCs w:val="22"/>
          <w:lang w:eastAsia="ru-RU"/>
        </w:rPr>
        <w:t>7</w:t>
      </w:r>
      <w:r w:rsidR="0041383E">
        <w:rPr>
          <w:color w:val="0000FF"/>
          <w:sz w:val="22"/>
          <w:szCs w:val="22"/>
          <w:lang w:eastAsia="ru-RU"/>
        </w:rPr>
        <w:t>.02.</w:t>
      </w:r>
      <w:r w:rsidR="00886C3D" w:rsidRPr="00886C3D">
        <w:rPr>
          <w:color w:val="0000FF"/>
          <w:sz w:val="22"/>
          <w:szCs w:val="22"/>
          <w:lang w:eastAsia="ru-RU"/>
        </w:rPr>
        <w:t xml:space="preserve">2023 № </w:t>
      </w:r>
      <w:r w:rsidR="00575627">
        <w:rPr>
          <w:color w:val="0000FF"/>
          <w:sz w:val="22"/>
          <w:szCs w:val="22"/>
          <w:lang w:eastAsia="ru-RU"/>
        </w:rPr>
        <w:t>826</w:t>
      </w:r>
      <w:r w:rsidR="00886C3D" w:rsidRPr="00886C3D">
        <w:rPr>
          <w:color w:val="0000FF"/>
          <w:sz w:val="22"/>
          <w:szCs w:val="22"/>
          <w:lang w:eastAsia="ru-RU"/>
        </w:rPr>
        <w:t xml:space="preserve"> </w:t>
      </w:r>
      <w:r w:rsidR="0041383E">
        <w:rPr>
          <w:color w:val="0000FF"/>
          <w:sz w:val="22"/>
          <w:szCs w:val="22"/>
          <w:lang w:eastAsia="ru-RU"/>
        </w:rPr>
        <w:br/>
      </w:r>
      <w:r w:rsidR="00886C3D" w:rsidRPr="00886C3D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 w:rsidR="00407C99">
        <w:rPr>
          <w:color w:val="0000FF"/>
          <w:sz w:val="22"/>
          <w:szCs w:val="22"/>
          <w:lang w:eastAsia="ru-RU"/>
        </w:rPr>
        <w:br/>
      </w:r>
      <w:r w:rsidR="00886C3D" w:rsidRPr="00886C3D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575627" w:rsidRPr="00575627">
        <w:rPr>
          <w:color w:val="0000FF"/>
          <w:sz w:val="22"/>
          <w:szCs w:val="22"/>
          <w:lang w:eastAsia="ru-RU"/>
        </w:rPr>
        <w:t>50:19:0050106:2110</w:t>
      </w:r>
      <w:r w:rsidR="00886C3D" w:rsidRPr="00886C3D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5142BA"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657D5804" w14:textId="77777777" w:rsidR="00886C3D" w:rsidRPr="00886C3D" w:rsidRDefault="00EE7642" w:rsidP="00682331">
      <w:pPr>
        <w:pStyle w:val="Default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886C3D" w:rsidRPr="00886C3D">
        <w:rPr>
          <w:b/>
          <w:bCs/>
          <w:color w:val="0000FF"/>
          <w:sz w:val="22"/>
          <w:szCs w:val="22"/>
        </w:rPr>
        <w:t xml:space="preserve">Администрация Рузского городского округа Московской области </w:t>
      </w:r>
    </w:p>
    <w:p w14:paraId="14A68D03" w14:textId="77777777" w:rsidR="00886C3D" w:rsidRDefault="00886C3D" w:rsidP="00682331">
      <w:pPr>
        <w:pStyle w:val="Default"/>
        <w:rPr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143100, Московская область, г. Руза, ул. Солнцева, дом 11 </w:t>
      </w:r>
    </w:p>
    <w:p w14:paraId="547C73B8" w14:textId="77777777" w:rsidR="00886C3D" w:rsidRDefault="00886C3D" w:rsidP="00682331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www.ruzaregion.ru </w:t>
      </w:r>
    </w:p>
    <w:p w14:paraId="45704C8F" w14:textId="77777777" w:rsidR="00886C3D" w:rsidRDefault="00886C3D" w:rsidP="00682331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region_ruza@mail.ru, info@ruzaregion.ru </w:t>
      </w:r>
    </w:p>
    <w:p w14:paraId="5B91FAF7" w14:textId="4A6E3F0E" w:rsidR="000651B5" w:rsidRPr="00886C3D" w:rsidRDefault="00886C3D" w:rsidP="00886C3D">
      <w:pPr>
        <w:pStyle w:val="Default"/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669F33D5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886C3D" w:rsidRPr="00886C3D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- Земельный участок)</w:t>
      </w:r>
      <w:r w:rsidR="00886C3D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266AAE41" w14:textId="67305F98" w:rsidR="00EC4E29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575627" w:rsidRPr="00575627">
        <w:rPr>
          <w:color w:val="0000FF"/>
          <w:sz w:val="22"/>
          <w:szCs w:val="22"/>
          <w:lang w:eastAsia="ru-RU"/>
        </w:rPr>
        <w:t>Московская область, п Колюбакино, Российская Федерация, Рузский городской округ</w:t>
      </w:r>
    </w:p>
    <w:p w14:paraId="45D04301" w14:textId="77777777" w:rsidR="00575627" w:rsidRPr="00A94610" w:rsidRDefault="005756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3B4D1930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407C99" w:rsidRPr="00407C99">
        <w:rPr>
          <w:color w:val="0000FF"/>
          <w:sz w:val="22"/>
          <w:szCs w:val="22"/>
          <w:lang w:eastAsia="ru-RU"/>
        </w:rPr>
        <w:t>1</w:t>
      </w:r>
      <w:r w:rsidR="00575627">
        <w:rPr>
          <w:color w:val="0000FF"/>
          <w:sz w:val="22"/>
          <w:szCs w:val="22"/>
          <w:lang w:eastAsia="ru-RU"/>
        </w:rPr>
        <w:t xml:space="preserve"> 502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74DEDB0E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575627" w:rsidRPr="00575627">
        <w:rPr>
          <w:color w:val="0000FF"/>
          <w:sz w:val="22"/>
          <w:szCs w:val="22"/>
          <w:lang w:eastAsia="ru-RU"/>
        </w:rPr>
        <w:t xml:space="preserve">50:19:0050106:2110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575627" w:rsidRPr="00575627">
        <w:rPr>
          <w:color w:val="0000FF"/>
          <w:sz w:val="22"/>
          <w:szCs w:val="22"/>
          <w:lang w:eastAsia="ru-RU"/>
        </w:rPr>
        <w:t>12.01.2023</w:t>
      </w:r>
      <w:r w:rsidR="00575627">
        <w:rPr>
          <w:color w:val="0000FF"/>
          <w:sz w:val="22"/>
          <w:szCs w:val="22"/>
          <w:lang w:eastAsia="ru-RU"/>
        </w:rPr>
        <w:t xml:space="preserve"> </w:t>
      </w:r>
      <w:r w:rsidR="00407C99" w:rsidRPr="00407C99">
        <w:rPr>
          <w:color w:val="0000FF"/>
          <w:sz w:val="22"/>
          <w:szCs w:val="22"/>
          <w:lang w:eastAsia="ru-RU"/>
        </w:rPr>
        <w:t xml:space="preserve">№ </w:t>
      </w:r>
      <w:r w:rsidR="00575627" w:rsidRPr="00575627">
        <w:rPr>
          <w:color w:val="0000FF"/>
          <w:sz w:val="22"/>
          <w:szCs w:val="22"/>
          <w:lang w:eastAsia="ru-RU"/>
        </w:rPr>
        <w:t>КУВИ-001/2023-5209226</w:t>
      </w:r>
      <w:r w:rsidR="00575627">
        <w:rPr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1132FE3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886C3D" w:rsidRPr="00886C3D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B49F353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886C3D">
        <w:rPr>
          <w:color w:val="0000FF"/>
          <w:sz w:val="22"/>
          <w:szCs w:val="22"/>
          <w:lang w:eastAsia="ru-RU"/>
        </w:rPr>
        <w:t>д</w:t>
      </w:r>
      <w:r w:rsidR="00886C3D" w:rsidRPr="00886C3D">
        <w:rPr>
          <w:color w:val="0000FF"/>
          <w:sz w:val="22"/>
          <w:szCs w:val="22"/>
          <w:lang w:eastAsia="ru-RU"/>
        </w:rPr>
        <w:t xml:space="preserve">ля индивидуального жилищного строительства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551BF2BB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886C3D" w:rsidRPr="00886C3D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886C3D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575627" w:rsidRPr="00575627">
        <w:rPr>
          <w:color w:val="0000FF"/>
          <w:sz w:val="22"/>
          <w:szCs w:val="22"/>
          <w:lang w:eastAsia="ru-RU"/>
        </w:rPr>
        <w:t xml:space="preserve">12.01.2023 </w:t>
      </w:r>
      <w:r w:rsidR="00575627">
        <w:rPr>
          <w:color w:val="0000FF"/>
          <w:sz w:val="22"/>
          <w:szCs w:val="22"/>
          <w:lang w:eastAsia="ru-RU"/>
        </w:rPr>
        <w:br/>
      </w:r>
      <w:r w:rsidR="00575627" w:rsidRPr="00575627">
        <w:rPr>
          <w:color w:val="0000FF"/>
          <w:sz w:val="22"/>
          <w:szCs w:val="22"/>
          <w:lang w:eastAsia="ru-RU"/>
        </w:rPr>
        <w:t xml:space="preserve">№ КУВИ-001/2023-5209226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68EC6C19" w:rsidR="00885F52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072529" w:rsidRPr="00072529">
        <w:rPr>
          <w:color w:val="0000FF"/>
          <w:sz w:val="22"/>
          <w:szCs w:val="22"/>
          <w:lang w:eastAsia="ru-RU"/>
        </w:rPr>
        <w:t>постановлени</w:t>
      </w:r>
      <w:r w:rsidR="00072529">
        <w:rPr>
          <w:color w:val="0000FF"/>
          <w:sz w:val="22"/>
          <w:szCs w:val="22"/>
          <w:lang w:eastAsia="ru-RU"/>
        </w:rPr>
        <w:t>и</w:t>
      </w:r>
      <w:r w:rsidR="00072529" w:rsidRPr="00072529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17.02.2023 № 826 «О проведении аукциона в электронной форме на право заключения договора аренды земельного участка с кадастровым номером 50:19:0050106:2110, из земель государственной неразграниченной собственности» </w:t>
      </w:r>
      <w:r w:rsidR="00407C99" w:rsidRPr="00886C3D">
        <w:rPr>
          <w:color w:val="0000FF"/>
          <w:sz w:val="22"/>
          <w:szCs w:val="22"/>
          <w:lang w:eastAsia="ru-RU"/>
        </w:rPr>
        <w:t xml:space="preserve"> </w:t>
      </w:r>
      <w:r w:rsidR="00507ED4">
        <w:rPr>
          <w:color w:val="0000FF"/>
          <w:sz w:val="22"/>
          <w:szCs w:val="22"/>
          <w:lang w:eastAsia="ru-RU"/>
        </w:rPr>
        <w:t xml:space="preserve">(Приложение 1), </w:t>
      </w:r>
      <w:r w:rsidR="00DE1644" w:rsidRPr="00DE1644">
        <w:rPr>
          <w:color w:val="0000FF"/>
          <w:sz w:val="22"/>
          <w:szCs w:val="22"/>
        </w:rPr>
        <w:t xml:space="preserve">Сводной информации об оборотоспособности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072529" w:rsidRPr="00072529">
        <w:rPr>
          <w:color w:val="0000FF"/>
          <w:sz w:val="22"/>
          <w:szCs w:val="22"/>
        </w:rPr>
        <w:t>30.12.2022</w:t>
      </w:r>
      <w:r w:rsidR="00072529">
        <w:rPr>
          <w:color w:val="0000FF"/>
          <w:sz w:val="22"/>
          <w:szCs w:val="22"/>
        </w:rPr>
        <w:t xml:space="preserve"> </w:t>
      </w:r>
      <w:r w:rsidR="00407C99" w:rsidRPr="00407C99">
        <w:rPr>
          <w:color w:val="0000FF"/>
          <w:sz w:val="22"/>
          <w:szCs w:val="22"/>
        </w:rPr>
        <w:t xml:space="preserve">№ </w:t>
      </w:r>
      <w:r w:rsidR="00072529" w:rsidRPr="00072529">
        <w:rPr>
          <w:color w:val="0000FF"/>
          <w:sz w:val="22"/>
          <w:szCs w:val="22"/>
        </w:rPr>
        <w:t xml:space="preserve">СИ-РГИС-8659578881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507ED4" w:rsidRPr="00507ED4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</w:t>
      </w:r>
      <w:r w:rsidR="00407C99">
        <w:rPr>
          <w:color w:val="0000FF"/>
          <w:sz w:val="22"/>
          <w:szCs w:val="22"/>
        </w:rPr>
        <w:t>10.02</w:t>
      </w:r>
      <w:r w:rsidR="00507ED4" w:rsidRPr="00507ED4">
        <w:rPr>
          <w:color w:val="0000FF"/>
          <w:sz w:val="22"/>
          <w:szCs w:val="22"/>
        </w:rPr>
        <w:t>.2023 № Исх-</w:t>
      </w:r>
      <w:r w:rsidR="00407C99">
        <w:rPr>
          <w:color w:val="0000FF"/>
          <w:sz w:val="22"/>
          <w:szCs w:val="22"/>
        </w:rPr>
        <w:t>5</w:t>
      </w:r>
      <w:r w:rsidR="00072529">
        <w:rPr>
          <w:color w:val="0000FF"/>
          <w:sz w:val="22"/>
          <w:szCs w:val="22"/>
        </w:rPr>
        <w:t>0</w:t>
      </w:r>
      <w:r w:rsidR="00507ED4" w:rsidRPr="00507ED4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072529">
        <w:rPr>
          <w:color w:val="0000FF"/>
          <w:sz w:val="22"/>
          <w:szCs w:val="22"/>
        </w:rPr>
        <w:t>07</w:t>
      </w:r>
      <w:r w:rsidR="00407C99">
        <w:rPr>
          <w:color w:val="0000FF"/>
          <w:sz w:val="22"/>
          <w:szCs w:val="22"/>
        </w:rPr>
        <w:t>.0</w:t>
      </w:r>
      <w:r w:rsidR="00072529">
        <w:rPr>
          <w:color w:val="0000FF"/>
          <w:sz w:val="22"/>
          <w:szCs w:val="22"/>
        </w:rPr>
        <w:t>2</w:t>
      </w:r>
      <w:r w:rsidR="00507ED4" w:rsidRPr="00507ED4">
        <w:rPr>
          <w:color w:val="0000FF"/>
          <w:sz w:val="22"/>
          <w:szCs w:val="22"/>
        </w:rPr>
        <w:t>.202</w:t>
      </w:r>
      <w:r w:rsidR="00407C99">
        <w:rPr>
          <w:color w:val="0000FF"/>
          <w:sz w:val="22"/>
          <w:szCs w:val="22"/>
        </w:rPr>
        <w:t>3</w:t>
      </w:r>
      <w:r w:rsidR="00507ED4" w:rsidRPr="00507ED4">
        <w:rPr>
          <w:color w:val="0000FF"/>
          <w:sz w:val="22"/>
          <w:szCs w:val="22"/>
        </w:rPr>
        <w:t xml:space="preserve"> № </w:t>
      </w:r>
      <w:r w:rsidR="00D95D6D">
        <w:rPr>
          <w:color w:val="0000FF"/>
          <w:sz w:val="22"/>
          <w:szCs w:val="22"/>
        </w:rPr>
        <w:t>432</w:t>
      </w:r>
      <w:bookmarkStart w:id="47" w:name="_GoBack"/>
      <w:bookmarkEnd w:id="47"/>
      <w:r w:rsidR="00507ED4" w:rsidRPr="00507ED4">
        <w:rPr>
          <w:color w:val="0000FF"/>
          <w:sz w:val="22"/>
          <w:szCs w:val="22"/>
        </w:rPr>
        <w:t xml:space="preserve"> (Приложение 4), в том числе Земельный участок:</w:t>
      </w:r>
    </w:p>
    <w:p w14:paraId="0B521B9E" w14:textId="1A2AE6C8" w:rsidR="00507ED4" w:rsidRDefault="00507ED4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7AE44119" w14:textId="42FD47DD" w:rsid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07ED4">
        <w:rPr>
          <w:color w:val="0000FF"/>
          <w:sz w:val="22"/>
          <w:szCs w:val="22"/>
        </w:rPr>
        <w:t>- 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постановлением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 (**);</w:t>
      </w:r>
    </w:p>
    <w:p w14:paraId="09BAC06E" w14:textId="77777777" w:rsidR="00072529" w:rsidRDefault="00072529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2AF51B1B" w14:textId="44A6F402" w:rsid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р</w:t>
      </w:r>
      <w:r w:rsidRPr="00507ED4">
        <w:rPr>
          <w:color w:val="0000FF"/>
          <w:sz w:val="22"/>
          <w:szCs w:val="22"/>
        </w:rPr>
        <w:t>асположен: Кубинка Приаэродромная</w:t>
      </w:r>
      <w:r>
        <w:rPr>
          <w:color w:val="0000FF"/>
          <w:sz w:val="22"/>
          <w:szCs w:val="22"/>
        </w:rPr>
        <w:t xml:space="preserve"> </w:t>
      </w:r>
      <w:r w:rsidRPr="00507ED4">
        <w:rPr>
          <w:color w:val="0000FF"/>
          <w:sz w:val="22"/>
          <w:szCs w:val="22"/>
        </w:rPr>
        <w:t>территория аэродрома</w:t>
      </w:r>
      <w:r>
        <w:rPr>
          <w:color w:val="0000FF"/>
          <w:sz w:val="22"/>
          <w:szCs w:val="22"/>
        </w:rPr>
        <w:t>.</w:t>
      </w:r>
    </w:p>
    <w:p w14:paraId="53EBD188" w14:textId="18D24253" w:rsid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6F1BA7C" w14:textId="77777777" w:rsidR="00507ED4" w:rsidRP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07ED4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628C1DA8" w14:textId="6366DDC1" w:rsid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48" w:name="_Hlk126658600"/>
      <w:r w:rsidRPr="00507ED4">
        <w:rPr>
          <w:color w:val="0000FF"/>
          <w:sz w:val="22"/>
          <w:szCs w:val="22"/>
        </w:rPr>
        <w:t>- Водного кодекса Российской Федерации;</w:t>
      </w:r>
    </w:p>
    <w:p w14:paraId="2B8CABEF" w14:textId="77777777" w:rsidR="00507ED4" w:rsidRP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07ED4">
        <w:rPr>
          <w:color w:val="0000FF"/>
          <w:sz w:val="22"/>
          <w:szCs w:val="22"/>
        </w:rPr>
        <w:t>- Воздушного кодекса Российской Федерации;</w:t>
      </w:r>
    </w:p>
    <w:p w14:paraId="7C561970" w14:textId="44D5CE64" w:rsidR="00507ED4" w:rsidRP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07ED4">
        <w:rPr>
          <w:color w:val="0000FF"/>
          <w:sz w:val="22"/>
          <w:szCs w:val="22"/>
        </w:rPr>
        <w:t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>
        <w:rPr>
          <w:color w:val="0000FF"/>
          <w:sz w:val="22"/>
          <w:szCs w:val="22"/>
        </w:rPr>
        <w:t>;</w:t>
      </w:r>
    </w:p>
    <w:p w14:paraId="345AA47A" w14:textId="77777777" w:rsidR="00507ED4" w:rsidRP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07ED4">
        <w:rPr>
          <w:color w:val="0000FF"/>
          <w:sz w:val="22"/>
          <w:szCs w:val="22"/>
        </w:rPr>
        <w:t>- постановления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области»;</w:t>
      </w:r>
    </w:p>
    <w:p w14:paraId="4D610140" w14:textId="595BADE4" w:rsidR="00134683" w:rsidRDefault="00507ED4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07ED4">
        <w:rPr>
          <w:color w:val="0000FF"/>
          <w:sz w:val="22"/>
          <w:szCs w:val="22"/>
        </w:rPr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>
        <w:rPr>
          <w:color w:val="0000FF"/>
          <w:sz w:val="22"/>
          <w:szCs w:val="22"/>
        </w:rPr>
        <w:t>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bookmarkEnd w:id="48"/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74D9F78D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072529" w:rsidRPr="00072529">
        <w:rPr>
          <w:color w:val="0000FF"/>
          <w:sz w:val="22"/>
          <w:szCs w:val="22"/>
        </w:rPr>
        <w:t xml:space="preserve">30.12.2022 </w:t>
      </w:r>
      <w:r w:rsidR="00072529">
        <w:rPr>
          <w:color w:val="0000FF"/>
          <w:sz w:val="22"/>
          <w:szCs w:val="22"/>
        </w:rPr>
        <w:br/>
      </w:r>
      <w:r w:rsidR="00072529" w:rsidRPr="00072529">
        <w:rPr>
          <w:color w:val="0000FF"/>
          <w:sz w:val="22"/>
          <w:szCs w:val="22"/>
        </w:rPr>
        <w:t>№ СИ-РГИС-8659578881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3F0DA538" w:rsidR="00D826BB" w:rsidRPr="000A6A63" w:rsidRDefault="00072529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133 400,13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072529">
        <w:rPr>
          <w:color w:val="0000FF"/>
          <w:sz w:val="22"/>
          <w:szCs w:val="22"/>
          <w:lang w:eastAsia="ru-RU"/>
        </w:rPr>
        <w:t>Сто тридцать три тысячи четыреста</w:t>
      </w:r>
      <w:r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1</w:t>
      </w:r>
      <w:r w:rsidR="00407C99">
        <w:rPr>
          <w:color w:val="0000FF"/>
          <w:sz w:val="22"/>
          <w:szCs w:val="22"/>
          <w:lang w:eastAsia="ru-RU"/>
        </w:rPr>
        <w:t>3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2C9D4E28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407C99">
        <w:rPr>
          <w:b/>
          <w:bCs/>
          <w:color w:val="0000FF"/>
          <w:sz w:val="22"/>
          <w:szCs w:val="22"/>
          <w:lang w:eastAsia="ru-RU"/>
        </w:rPr>
        <w:t>4</w:t>
      </w:r>
      <w:r w:rsidR="00072529">
        <w:rPr>
          <w:b/>
          <w:bCs/>
          <w:color w:val="0000FF"/>
          <w:sz w:val="22"/>
          <w:szCs w:val="22"/>
          <w:lang w:eastAsia="ru-RU"/>
        </w:rPr>
        <w:t> 002,00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072529" w:rsidRPr="00072529">
        <w:rPr>
          <w:color w:val="0000FF"/>
          <w:sz w:val="22"/>
          <w:szCs w:val="22"/>
          <w:lang w:eastAsia="ru-RU"/>
        </w:rPr>
        <w:t>Четыре тысячи два</w:t>
      </w:r>
      <w:r w:rsidR="00072529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072529">
        <w:rPr>
          <w:color w:val="0000FF"/>
          <w:sz w:val="22"/>
          <w:szCs w:val="22"/>
        </w:rPr>
        <w:t>00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C062D20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072529">
        <w:rPr>
          <w:b/>
          <w:bCs/>
          <w:color w:val="0000FF"/>
          <w:sz w:val="22"/>
          <w:szCs w:val="22"/>
          <w:lang w:eastAsia="ru-RU"/>
        </w:rPr>
        <w:t>133 400,13</w:t>
      </w:r>
      <w:r w:rsidR="00407C9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407C99" w:rsidRPr="00C3188C">
        <w:rPr>
          <w:b/>
          <w:color w:val="0000FF"/>
          <w:sz w:val="22"/>
          <w:szCs w:val="22"/>
        </w:rPr>
        <w:t xml:space="preserve">руб. </w:t>
      </w:r>
      <w:r w:rsidR="00407C99" w:rsidRPr="00C3188C">
        <w:rPr>
          <w:color w:val="0000FF"/>
          <w:sz w:val="22"/>
          <w:szCs w:val="22"/>
        </w:rPr>
        <w:t>(</w:t>
      </w:r>
      <w:r w:rsidR="00072529" w:rsidRPr="00072529">
        <w:rPr>
          <w:color w:val="0000FF"/>
          <w:sz w:val="22"/>
          <w:szCs w:val="22"/>
          <w:lang w:eastAsia="ru-RU"/>
        </w:rPr>
        <w:t>Сто тридцать три тысячи четыреста</w:t>
      </w:r>
      <w:r w:rsidR="00072529">
        <w:rPr>
          <w:color w:val="0000FF"/>
          <w:sz w:val="22"/>
          <w:szCs w:val="22"/>
          <w:lang w:eastAsia="ru-RU"/>
        </w:rPr>
        <w:t xml:space="preserve"> </w:t>
      </w:r>
      <w:r w:rsidR="00407C99">
        <w:rPr>
          <w:color w:val="0000FF"/>
          <w:sz w:val="22"/>
          <w:szCs w:val="22"/>
        </w:rPr>
        <w:t xml:space="preserve">руб. </w:t>
      </w:r>
      <w:r w:rsidR="00072529">
        <w:rPr>
          <w:color w:val="0000FF"/>
          <w:sz w:val="22"/>
          <w:szCs w:val="22"/>
          <w:lang w:eastAsia="ru-RU"/>
        </w:rPr>
        <w:t>1</w:t>
      </w:r>
      <w:r w:rsidR="00407C99">
        <w:rPr>
          <w:color w:val="0000FF"/>
          <w:sz w:val="22"/>
          <w:szCs w:val="22"/>
          <w:lang w:eastAsia="ru-RU"/>
        </w:rPr>
        <w:t>3</w:t>
      </w:r>
      <w:r w:rsidR="00407C99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9" w:name="OLE_LINK9"/>
      <w:bookmarkStart w:id="50" w:name="OLE_LINK7"/>
      <w:bookmarkStart w:id="51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08D7F10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407C99">
        <w:rPr>
          <w:b/>
          <w:color w:val="0000FF"/>
          <w:sz w:val="22"/>
          <w:szCs w:val="22"/>
        </w:rPr>
        <w:t>2</w:t>
      </w:r>
      <w:r w:rsidR="00072529">
        <w:rPr>
          <w:b/>
          <w:color w:val="0000FF"/>
          <w:sz w:val="22"/>
          <w:szCs w:val="22"/>
        </w:rPr>
        <w:t>2</w:t>
      </w:r>
      <w:r w:rsidR="004B0C3F">
        <w:rPr>
          <w:b/>
          <w:color w:val="0000FF"/>
          <w:sz w:val="22"/>
          <w:szCs w:val="22"/>
        </w:rPr>
        <w:t>.02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748DEF1E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072529">
        <w:rPr>
          <w:b/>
          <w:color w:val="0000FF"/>
          <w:sz w:val="22"/>
          <w:szCs w:val="22"/>
        </w:rPr>
        <w:t>12</w:t>
      </w:r>
      <w:r w:rsidR="00407C99">
        <w:rPr>
          <w:b/>
          <w:color w:val="0000FF"/>
          <w:sz w:val="22"/>
          <w:szCs w:val="22"/>
        </w:rPr>
        <w:t>.0</w:t>
      </w:r>
      <w:r w:rsidR="00072529">
        <w:rPr>
          <w:b/>
          <w:color w:val="0000FF"/>
          <w:sz w:val="22"/>
          <w:szCs w:val="22"/>
        </w:rPr>
        <w:t>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7E3800B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072529">
        <w:rPr>
          <w:b/>
          <w:color w:val="0000FF"/>
          <w:sz w:val="22"/>
          <w:szCs w:val="22"/>
        </w:rPr>
        <w:t>14</w:t>
      </w:r>
      <w:r w:rsidR="00407C99">
        <w:rPr>
          <w:b/>
          <w:color w:val="0000FF"/>
          <w:sz w:val="22"/>
          <w:szCs w:val="22"/>
        </w:rPr>
        <w:t>.04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386E8B8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072529">
        <w:rPr>
          <w:b/>
          <w:color w:val="0000FF"/>
          <w:sz w:val="22"/>
          <w:szCs w:val="22"/>
        </w:rPr>
        <w:t>14</w:t>
      </w:r>
      <w:r w:rsidR="00407C99">
        <w:rPr>
          <w:b/>
          <w:color w:val="0000FF"/>
          <w:sz w:val="22"/>
          <w:szCs w:val="22"/>
        </w:rPr>
        <w:t>.04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2" w:name="_Toc419295274"/>
      <w:bookmarkStart w:id="53" w:name="_Toc423619378"/>
      <w:bookmarkStart w:id="54" w:name="_Toc426462872"/>
      <w:bookmarkStart w:id="55" w:name="_Toc428969607"/>
      <w:bookmarkStart w:id="56" w:name="_Toc479691585"/>
      <w:bookmarkStart w:id="57" w:name="__RefHeading__41_520497706"/>
      <w:bookmarkEnd w:id="49"/>
      <w:bookmarkEnd w:id="50"/>
      <w:bookmarkEnd w:id="51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2"/>
      <w:bookmarkEnd w:id="53"/>
      <w:bookmarkEnd w:id="54"/>
      <w:bookmarkEnd w:id="55"/>
      <w:bookmarkEnd w:id="56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47454093" w14:textId="59FA6587" w:rsidR="005C713A" w:rsidRPr="005C713A" w:rsidRDefault="005C713A" w:rsidP="005C713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5C713A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5C713A">
        <w:rPr>
          <w:color w:val="0000FF"/>
          <w:sz w:val="22"/>
          <w:szCs w:val="22"/>
        </w:rPr>
        <w:t>www.ruzaregion.ru;</w:t>
      </w:r>
    </w:p>
    <w:p w14:paraId="19970F7C" w14:textId="7615D52A" w:rsidR="00C3427C" w:rsidRPr="00D14837" w:rsidRDefault="005C713A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5C713A">
        <w:rPr>
          <w:color w:val="0000FF"/>
          <w:sz w:val="22"/>
          <w:szCs w:val="22"/>
        </w:rPr>
        <w:t>- в официальном печатном издании - 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8" w:name="_Toc423619379"/>
      <w:bookmarkStart w:id="59" w:name="_Toc426462873"/>
      <w:bookmarkStart w:id="60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1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1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8"/>
      <w:bookmarkEnd w:id="59"/>
      <w:bookmarkEnd w:id="60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2"/>
    </w:p>
    <w:p w14:paraId="026DD41A" w14:textId="782E3C4A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3" w:name="_Toc419295277"/>
      <w:bookmarkStart w:id="64" w:name="_Toc423619381"/>
      <w:bookmarkStart w:id="65" w:name="_Toc426462874"/>
      <w:bookmarkStart w:id="66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7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7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8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9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8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9" w:name="_Toc418069456"/>
      <w:bookmarkStart w:id="70" w:name="_Toc419738552"/>
      <w:bookmarkStart w:id="71" w:name="_Toc423082994"/>
      <w:bookmarkStart w:id="72" w:name="_Toc426462884"/>
      <w:bookmarkEnd w:id="9"/>
      <w:bookmarkEnd w:id="10"/>
      <w:bookmarkEnd w:id="57"/>
      <w:bookmarkEnd w:id="63"/>
      <w:bookmarkEnd w:id="64"/>
      <w:bookmarkEnd w:id="65"/>
      <w:bookmarkEnd w:id="66"/>
      <w:r w:rsidRPr="000E3CE0">
        <w:rPr>
          <w:b/>
          <w:sz w:val="26"/>
          <w:szCs w:val="26"/>
        </w:rPr>
        <w:lastRenderedPageBreak/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_RefHeading__53_520497706"/>
      <w:bookmarkStart w:id="74" w:name="__RefHeading__68_1698952488"/>
      <w:bookmarkStart w:id="75" w:name="_Toc479691587"/>
      <w:bookmarkEnd w:id="73"/>
      <w:bookmarkEnd w:id="7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5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6" w:name="_Toc423619380"/>
      <w:bookmarkStart w:id="77" w:name="_Toc426462877"/>
      <w:bookmarkStart w:id="78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9" w:name="_Hlk80035481"/>
      <w:r>
        <w:rPr>
          <w:sz w:val="22"/>
          <w:szCs w:val="22"/>
        </w:rPr>
        <w:t>Портале ЕАСУЗ</w:t>
      </w:r>
      <w:bookmarkEnd w:id="79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0" w:name="_Toc419295282"/>
      <w:bookmarkStart w:id="81" w:name="_Toc423619386"/>
      <w:bookmarkStart w:id="82" w:name="_Toc426462880"/>
      <w:bookmarkStart w:id="83" w:name="_Toc428969615"/>
      <w:bookmarkEnd w:id="76"/>
      <w:bookmarkEnd w:id="77"/>
      <w:bookmarkEnd w:id="78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0"/>
      <w:bookmarkEnd w:id="81"/>
      <w:bookmarkEnd w:id="82"/>
      <w:bookmarkEnd w:id="83"/>
      <w:bookmarkEnd w:id="84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5" w:name="_Toc426365734"/>
      <w:bookmarkStart w:id="86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07029D52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7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7"/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 xml:space="preserve">а ни один </w:t>
      </w:r>
      <w:r w:rsidRPr="000E3CE0">
        <w:rPr>
          <w:bCs/>
          <w:sz w:val="22"/>
          <w:szCs w:val="22"/>
          <w:lang w:eastAsia="en-US"/>
        </w:rPr>
        <w:lastRenderedPageBreak/>
        <w:t>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8" w:name="_Hlk80035500"/>
      <w:r>
        <w:rPr>
          <w:bCs/>
          <w:sz w:val="22"/>
          <w:szCs w:val="22"/>
        </w:rPr>
        <w:t>Портале ЕАСУЗ</w:t>
      </w:r>
      <w:bookmarkEnd w:id="88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9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5"/>
      <w:bookmarkEnd w:id="86"/>
      <w:bookmarkEnd w:id="89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0" w:name="_Toc455060530"/>
      <w:bookmarkStart w:id="91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0"/>
      <w:bookmarkEnd w:id="91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728E500B" w14:textId="1576A18D" w:rsidR="00F770E7" w:rsidRDefault="00F770E7" w:rsidP="00BE5B57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0320651C" wp14:editId="3EA207BA">
            <wp:extent cx="6795135" cy="8467725"/>
            <wp:effectExtent l="0" t="0" r="571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Постановление № 826 от 17.02.23_Страница_1.jpg"/>
                    <pic:cNvPicPr/>
                  </pic:nvPicPr>
                  <pic:blipFill rotWithShape="1">
                    <a:blip r:embed="rId11"/>
                    <a:srcRect t="5450" b="6449"/>
                    <a:stretch/>
                  </pic:blipFill>
                  <pic:spPr bwMode="auto">
                    <a:xfrm>
                      <a:off x="0" y="0"/>
                      <a:ext cx="6795135" cy="8467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820632" w14:textId="483464F1" w:rsidR="00F770E7" w:rsidRDefault="00F770E7" w:rsidP="00BE5B57">
      <w:pPr>
        <w:suppressAutoHyphens w:val="0"/>
        <w:rPr>
          <w:szCs w:val="28"/>
        </w:rPr>
      </w:pPr>
    </w:p>
    <w:p w14:paraId="3FC94B2F" w14:textId="4B4944CA" w:rsidR="00F770E7" w:rsidRDefault="00F770E7" w:rsidP="00BE5B57">
      <w:pPr>
        <w:suppressAutoHyphens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63B6664E" wp14:editId="36971EAC">
            <wp:extent cx="6795135" cy="9611360"/>
            <wp:effectExtent l="0" t="0" r="5715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Постановление № 826 от 17.02.23_Страница_2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7951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 wp14:anchorId="71543B4C" wp14:editId="357D919D">
            <wp:extent cx="6795135" cy="8010525"/>
            <wp:effectExtent l="0" t="0" r="571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Постановление № 826 от 17.02.23_Страница_3.jpg"/>
                    <pic:cNvPicPr/>
                  </pic:nvPicPr>
                  <pic:blipFill rotWithShape="1">
                    <a:blip r:embed="rId13"/>
                    <a:srcRect b="16656"/>
                    <a:stretch/>
                  </pic:blipFill>
                  <pic:spPr bwMode="auto">
                    <a:xfrm>
                      <a:off x="0" y="0"/>
                      <a:ext cx="6795135" cy="8010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147686127"/>
    <w:p w14:paraId="3DD6484E" w14:textId="58A19946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2"/>
    </w:p>
    <w:p w14:paraId="4C1C6DF6" w14:textId="4F4F65CE" w:rsidR="002A3D15" w:rsidRDefault="00F770E7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34016DDF" wp14:editId="5E4F4C99">
            <wp:extent cx="6840855" cy="8853170"/>
            <wp:effectExtent l="0" t="0" r="0" b="508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ЕГРН_Страница_1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5944A" w14:textId="1CA90392" w:rsidR="00F770E7" w:rsidRDefault="00F770E7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98BCF47" wp14:editId="545B4AA6">
            <wp:extent cx="6840855" cy="8853170"/>
            <wp:effectExtent l="0" t="0" r="0" b="508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ЕГРН_Страница_2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ED56307" wp14:editId="6AC8B10E">
            <wp:extent cx="6840855" cy="8853170"/>
            <wp:effectExtent l="0" t="0" r="0" b="508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ЕГРН_Страница_3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F11D4DA" wp14:editId="3E95761D">
            <wp:extent cx="6840855" cy="8853170"/>
            <wp:effectExtent l="0" t="0" r="0" b="508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ЕГРН_Страница_4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96597EC" wp14:editId="01BFB5C0">
            <wp:extent cx="6840855" cy="8853170"/>
            <wp:effectExtent l="0" t="0" r="0" b="508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ЕГРН_Страница_5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F4D24" w14:textId="315F6C64" w:rsidR="00F770E7" w:rsidRDefault="00F770E7" w:rsidP="009A2C42">
      <w:pPr>
        <w:jc w:val="center"/>
        <w:rPr>
          <w:sz w:val="22"/>
          <w:szCs w:val="22"/>
        </w:rPr>
      </w:pPr>
    </w:p>
    <w:p w14:paraId="34CDF83E" w14:textId="64B1C848" w:rsidR="00F770E7" w:rsidRDefault="00F770E7" w:rsidP="009A2C42">
      <w:pPr>
        <w:jc w:val="center"/>
        <w:rPr>
          <w:sz w:val="22"/>
          <w:szCs w:val="22"/>
        </w:rPr>
      </w:pPr>
    </w:p>
    <w:p w14:paraId="135D5B22" w14:textId="77777777" w:rsidR="00F770E7" w:rsidRDefault="00F770E7" w:rsidP="009A2C42">
      <w:pPr>
        <w:jc w:val="center"/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2"/>
      <w:bookmarkStart w:id="94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3"/>
      <w:bookmarkEnd w:id="94"/>
    </w:p>
    <w:p w14:paraId="47B44DE2" w14:textId="393A5937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2ACC2732" w14:textId="3DA09E9E" w:rsidR="00197849" w:rsidRDefault="00927D53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483B7CD" wp14:editId="20321D74">
            <wp:extent cx="6840855" cy="431292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Screenshot_4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31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1E512" w14:textId="330901BC" w:rsidR="00927D53" w:rsidRDefault="00927D53" w:rsidP="00D111B9">
      <w:pPr>
        <w:jc w:val="center"/>
        <w:rPr>
          <w:noProof/>
          <w:sz w:val="22"/>
          <w:szCs w:val="22"/>
          <w:lang w:eastAsia="ru-RU"/>
        </w:rPr>
      </w:pPr>
    </w:p>
    <w:p w14:paraId="7DF2EEE4" w14:textId="0331F823" w:rsidR="00197849" w:rsidRDefault="000A77D8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F090D30" wp14:editId="160728EE">
            <wp:extent cx="6871694" cy="3676650"/>
            <wp:effectExtent l="0" t="0" r="571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Screenshot_3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85402" cy="368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3AC03FF8" w:rsidR="00873531" w:rsidRPr="00B645EB" w:rsidRDefault="00AF62B0" w:rsidP="003750F7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3"/>
      <w:bookmarkStart w:id="96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5"/>
      <w:bookmarkEnd w:id="96"/>
    </w:p>
    <w:p w14:paraId="153DF2CB" w14:textId="4CCFA3B8" w:rsidR="00F770E7" w:rsidRDefault="00F770E7" w:rsidP="00BE5B57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54C8B9A3" wp14:editId="0059863C">
            <wp:extent cx="6792595" cy="8315325"/>
            <wp:effectExtent l="0" t="0" r="825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Сводная информация_Страница_1.jpg"/>
                    <pic:cNvPicPr/>
                  </pic:nvPicPr>
                  <pic:blipFill rotWithShape="1">
                    <a:blip r:embed="rId21"/>
                    <a:srcRect t="3270" b="10214"/>
                    <a:stretch/>
                  </pic:blipFill>
                  <pic:spPr bwMode="auto">
                    <a:xfrm>
                      <a:off x="0" y="0"/>
                      <a:ext cx="6792595" cy="8315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8F76E7" w14:textId="49E9B4FF" w:rsidR="00F770E7" w:rsidRDefault="00F770E7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366FF81F" wp14:editId="69806B33">
            <wp:extent cx="6792595" cy="9611360"/>
            <wp:effectExtent l="0" t="0" r="8255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Сводная информация_Страница_2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057056" wp14:editId="76CBA88A">
            <wp:extent cx="6792595" cy="9611360"/>
            <wp:effectExtent l="0" t="0" r="8255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Сводная информация_Страница_3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A019B0" wp14:editId="771360E5">
            <wp:extent cx="6790690" cy="916305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Сводная информация_Страница_4.jpg"/>
                    <pic:cNvPicPr/>
                  </pic:nvPicPr>
                  <pic:blipFill rotWithShape="1">
                    <a:blip r:embed="rId24"/>
                    <a:srcRect t="2874" b="1791"/>
                    <a:stretch/>
                  </pic:blipFill>
                  <pic:spPr bwMode="auto">
                    <a:xfrm>
                      <a:off x="0" y="0"/>
                      <a:ext cx="6790690" cy="916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842430" wp14:editId="09C2F624">
            <wp:extent cx="6790055" cy="9611360"/>
            <wp:effectExtent l="0" t="0" r="0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Приложение_Ж-2_Страница_1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EAF406" wp14:editId="45464820">
            <wp:extent cx="6793865" cy="9611360"/>
            <wp:effectExtent l="0" t="0" r="6985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Приложение_Ж-2_Страница_2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87FDAB" wp14:editId="10C6241A">
            <wp:extent cx="6795770" cy="9611360"/>
            <wp:effectExtent l="0" t="0" r="5080" b="889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Приложение_Ж-2_Страница_3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EF685F" wp14:editId="2F392A14">
            <wp:extent cx="6790055" cy="908685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Приложение_Ж-2_Страница_4.jpg"/>
                    <pic:cNvPicPr/>
                  </pic:nvPicPr>
                  <pic:blipFill rotWithShape="1">
                    <a:blip r:embed="rId28"/>
                    <a:srcRect b="5457"/>
                    <a:stretch/>
                  </pic:blipFill>
                  <pic:spPr bwMode="auto">
                    <a:xfrm>
                      <a:off x="0" y="0"/>
                      <a:ext cx="6790055" cy="908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1C09FF" wp14:editId="35E12130">
            <wp:extent cx="6795135" cy="8886825"/>
            <wp:effectExtent l="0" t="0" r="5715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письмо строения отсутствуют.jpg"/>
                    <pic:cNvPicPr/>
                  </pic:nvPicPr>
                  <pic:blipFill rotWithShape="1">
                    <a:blip r:embed="rId29"/>
                    <a:srcRect b="7538"/>
                    <a:stretch/>
                  </pic:blipFill>
                  <pic:spPr bwMode="auto">
                    <a:xfrm>
                      <a:off x="0" y="0"/>
                      <a:ext cx="6795135" cy="8886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E382FD" wp14:editId="73177F22">
            <wp:extent cx="6765925" cy="9611360"/>
            <wp:effectExtent l="0" t="0" r="0" b="889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Акт обследов. 501900501062110   Колюбакино_Страница_1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659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FD6804" wp14:editId="1815C15A">
            <wp:extent cx="6763385" cy="9611360"/>
            <wp:effectExtent l="0" t="0" r="0" b="889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Акт обследов. 501900501062110   Колюбакино_Страница_2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76338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BF7DE5" wp14:editId="5067AA37">
            <wp:extent cx="6763385" cy="9611360"/>
            <wp:effectExtent l="0" t="0" r="0" b="889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Акт обследов. 501900501062110   Колюбакино_Страница_3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76338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D16E7C" wp14:editId="3E0B2EBC">
            <wp:extent cx="6747510" cy="8943975"/>
            <wp:effectExtent l="0" t="0" r="0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Акт обследов. 501900501062110   Колюбакино_Страница_4.jpg"/>
                    <pic:cNvPicPr/>
                  </pic:nvPicPr>
                  <pic:blipFill rotWithShape="1">
                    <a:blip r:embed="rId33"/>
                    <a:srcRect b="6944"/>
                    <a:stretch/>
                  </pic:blipFill>
                  <pic:spPr bwMode="auto">
                    <a:xfrm>
                      <a:off x="0" y="0"/>
                      <a:ext cx="6747510" cy="8943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733499641"/>
    <w:p w14:paraId="60979433" w14:textId="04980F4C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148DE7EC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7"/>
      <w:permStart w:id="1620328227" w:edGrp="everyone"/>
    </w:p>
    <w:p w14:paraId="59B7FF88" w14:textId="7434254B" w:rsidR="00927D53" w:rsidRDefault="00F770E7" w:rsidP="00450BC2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0F87920E" wp14:editId="5EFAD476">
            <wp:extent cx="6795135" cy="7067550"/>
            <wp:effectExtent l="0" t="0" r="571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ТУ АРКИ_Страница_1.jpg"/>
                    <pic:cNvPicPr/>
                  </pic:nvPicPr>
                  <pic:blipFill rotWithShape="1">
                    <a:blip r:embed="rId34"/>
                    <a:srcRect b="26466"/>
                    <a:stretch/>
                  </pic:blipFill>
                  <pic:spPr bwMode="auto">
                    <a:xfrm>
                      <a:off x="0" y="0"/>
                      <a:ext cx="6795135" cy="7067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352051" w14:textId="2DD58C2D" w:rsidR="00450BC2" w:rsidRPr="00450BC2" w:rsidRDefault="00F770E7" w:rsidP="00450BC2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79F829EF" wp14:editId="675C53A7">
            <wp:extent cx="4377360" cy="8972550"/>
            <wp:effectExtent l="0" t="0" r="444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ТУ АРКИ_Страница_2.jpg"/>
                    <pic:cNvPicPr/>
                  </pic:nvPicPr>
                  <pic:blipFill rotWithShape="1">
                    <a:blip r:embed="rId35"/>
                    <a:srcRect l="8691" t="4558" r="32156" b="9719"/>
                    <a:stretch/>
                  </pic:blipFill>
                  <pic:spPr bwMode="auto">
                    <a:xfrm>
                      <a:off x="0" y="0"/>
                      <a:ext cx="4380237" cy="89784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3331942" wp14:editId="11584A6C">
            <wp:extent cx="6792595" cy="9611360"/>
            <wp:effectExtent l="0" t="0" r="8255" b="889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ТУ ГАЗ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8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450BC2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9" w:name="_Toc423619395"/>
      <w:bookmarkStart w:id="100" w:name="_Toc426462889"/>
      <w:bookmarkStart w:id="101" w:name="_Toc428969625"/>
      <w:bookmarkStart w:id="102" w:name="_Toc479691599"/>
      <w:bookmarkEnd w:id="69"/>
      <w:bookmarkEnd w:id="70"/>
      <w:bookmarkEnd w:id="71"/>
      <w:bookmarkEnd w:id="72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9"/>
      <w:bookmarkEnd w:id="100"/>
      <w:bookmarkEnd w:id="101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5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5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6" w:name="_Hlk127869362"/>
      <w:bookmarkStart w:id="107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3B2E646" w14:textId="1C39DEC5" w:rsidR="00450BC2" w:rsidRPr="009A508C" w:rsidRDefault="00450BC2" w:rsidP="00450BC2">
      <w:pPr>
        <w:suppressAutoHyphens w:val="0"/>
        <w:jc w:val="both"/>
        <w:rPr>
          <w:rFonts w:eastAsia="Arial Unicode MS"/>
          <w:lang w:eastAsia="ru-RU"/>
        </w:rPr>
      </w:pPr>
    </w:p>
    <w:p w14:paraId="38F4B1DC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801F2D">
        <w:rPr>
          <w:lang w:eastAsia="ru-RU"/>
        </w:rPr>
        <w:t>ДОГОВОР</w:t>
      </w:r>
    </w:p>
    <w:p w14:paraId="1E582296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801F2D">
        <w:rPr>
          <w:lang w:eastAsia="ru-RU"/>
        </w:rPr>
        <w:t>аренды земельного участка, заключаемого по результатам проведения торгов</w:t>
      </w:r>
    </w:p>
    <w:p w14:paraId="363389EB" w14:textId="01E22610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801F2D">
        <w:rPr>
          <w:lang w:val="en-US" w:eastAsia="ru-RU"/>
        </w:rPr>
        <w:t>№</w:t>
      </w:r>
      <w:r w:rsidRPr="00801F2D">
        <w:rPr>
          <w:rFonts w:cs="Courier New"/>
          <w:lang w:val="en-US" w:eastAsia="ru-RU"/>
        </w:rPr>
        <w:t xml:space="preserve"> </w:t>
      </w:r>
    </w:p>
    <w:p w14:paraId="723EC366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101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801F2D" w:rsidRPr="00801F2D" w14:paraId="0ADB0D94" w14:textId="77777777" w:rsidTr="00D223E0">
        <w:tc>
          <w:tcPr>
            <w:tcW w:w="6663" w:type="dxa"/>
          </w:tcPr>
          <w:p w14:paraId="6CDB27BF" w14:textId="77777777" w:rsidR="00801F2D" w:rsidRPr="00801F2D" w:rsidRDefault="00801F2D" w:rsidP="00801F2D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801F2D">
              <w:rPr>
                <w:rFonts w:ascii="Times New Roman" w:hAnsi="Times New Roman"/>
                <w:lang w:eastAsia="en-US"/>
              </w:rPr>
              <w:t xml:space="preserve"> </w:t>
            </w:r>
            <w:r w:rsidRPr="00801F2D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2E90C8CB" w14:textId="1337146F" w:rsidR="00801F2D" w:rsidRPr="00801F2D" w:rsidRDefault="00801F2D" w:rsidP="00801F2D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801F2D">
              <w:rPr>
                <w:rFonts w:ascii="Times New Roman" w:hAnsi="Times New Roman"/>
                <w:lang w:eastAsia="en-US"/>
              </w:rPr>
              <w:t xml:space="preserve"> </w:t>
            </w:r>
            <w:r>
              <w:rPr>
                <w:rFonts w:ascii="Times New Roman" w:hAnsi="Times New Roman"/>
                <w:lang w:eastAsia="en-US"/>
              </w:rPr>
              <w:t>__________года</w:t>
            </w:r>
          </w:p>
          <w:p w14:paraId="0373D7B6" w14:textId="77777777" w:rsidR="00801F2D" w:rsidRPr="00801F2D" w:rsidRDefault="00801F2D" w:rsidP="00801F2D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0E270AEE" w14:textId="77777777" w:rsidR="00801F2D" w:rsidRPr="00801F2D" w:rsidRDefault="00801F2D" w:rsidP="00801F2D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10A49453" w14:textId="739D4DF2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801F2D">
        <w:rPr>
          <w:noProof/>
          <w:lang w:eastAsia="ru-RU"/>
        </w:rPr>
        <w:t>АДМИНИСТРАЦИЯ РУЗСКОГО ГОРОДСКОГО ОКРУГА МОСКОВСКОЙ ОБЛАСТИ</w:t>
      </w:r>
      <w:r w:rsidRPr="00801F2D">
        <w:rPr>
          <w:lang w:eastAsia="ru-RU"/>
        </w:rPr>
        <w:t xml:space="preserve">, ОГРН </w:t>
      </w:r>
      <w:r w:rsidRPr="00801F2D">
        <w:rPr>
          <w:noProof/>
          <w:lang w:eastAsia="ru-RU"/>
        </w:rPr>
        <w:t>1025007589199</w:t>
      </w:r>
      <w:r w:rsidRPr="00801F2D">
        <w:rPr>
          <w:lang w:eastAsia="ru-RU"/>
        </w:rPr>
        <w:t xml:space="preserve">, ИНН/КПП </w:t>
      </w:r>
      <w:r w:rsidRPr="00801F2D">
        <w:rPr>
          <w:noProof/>
          <w:lang w:eastAsia="ru-RU"/>
        </w:rPr>
        <w:t>5075003287</w:t>
      </w:r>
      <w:r w:rsidRPr="00801F2D">
        <w:rPr>
          <w:lang w:eastAsia="ru-RU"/>
        </w:rPr>
        <w:t>/</w:t>
      </w:r>
      <w:r w:rsidRPr="00801F2D">
        <w:rPr>
          <w:noProof/>
          <w:lang w:eastAsia="ru-RU"/>
        </w:rPr>
        <w:t>507501001</w:t>
      </w:r>
      <w:r w:rsidRPr="00801F2D">
        <w:rPr>
          <w:lang w:eastAsia="ru-RU"/>
        </w:rPr>
        <w:t xml:space="preserve"> </w:t>
      </w:r>
      <w:r>
        <w:rPr>
          <w:lang w:eastAsia="ru-RU"/>
        </w:rPr>
        <w:br/>
      </w:r>
      <w:r w:rsidRPr="00801F2D">
        <w:rPr>
          <w:lang w:eastAsia="ru-RU"/>
        </w:rPr>
        <w:t xml:space="preserve">в лице______________________________________________________   действующ__ на основании , </w:t>
      </w:r>
      <w:r>
        <w:rPr>
          <w:lang w:eastAsia="ru-RU"/>
        </w:rPr>
        <w:br/>
      </w:r>
      <w:r w:rsidRPr="00801F2D">
        <w:rPr>
          <w:lang w:eastAsia="ru-RU"/>
        </w:rPr>
        <w:t xml:space="preserve">в дальнейшем именуем__ «Арендодатель», с одной стороны, и </w:t>
      </w:r>
      <w:bookmarkStart w:id="108" w:name="_Hlk115800118"/>
      <w:r w:rsidRPr="00801F2D">
        <w:rPr>
          <w:lang w:eastAsia="ru-RU"/>
        </w:rPr>
        <w:t>___________</w:t>
      </w:r>
      <w:bookmarkEnd w:id="108"/>
      <w:r w:rsidRPr="00801F2D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</w:t>
      </w:r>
      <w:r>
        <w:rPr>
          <w:lang w:eastAsia="ru-RU"/>
        </w:rPr>
        <w:br/>
      </w:r>
      <w:r w:rsidRPr="00801F2D">
        <w:rPr>
          <w:lang w:eastAsia="ru-RU"/>
        </w:rPr>
        <w:t xml:space="preserve">в дальнейшем совместно именуемые «Стороны», на основании </w:t>
      </w:r>
      <w:r w:rsidR="00EA1FFB">
        <w:rPr>
          <w:noProof/>
          <w:lang w:eastAsia="ru-RU"/>
        </w:rPr>
        <w:t>_____________</w:t>
      </w:r>
      <w:r w:rsidRPr="00801F2D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14DAF86A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801F2D">
        <w:rPr>
          <w:b/>
          <w:lang w:eastAsia="ru-RU"/>
        </w:rPr>
        <w:t>1.</w:t>
      </w:r>
      <w:r w:rsidRPr="00801F2D">
        <w:rPr>
          <w:b/>
          <w:lang w:val="en-US" w:eastAsia="ru-RU"/>
        </w:rPr>
        <w:t> </w:t>
      </w:r>
      <w:r w:rsidRPr="00801F2D">
        <w:rPr>
          <w:b/>
          <w:lang w:eastAsia="ru-RU"/>
        </w:rPr>
        <w:t>Предмет и цель договора</w:t>
      </w:r>
    </w:p>
    <w:p w14:paraId="2F78C031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01F2D">
        <w:rPr>
          <w:lang w:eastAsia="ru-RU"/>
        </w:rPr>
        <w:t>1.1.</w:t>
      </w:r>
      <w:r w:rsidRPr="00801F2D">
        <w:rPr>
          <w:lang w:val="en-US" w:eastAsia="ru-RU"/>
        </w:rPr>
        <w:t> </w:t>
      </w:r>
      <w:r w:rsidRPr="00801F2D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9" w:name="_Hlk103249777"/>
      <w:bookmarkEnd w:id="109"/>
      <w:r w:rsidRPr="00801F2D">
        <w:rPr>
          <w:lang w:eastAsia="ru-RU"/>
        </w:rPr>
        <w:t xml:space="preserve"> земельный участок, государственная собственность на который не разграничена, площадью 1502 кв. м., с кадастровым номером 50:19:0050106:2110,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область, п. Колюбакино,  Российская Федерация, Рузский городской округ.</w:t>
      </w:r>
    </w:p>
    <w:p w14:paraId="4671EECB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01F2D">
        <w:rPr>
          <w:lang w:eastAsia="ru-RU"/>
        </w:rPr>
        <w:t>1.2.</w:t>
      </w:r>
      <w:r w:rsidRPr="00801F2D">
        <w:rPr>
          <w:lang w:val="en-US" w:eastAsia="ru-RU"/>
        </w:rPr>
        <w:t> </w:t>
      </w:r>
      <w:r w:rsidRPr="00801F2D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801F2D">
        <w:rPr>
          <w:noProof/>
          <w:lang w:eastAsia="ru-RU"/>
        </w:rPr>
        <w:t>Для индивидуального жилищного строительства</w:t>
      </w:r>
      <w:r w:rsidRPr="00801F2D">
        <w:rPr>
          <w:lang w:eastAsia="ru-RU"/>
        </w:rPr>
        <w:t>».</w:t>
      </w:r>
    </w:p>
    <w:p w14:paraId="1BE2B72B" w14:textId="162FB553" w:rsid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01F2D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10E8BE97" w14:textId="64BA443A" w:rsidR="00801F2D" w:rsidRPr="00801F2D" w:rsidRDefault="00801F2D" w:rsidP="00801F2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 w:rsidRPr="00801F2D">
        <w:rPr>
          <w:lang w:eastAsia="ru-RU"/>
        </w:rPr>
        <w:tab/>
        <w:t xml:space="preserve">- 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</w:t>
      </w:r>
      <w:r>
        <w:rPr>
          <w:lang w:eastAsia="ru-RU"/>
        </w:rPr>
        <w:br/>
      </w:r>
      <w:r w:rsidRPr="00801F2D">
        <w:rPr>
          <w:lang w:eastAsia="ru-RU"/>
        </w:rPr>
        <w:t xml:space="preserve">в границах ЛПЗП», постановлением Правительства Москвы и Правительства Московской области </w:t>
      </w:r>
      <w:r>
        <w:rPr>
          <w:lang w:eastAsia="ru-RU"/>
        </w:rPr>
        <w:br/>
      </w:r>
      <w:r w:rsidRPr="00801F2D">
        <w:rPr>
          <w:lang w:eastAsia="ru-RU"/>
        </w:rPr>
        <w:t>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 (**);</w:t>
      </w:r>
    </w:p>
    <w:p w14:paraId="3F4BF1D1" w14:textId="5D370A0E" w:rsidR="00801F2D" w:rsidRPr="00801F2D" w:rsidRDefault="00801F2D" w:rsidP="00801F2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 w:rsidRPr="00801F2D">
        <w:rPr>
          <w:lang w:eastAsia="ru-RU"/>
        </w:rPr>
        <w:tab/>
        <w:t>- полностью расположен: Кубинка Приаэродромная территория аэродрома.</w:t>
      </w:r>
    </w:p>
    <w:p w14:paraId="18072C1A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01F2D">
        <w:rPr>
          <w:lang w:eastAsia="ru-RU"/>
        </w:rPr>
        <w:t xml:space="preserve">1.4. На Земельном участке отсутствуют объекты. </w:t>
      </w:r>
    </w:p>
    <w:p w14:paraId="66339991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01F2D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64972B63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01F2D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16685B65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01F2D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3C86F0C8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801F2D">
        <w:rPr>
          <w:b/>
          <w:lang w:eastAsia="ru-RU"/>
        </w:rPr>
        <w:t>2.</w:t>
      </w:r>
      <w:r w:rsidRPr="00801F2D">
        <w:rPr>
          <w:b/>
          <w:lang w:val="en-US" w:eastAsia="ru-RU"/>
        </w:rPr>
        <w:t> </w:t>
      </w:r>
      <w:r w:rsidRPr="00801F2D">
        <w:rPr>
          <w:b/>
          <w:lang w:eastAsia="ru-RU"/>
        </w:rPr>
        <w:t>Срок договора</w:t>
      </w:r>
    </w:p>
    <w:p w14:paraId="1FD00040" w14:textId="3A796FD6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01F2D">
        <w:rPr>
          <w:lang w:eastAsia="ru-RU"/>
        </w:rPr>
        <w:t>2.1.</w:t>
      </w:r>
      <w:r w:rsidRPr="00801F2D">
        <w:rPr>
          <w:lang w:val="en-US" w:eastAsia="ru-RU"/>
        </w:rPr>
        <w:t> </w:t>
      </w:r>
      <w:r w:rsidRPr="00801F2D">
        <w:rPr>
          <w:lang w:eastAsia="ru-RU"/>
        </w:rPr>
        <w:t xml:space="preserve">Договор заключается на срок </w:t>
      </w:r>
      <w:r>
        <w:rPr>
          <w:lang w:eastAsia="ru-RU"/>
        </w:rPr>
        <w:t>_____</w:t>
      </w:r>
      <w:r w:rsidRPr="00801F2D">
        <w:rPr>
          <w:lang w:eastAsia="ru-RU"/>
        </w:rPr>
        <w:t xml:space="preserve"> с </w:t>
      </w:r>
      <w:r>
        <w:rPr>
          <w:lang w:eastAsia="ru-RU"/>
        </w:rPr>
        <w:t>_________</w:t>
      </w:r>
      <w:r w:rsidRPr="00801F2D">
        <w:rPr>
          <w:lang w:eastAsia="ru-RU"/>
        </w:rPr>
        <w:t xml:space="preserve"> года по</w:t>
      </w:r>
      <w:r>
        <w:rPr>
          <w:lang w:eastAsia="ru-RU"/>
        </w:rPr>
        <w:t xml:space="preserve"> </w:t>
      </w:r>
      <w:r w:rsidRPr="00801F2D">
        <w:rPr>
          <w:lang w:eastAsia="ru-RU"/>
        </w:rPr>
        <w:t xml:space="preserve">  </w:t>
      </w:r>
      <w:r>
        <w:rPr>
          <w:lang w:eastAsia="ru-RU"/>
        </w:rPr>
        <w:t>_________</w:t>
      </w:r>
      <w:r w:rsidRPr="00801F2D">
        <w:rPr>
          <w:lang w:eastAsia="ru-RU"/>
        </w:rPr>
        <w:t xml:space="preserve"> года.</w:t>
      </w:r>
    </w:p>
    <w:p w14:paraId="09A657B1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01F2D">
        <w:rPr>
          <w:lang w:eastAsia="ru-RU"/>
        </w:rPr>
        <w:t>2.2.</w:t>
      </w:r>
      <w:r w:rsidRPr="00801F2D">
        <w:rPr>
          <w:lang w:val="en-US" w:eastAsia="ru-RU"/>
        </w:rPr>
        <w:t> </w:t>
      </w:r>
      <w:r w:rsidRPr="00801F2D">
        <w:rPr>
          <w:lang w:eastAsia="ru-RU"/>
        </w:rPr>
        <w:t>Земельный участок считается переданным Арендодателем Арендатору</w:t>
      </w:r>
      <w:r w:rsidRPr="00801F2D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4D7EDCDE" w14:textId="60B9297C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801F2D">
        <w:rPr>
          <w:lang w:eastAsia="ru-RU"/>
        </w:rPr>
        <w:t>Договор считается заключенным с момента передачи Земельного участка.</w:t>
      </w:r>
      <w:r w:rsidRPr="00801F2D">
        <w:rPr>
          <w:lang w:eastAsia="ru-RU"/>
        </w:rPr>
        <w:br/>
        <w:t>Акт приема-передачи Земельного участка подписывается одновременно</w:t>
      </w:r>
      <w:r>
        <w:rPr>
          <w:lang w:eastAsia="ru-RU"/>
        </w:rPr>
        <w:t xml:space="preserve"> </w:t>
      </w:r>
      <w:r w:rsidRPr="00801F2D">
        <w:rPr>
          <w:lang w:eastAsia="ru-RU"/>
        </w:rPr>
        <w:t>с подписанием Договора.</w:t>
      </w:r>
    </w:p>
    <w:p w14:paraId="16EC1A00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801F2D">
        <w:rPr>
          <w:b/>
          <w:lang w:eastAsia="ru-RU"/>
        </w:rPr>
        <w:lastRenderedPageBreak/>
        <w:t>3.</w:t>
      </w:r>
      <w:r w:rsidRPr="00801F2D">
        <w:rPr>
          <w:b/>
          <w:lang w:val="en-US" w:eastAsia="ru-RU"/>
        </w:rPr>
        <w:t> </w:t>
      </w:r>
      <w:r w:rsidRPr="00801F2D">
        <w:rPr>
          <w:b/>
          <w:lang w:eastAsia="ru-RU"/>
        </w:rPr>
        <w:t>Арендная плата</w:t>
      </w:r>
    </w:p>
    <w:p w14:paraId="7AAE344F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01F2D">
        <w:rPr>
          <w:lang w:eastAsia="ru-RU"/>
        </w:rPr>
        <w:t>3.1.</w:t>
      </w:r>
      <w:r w:rsidRPr="00801F2D">
        <w:rPr>
          <w:lang w:val="en-US" w:eastAsia="ru-RU"/>
        </w:rPr>
        <w:t> </w:t>
      </w:r>
      <w:r w:rsidRPr="00801F2D">
        <w:rPr>
          <w:lang w:eastAsia="ru-RU"/>
        </w:rPr>
        <w:t>Арендная плата начисляется с даты начала срока Договора, указанного</w:t>
      </w:r>
      <w:r w:rsidRPr="00801F2D">
        <w:rPr>
          <w:lang w:eastAsia="ru-RU"/>
        </w:rPr>
        <w:br/>
        <w:t>в п. 2.1. Договора.</w:t>
      </w:r>
    </w:p>
    <w:p w14:paraId="0819B164" w14:textId="25914259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01F2D">
        <w:rPr>
          <w:lang w:eastAsia="ru-RU"/>
        </w:rPr>
        <w:t>3.2.</w:t>
      </w:r>
      <w:r w:rsidRPr="00801F2D">
        <w:rPr>
          <w:lang w:val="en-US" w:eastAsia="ru-RU"/>
        </w:rPr>
        <w:t> </w:t>
      </w:r>
      <w:r w:rsidRPr="00801F2D">
        <w:rPr>
          <w:lang w:eastAsia="ru-RU"/>
        </w:rPr>
        <w:t xml:space="preserve">Размер годовой арендной платы устанавливается в соответствии с Протоколом </w:t>
      </w:r>
      <w:r>
        <w:rPr>
          <w:lang w:eastAsia="ru-RU"/>
        </w:rPr>
        <w:br/>
      </w:r>
      <w:r w:rsidRPr="00801F2D">
        <w:rPr>
          <w:lang w:eastAsia="ru-RU"/>
        </w:rPr>
        <w:t>(Приложение 1), являющимся неотъемлемой частью Договора.</w:t>
      </w:r>
    </w:p>
    <w:p w14:paraId="5CB6F203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01F2D">
        <w:rPr>
          <w:lang w:eastAsia="ru-RU"/>
        </w:rPr>
        <w:t>3.3.</w:t>
      </w:r>
      <w:r w:rsidRPr="00801F2D">
        <w:rPr>
          <w:lang w:val="en-US" w:eastAsia="ru-RU"/>
        </w:rPr>
        <w:t> </w:t>
      </w:r>
      <w:r w:rsidRPr="00801F2D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716F4F21" w14:textId="0C5BECA9" w:rsidR="00801F2D" w:rsidRPr="00801F2D" w:rsidRDefault="00801F2D" w:rsidP="00801F2D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801F2D">
        <w:rPr>
          <w:rFonts w:eastAsia="Arial Unicode MS"/>
          <w:lang w:eastAsia="ru-RU"/>
        </w:rPr>
        <w:t xml:space="preserve">3.4.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</w:t>
      </w:r>
      <w:r>
        <w:rPr>
          <w:rFonts w:eastAsia="Arial Unicode MS"/>
          <w:lang w:eastAsia="ru-RU"/>
        </w:rPr>
        <w:br/>
      </w:r>
      <w:r w:rsidRPr="00801F2D">
        <w:rPr>
          <w:rFonts w:eastAsia="Arial Unicode MS"/>
          <w:lang w:eastAsia="ru-RU"/>
        </w:rPr>
        <w:t xml:space="preserve">(для физических лиц). </w:t>
      </w:r>
    </w:p>
    <w:p w14:paraId="563B905C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01F2D">
        <w:rPr>
          <w:lang w:eastAsia="ru-RU"/>
        </w:rPr>
        <w:t>3.5.</w:t>
      </w:r>
      <w:r w:rsidRPr="00801F2D">
        <w:rPr>
          <w:lang w:val="en-US" w:eastAsia="ru-RU"/>
        </w:rPr>
        <w:t> </w:t>
      </w:r>
      <w:r w:rsidRPr="00801F2D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61DFE80" w14:textId="3965E0C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01F2D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rPr>
          <w:lang w:eastAsia="ru-RU"/>
        </w:rPr>
        <w:t xml:space="preserve"> </w:t>
      </w:r>
      <w:r w:rsidRPr="00801F2D">
        <w:rPr>
          <w:lang w:eastAsia="ru-RU"/>
        </w:rPr>
        <w:t>и только при погашении основного долга зачисляется в текущий период</w:t>
      </w:r>
      <w:r>
        <w:rPr>
          <w:lang w:eastAsia="ru-RU"/>
        </w:rPr>
        <w:t xml:space="preserve"> </w:t>
      </w:r>
      <w:r w:rsidRPr="00801F2D">
        <w:rPr>
          <w:lang w:eastAsia="ru-RU"/>
        </w:rPr>
        <w:t>по основному обязательству арендной платы.</w:t>
      </w:r>
    </w:p>
    <w:p w14:paraId="07B94F9E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01F2D">
        <w:rPr>
          <w:lang w:eastAsia="ru-RU"/>
        </w:rPr>
        <w:t>3.7. Обязательства по внесению арендной платы за период, установленный</w:t>
      </w:r>
      <w:r w:rsidRPr="00801F2D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6B300F14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01F2D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2DBF5253" w14:textId="349FDB3C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01F2D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801F2D">
        <w:rPr>
          <w:lang w:eastAsia="ru-RU"/>
        </w:rPr>
        <w:t>п. 3.4. Договора.</w:t>
      </w:r>
    </w:p>
    <w:p w14:paraId="1FC60EE6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01F2D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0C3651BE" w14:textId="5AD24BD3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801F2D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801F2D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801F2D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1AEAA4BE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801F2D">
        <w:rPr>
          <w:b/>
          <w:lang w:eastAsia="ru-RU"/>
        </w:rPr>
        <w:t>4. Права и обязанности Сторон</w:t>
      </w:r>
    </w:p>
    <w:p w14:paraId="36BEC1C6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4.1. Арендодатель имеет право:</w:t>
      </w:r>
    </w:p>
    <w:p w14:paraId="4F1C9DF9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17E53985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4FDC518C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52314478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471C9CEA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2FBC975F" w14:textId="77777777" w:rsidR="00801F2D" w:rsidRPr="00801F2D" w:rsidRDefault="00801F2D" w:rsidP="00801F2D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801F2D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7107F399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- в случае неиспользования/неосвоения Земельного участка в течение 1 года;</w:t>
      </w:r>
    </w:p>
    <w:p w14:paraId="5919177C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32A6E742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- в случае неподписания Арендатором дополнительных соглашений</w:t>
      </w:r>
      <w:r w:rsidRPr="00801F2D">
        <w:rPr>
          <w:lang w:eastAsia="ru-RU"/>
        </w:rPr>
        <w:br/>
        <w:t>к Договору о внесении изменений, указанных в п. 4.1.3.;</w:t>
      </w:r>
    </w:p>
    <w:p w14:paraId="4802A871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- в случае переуступки Арендатором прав и обязанностей по Договору;</w:t>
      </w:r>
    </w:p>
    <w:p w14:paraId="2904CC3F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- в случае заключения Арендатором договора субаренды Земельного участка;</w:t>
      </w:r>
    </w:p>
    <w:p w14:paraId="381C5485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lastRenderedPageBreak/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31E33EAB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75E8037B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60DA6BF6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366C93F6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7E7504CD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6A4634C4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22632CA1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4.2. Арендодатель обязан:</w:t>
      </w:r>
    </w:p>
    <w:p w14:paraId="51B3E5C4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4.2.1. Передать Арендатору Земельный участок в срок, установленный Договором.</w:t>
      </w:r>
    </w:p>
    <w:p w14:paraId="7D8282C4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12DF8EFE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4.2.3. Не вмешиваться в хозяйственную деятельность Арендатора, если</w:t>
      </w:r>
      <w:r w:rsidRPr="00801F2D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257D6E6E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4.2.4. В письменной форме в пятидневный срок уведомлять Арендатора</w:t>
      </w:r>
      <w:r w:rsidRPr="00801F2D">
        <w:rPr>
          <w:lang w:eastAsia="ru-RU"/>
        </w:rPr>
        <w:br/>
        <w:t>об изменении реквизитов, указанных в п. 3.4 Договора, а также</w:t>
      </w:r>
      <w:r w:rsidRPr="00801F2D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580248BA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4.3. Арендатор имеет право:</w:t>
      </w:r>
    </w:p>
    <w:p w14:paraId="6AACEE72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07447451" w14:textId="2A2530E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</w:t>
      </w:r>
      <w:r>
        <w:rPr>
          <w:lang w:eastAsia="ru-RU"/>
        </w:rPr>
        <w:t>2</w:t>
      </w:r>
      <w:r w:rsidRPr="00801F2D">
        <w:rPr>
          <w:lang w:eastAsia="ru-RU"/>
        </w:rPr>
        <w:t>. Договора, его разрешенным использованием с соблюдением требований градостроительных регламентов и иных правил и норм.</w:t>
      </w:r>
    </w:p>
    <w:p w14:paraId="682F064A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4.4. Арендатор обязан:</w:t>
      </w:r>
    </w:p>
    <w:p w14:paraId="6F112DEE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011BF6A1" w14:textId="50B3BE3C" w:rsid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4.4.2. Использовать Земельный участок в соответствии с требованиями:</w:t>
      </w:r>
    </w:p>
    <w:p w14:paraId="4DFE5889" w14:textId="287EC6E5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color w:val="0000FF"/>
          <w:sz w:val="22"/>
          <w:szCs w:val="22"/>
        </w:rPr>
        <w:tab/>
      </w:r>
      <w:r w:rsidRPr="00801F2D">
        <w:rPr>
          <w:lang w:eastAsia="ru-RU"/>
        </w:rPr>
        <w:t>- Водного кодекса Российской Федерации;</w:t>
      </w:r>
    </w:p>
    <w:p w14:paraId="31974F32" w14:textId="22A0F9A3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ab/>
        <w:t>- Воздушного кодекса Российской Федерации;</w:t>
      </w:r>
    </w:p>
    <w:p w14:paraId="14C5F953" w14:textId="6016794F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ab/>
        <w:t xml:space="preserve"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</w:t>
      </w:r>
      <w:r>
        <w:rPr>
          <w:lang w:eastAsia="ru-RU"/>
        </w:rPr>
        <w:br/>
      </w:r>
      <w:r w:rsidRPr="00801F2D">
        <w:rPr>
          <w:lang w:eastAsia="ru-RU"/>
        </w:rPr>
        <w:t>и использования приаэродромной территории и санитарно-защитной зоны»;</w:t>
      </w:r>
    </w:p>
    <w:p w14:paraId="09FA958F" w14:textId="6E36252A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ab/>
        <w:t xml:space="preserve">- постановления Правительства Москвы и Правительства Московской области от 17.12.2019 </w:t>
      </w:r>
      <w:r>
        <w:rPr>
          <w:lang w:eastAsia="ru-RU"/>
        </w:rPr>
        <w:br/>
      </w:r>
      <w:r w:rsidRPr="00801F2D">
        <w:rPr>
          <w:lang w:eastAsia="ru-RU"/>
        </w:rPr>
        <w:t xml:space="preserve">№ 1705-ПП/970/44 (ред. от 30.11.2021) «О зонах санитарной охраны источников питьевого </w:t>
      </w:r>
      <w:r>
        <w:rPr>
          <w:lang w:eastAsia="ru-RU"/>
        </w:rPr>
        <w:br/>
      </w:r>
      <w:r w:rsidRPr="00801F2D">
        <w:rPr>
          <w:lang w:eastAsia="ru-RU"/>
        </w:rPr>
        <w:t>и хозяйственно-бытового водоснабжения на территории города Москвы и Московской области»;</w:t>
      </w:r>
    </w:p>
    <w:p w14:paraId="1A95E2CF" w14:textId="2E3CA263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ab/>
        <w:t xml:space="preserve"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</w:t>
      </w:r>
      <w:r>
        <w:rPr>
          <w:lang w:eastAsia="ru-RU"/>
        </w:rPr>
        <w:br/>
      </w:r>
      <w:r w:rsidRPr="00801F2D">
        <w:rPr>
          <w:lang w:eastAsia="ru-RU"/>
        </w:rPr>
        <w:t>г. Москвы в границах ЛПЗП».</w:t>
      </w:r>
    </w:p>
    <w:p w14:paraId="7D84D63E" w14:textId="7CFC9170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4.4.3. При досрочном расторжении Договора или по истечении</w:t>
      </w:r>
      <w:r>
        <w:rPr>
          <w:lang w:eastAsia="ru-RU"/>
        </w:rPr>
        <w:t xml:space="preserve"> </w:t>
      </w:r>
      <w:r w:rsidRPr="00801F2D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C1C1007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0B9FDCC0" w14:textId="78814828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lastRenderedPageBreak/>
        <w:t>4.4.5. Обеспечивать Арендодателю, органам муниципального</w:t>
      </w:r>
      <w:r>
        <w:rPr>
          <w:lang w:eastAsia="ru-RU"/>
        </w:rPr>
        <w:t xml:space="preserve"> </w:t>
      </w:r>
      <w:r w:rsidRPr="00801F2D">
        <w:rPr>
          <w:lang w:eastAsia="ru-RU"/>
        </w:rPr>
        <w:t>и государственного контроля свободный доступ на Земельный участок,</w:t>
      </w:r>
      <w:r>
        <w:rPr>
          <w:lang w:eastAsia="ru-RU"/>
        </w:rPr>
        <w:t xml:space="preserve"> </w:t>
      </w:r>
      <w:r w:rsidRPr="00801F2D">
        <w:rPr>
          <w:lang w:eastAsia="ru-RU"/>
        </w:rPr>
        <w:t>на территорию расположенных на Земельном участке зданий и сооружений.</w:t>
      </w:r>
    </w:p>
    <w:p w14:paraId="0EE45D23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69D5C1B5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4.4.7. В десятидневный срок со дня изменения своего наименования</w:t>
      </w:r>
      <w:r w:rsidRPr="00801F2D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48752D39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5254AFD5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15EA6D33" w14:textId="0B97BE99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4.4.10. В случае получения уведомления от Арендодателя согласно</w:t>
      </w:r>
      <w:r>
        <w:rPr>
          <w:lang w:eastAsia="ru-RU"/>
        </w:rPr>
        <w:t xml:space="preserve"> </w:t>
      </w:r>
      <w:r w:rsidRPr="00801F2D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5D6C09CE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4.4.11. Передать Земельный участок Арендодателю по Акту приема-передачи</w:t>
      </w:r>
      <w:r w:rsidRPr="00801F2D">
        <w:rPr>
          <w:lang w:eastAsia="ru-RU"/>
        </w:rPr>
        <w:br/>
        <w:t>в течение пяти дней после окончания срока действия Договора или даты</w:t>
      </w:r>
      <w:r w:rsidRPr="00801F2D">
        <w:rPr>
          <w:lang w:eastAsia="ru-RU"/>
        </w:rPr>
        <w:br/>
        <w:t>его досрочного расторжения.</w:t>
      </w:r>
    </w:p>
    <w:p w14:paraId="14C0FA3B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4A4C6D78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4.4.13. Письменно сообщить Арендодателю не позднее чем за три месяца</w:t>
      </w:r>
      <w:r w:rsidRPr="00801F2D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71106BBC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4.5. Арендатор не вправе уступать права и осуществлять перевод долга</w:t>
      </w:r>
      <w:r w:rsidRPr="00801F2D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1E01EEA7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4B2D511D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801F2D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248D9436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801F2D">
        <w:rPr>
          <w:b/>
          <w:lang w:eastAsia="ru-RU"/>
        </w:rPr>
        <w:t>5. Ответственность Сторон</w:t>
      </w:r>
    </w:p>
    <w:p w14:paraId="667BAAD0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3154ED8B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2229AA44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3375B218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453E0FD2" w14:textId="244DDC41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5.4. В случае систематического (2 и более раза) неправильного указания</w:t>
      </w:r>
      <w:r w:rsidRPr="00801F2D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801F2D">
        <w:rPr>
          <w:lang w:eastAsia="ru-RU"/>
        </w:rPr>
        <w:t>в бюджет.</w:t>
      </w:r>
    </w:p>
    <w:p w14:paraId="78F1C19A" w14:textId="6817E6B0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5.5. Арендатор не может быть освобожден от исполнения обязательств</w:t>
      </w:r>
      <w:r>
        <w:rPr>
          <w:lang w:eastAsia="ru-RU"/>
        </w:rPr>
        <w:t xml:space="preserve"> </w:t>
      </w:r>
      <w:r w:rsidRPr="00801F2D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6D9D3ABC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801F2D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43E33FFF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801F2D">
        <w:rPr>
          <w:b/>
          <w:lang w:eastAsia="ru-RU"/>
        </w:rPr>
        <w:lastRenderedPageBreak/>
        <w:t>6. Рассмотрение споров</w:t>
      </w:r>
    </w:p>
    <w:p w14:paraId="001B03AA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2768450F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801F2D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662E220C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801F2D">
        <w:rPr>
          <w:b/>
          <w:lang w:eastAsia="ru-RU"/>
        </w:rPr>
        <w:t>7. Изменение условий договора</w:t>
      </w:r>
    </w:p>
    <w:p w14:paraId="12DD072B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4468CA2C" w14:textId="489C5EFC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801F2D">
        <w:rPr>
          <w:lang w:eastAsia="ru-RU"/>
        </w:rPr>
        <w:t>не допускается.</w:t>
      </w:r>
    </w:p>
    <w:p w14:paraId="0320D3C1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1D683775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801F2D">
        <w:rPr>
          <w:lang w:eastAsia="ru-RU"/>
        </w:rPr>
        <w:t>7.4. Арендатору запрещается заключать договор субаренды Земельного участка.</w:t>
      </w:r>
    </w:p>
    <w:p w14:paraId="42243AA7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801F2D">
        <w:rPr>
          <w:b/>
          <w:lang w:eastAsia="ru-RU"/>
        </w:rPr>
        <w:t>8. Дополнительные и особые условия договора</w:t>
      </w:r>
    </w:p>
    <w:p w14:paraId="02EAFD87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0C0CC3E4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01F2D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60C3BCDF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801F2D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5031ACF0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801F2D">
        <w:rPr>
          <w:b/>
          <w:lang w:eastAsia="ru-RU"/>
        </w:rPr>
        <w:t>9. Приложения к Договору</w:t>
      </w:r>
    </w:p>
    <w:p w14:paraId="1CC4605C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01F2D">
        <w:rPr>
          <w:lang w:eastAsia="ru-RU"/>
        </w:rPr>
        <w:t>К Договору прилагается и является его неотъемлемой частью:</w:t>
      </w:r>
    </w:p>
    <w:p w14:paraId="34B175DA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01F2D">
        <w:rPr>
          <w:lang w:eastAsia="ru-RU"/>
        </w:rPr>
        <w:t>Приложение № 1. Протокол.</w:t>
      </w:r>
    </w:p>
    <w:p w14:paraId="1702EA2A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01F2D">
        <w:rPr>
          <w:lang w:eastAsia="ru-RU"/>
        </w:rPr>
        <w:t>Приложение № 2. Расчет арендной платы.</w:t>
      </w:r>
    </w:p>
    <w:p w14:paraId="65DE090C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801F2D">
        <w:rPr>
          <w:lang w:eastAsia="ru-RU"/>
        </w:rPr>
        <w:t>Приложение № 3. Акт приема-передачи Земельного участка.</w:t>
      </w:r>
    </w:p>
    <w:p w14:paraId="120E0F9E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801F2D">
        <w:rPr>
          <w:b/>
          <w:lang w:eastAsia="ru-RU"/>
        </w:rPr>
        <w:t>10. Адреса, реквизиты и подписи Сторон</w:t>
      </w:r>
    </w:p>
    <w:p w14:paraId="4079D659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101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801F2D" w:rsidRPr="00801F2D" w14:paraId="19B03BCB" w14:textId="77777777" w:rsidTr="00D223E0">
        <w:tc>
          <w:tcPr>
            <w:tcW w:w="2500" w:type="pct"/>
          </w:tcPr>
          <w:p w14:paraId="1D20E5C8" w14:textId="77777777" w:rsidR="00801F2D" w:rsidRPr="00801F2D" w:rsidRDefault="00801F2D" w:rsidP="00801F2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01F2D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21BEE25" w14:textId="77777777" w:rsidR="00801F2D" w:rsidRPr="00801F2D" w:rsidRDefault="00801F2D" w:rsidP="00801F2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01F2D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548BB5AA" w14:textId="77777777" w:rsidR="00801F2D" w:rsidRPr="00801F2D" w:rsidRDefault="00801F2D" w:rsidP="00801F2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01F2D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0EC52BC1" w14:textId="77777777" w:rsidR="00801F2D" w:rsidRPr="00801F2D" w:rsidRDefault="00801F2D" w:rsidP="00801F2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01F2D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3D2C3B4B" w14:textId="77777777" w:rsidR="00801F2D" w:rsidRPr="00801F2D" w:rsidRDefault="00801F2D" w:rsidP="00801F2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801F2D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801F2D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64EB7E37" w14:textId="77777777" w:rsidR="00801F2D" w:rsidRPr="00801F2D" w:rsidRDefault="00801F2D" w:rsidP="00801F2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801F2D">
              <w:rPr>
                <w:rFonts w:ascii="Times New Roman" w:hAnsi="Times New Roman"/>
                <w:lang w:eastAsia="en-US"/>
              </w:rPr>
              <w:t>ИНН</w:t>
            </w:r>
            <w:r w:rsidRPr="00801F2D">
              <w:rPr>
                <w:rFonts w:ascii="Times New Roman" w:hAnsi="Times New Roman"/>
                <w:lang w:val="en-US" w:eastAsia="en-US"/>
              </w:rPr>
              <w:t>/</w:t>
            </w:r>
            <w:r w:rsidRPr="00801F2D">
              <w:rPr>
                <w:rFonts w:ascii="Times New Roman" w:hAnsi="Times New Roman"/>
                <w:lang w:eastAsia="en-US"/>
              </w:rPr>
              <w:t>КПП</w:t>
            </w:r>
            <w:r w:rsidRPr="00801F2D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801F2D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801F2D">
              <w:rPr>
                <w:rFonts w:ascii="Times New Roman" w:hAnsi="Times New Roman"/>
                <w:lang w:val="en-US" w:eastAsia="en-US"/>
              </w:rPr>
              <w:t>/</w:t>
            </w:r>
            <w:r w:rsidRPr="00801F2D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3955F93E" w14:textId="77777777" w:rsidR="00801F2D" w:rsidRPr="00801F2D" w:rsidRDefault="00801F2D" w:rsidP="00801F2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01F2D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3247A3A1" w14:textId="77777777" w:rsidR="00801F2D" w:rsidRPr="00801F2D" w:rsidRDefault="00801F2D" w:rsidP="00801F2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01F2D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015D24BE" w14:textId="77777777" w:rsidR="00801F2D" w:rsidRPr="00801F2D" w:rsidRDefault="00801F2D" w:rsidP="00801F2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01F2D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6D574AE9" w14:textId="77777777" w:rsidR="00801F2D" w:rsidRPr="00801F2D" w:rsidRDefault="00801F2D" w:rsidP="00801F2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01F2D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48E1CE32" w14:textId="77777777" w:rsidR="00801F2D" w:rsidRPr="00801F2D" w:rsidRDefault="00801F2D" w:rsidP="00801F2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801F2D" w:rsidRPr="00801F2D" w14:paraId="166D5EB8" w14:textId="77777777" w:rsidTr="00D223E0">
        <w:tc>
          <w:tcPr>
            <w:tcW w:w="2500" w:type="pct"/>
          </w:tcPr>
          <w:p w14:paraId="18F2963E" w14:textId="77777777" w:rsidR="00801F2D" w:rsidRPr="00801F2D" w:rsidRDefault="00801F2D" w:rsidP="00801F2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801F2D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801F2D">
              <w:rPr>
                <w:rFonts w:ascii="Times New Roman" w:hAnsi="Times New Roman"/>
                <w:lang w:eastAsia="en-US"/>
              </w:rPr>
              <w:t>(Ф.И.О)</w:t>
            </w:r>
            <w:r w:rsidRPr="00801F2D">
              <w:rPr>
                <w:rFonts w:ascii="Times New Roman" w:hAnsi="Times New Roman"/>
                <w:lang w:val="en-US" w:eastAsia="en-US"/>
              </w:rPr>
              <w:t>.</w:t>
            </w:r>
          </w:p>
          <w:p w14:paraId="2D7A848B" w14:textId="77777777" w:rsidR="00801F2D" w:rsidRPr="00801F2D" w:rsidRDefault="00801F2D" w:rsidP="00801F2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03B8EEE" w14:textId="77777777" w:rsidR="00801F2D" w:rsidRPr="00801F2D" w:rsidRDefault="00801F2D" w:rsidP="00801F2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01F2D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17E7106A" w14:textId="77777777" w:rsidR="00801F2D" w:rsidRPr="00801F2D" w:rsidRDefault="00801F2D" w:rsidP="00801F2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7CD772C3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801F2D">
        <w:rPr>
          <w:rFonts w:ascii="Courier New" w:hAnsi="Courier New" w:cs="Courier New"/>
          <w:lang w:val="en-US" w:eastAsia="ru-RU"/>
        </w:rPr>
        <w:br w:type="page"/>
      </w:r>
    </w:p>
    <w:p w14:paraId="705A8C56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801F2D">
        <w:rPr>
          <w:lang w:eastAsia="ru-RU"/>
        </w:rPr>
        <w:lastRenderedPageBreak/>
        <w:t>Приложение № 2 к договору аренды</w:t>
      </w:r>
      <w:r w:rsidRPr="00801F2D">
        <w:rPr>
          <w:lang w:eastAsia="ru-RU"/>
        </w:rPr>
        <w:br/>
        <w:t>№ _______</w:t>
      </w:r>
      <w:r w:rsidRPr="00801F2D">
        <w:rPr>
          <w:lang w:eastAsia="ru-RU"/>
        </w:rPr>
        <w:br/>
        <w:t>от «___» __________ 20___  года</w:t>
      </w:r>
    </w:p>
    <w:p w14:paraId="5CC6B5DA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E3B5AB7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801F2D">
        <w:rPr>
          <w:lang w:eastAsia="ru-RU"/>
        </w:rPr>
        <w:t>Расчет арендной платы за Земельный участок</w:t>
      </w:r>
    </w:p>
    <w:p w14:paraId="5613F53F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801F2D">
        <w:rPr>
          <w:lang w:eastAsia="ru-RU"/>
        </w:rPr>
        <w:t>1. Годовая арендная плата (Апл) за Земельный участок рассчитывается</w:t>
      </w:r>
      <w:r w:rsidRPr="00801F2D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801F2D" w:rsidRPr="00801F2D" w14:paraId="399059C1" w14:textId="77777777" w:rsidTr="00D223E0">
        <w:trPr>
          <w:trHeight w:val="569"/>
        </w:trPr>
        <w:tc>
          <w:tcPr>
            <w:tcW w:w="562" w:type="dxa"/>
          </w:tcPr>
          <w:p w14:paraId="56B458C3" w14:textId="77777777" w:rsidR="00801F2D" w:rsidRPr="00801F2D" w:rsidRDefault="00801F2D" w:rsidP="00801F2D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801F2D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5FBE19BD" w14:textId="77777777" w:rsidR="00801F2D" w:rsidRPr="00801F2D" w:rsidRDefault="00801F2D" w:rsidP="00801F2D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801F2D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1AEE4CE4" w14:textId="77777777" w:rsidR="00801F2D" w:rsidRPr="00801F2D" w:rsidRDefault="00801F2D" w:rsidP="00801F2D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801F2D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43088984" w14:textId="77777777" w:rsidR="00801F2D" w:rsidRPr="00801F2D" w:rsidRDefault="00801F2D" w:rsidP="00801F2D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801F2D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801F2D" w:rsidRPr="00801F2D" w14:paraId="5547231B" w14:textId="77777777" w:rsidTr="00D223E0">
        <w:trPr>
          <w:trHeight w:val="70"/>
        </w:trPr>
        <w:tc>
          <w:tcPr>
            <w:tcW w:w="562" w:type="dxa"/>
          </w:tcPr>
          <w:p w14:paraId="71D021EB" w14:textId="77777777" w:rsidR="00801F2D" w:rsidRPr="00801F2D" w:rsidRDefault="00801F2D" w:rsidP="00801F2D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801F2D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58B22849" w14:textId="77777777" w:rsidR="00801F2D" w:rsidRPr="00801F2D" w:rsidRDefault="00801F2D" w:rsidP="00801F2D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801F2D">
              <w:rPr>
                <w:rFonts w:eastAsia="Arial Unicode MS"/>
                <w:lang w:val="en-US" w:eastAsia="ru-RU"/>
              </w:rPr>
              <w:t>1502</w:t>
            </w:r>
          </w:p>
        </w:tc>
        <w:tc>
          <w:tcPr>
            <w:tcW w:w="5103" w:type="dxa"/>
          </w:tcPr>
          <w:p w14:paraId="45C0525C" w14:textId="77777777" w:rsidR="00801F2D" w:rsidRPr="00801F2D" w:rsidRDefault="00801F2D" w:rsidP="00801F2D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801F2D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7E246517" w14:textId="77777777" w:rsidR="00801F2D" w:rsidRPr="00801F2D" w:rsidRDefault="00801F2D" w:rsidP="00801F2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251AB779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801F2D">
        <w:rPr>
          <w:lang w:eastAsia="ru-RU"/>
        </w:rPr>
        <w:t>2.</w:t>
      </w:r>
      <w:r w:rsidRPr="00801F2D">
        <w:rPr>
          <w:lang w:val="en-US" w:eastAsia="ru-RU"/>
        </w:rPr>
        <w:t> </w:t>
      </w:r>
      <w:r w:rsidRPr="00801F2D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801F2D" w:rsidRPr="00801F2D" w14:paraId="5B9E236E" w14:textId="77777777" w:rsidTr="00D223E0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FD6FAE" w14:textId="77777777" w:rsidR="00801F2D" w:rsidRPr="00801F2D" w:rsidRDefault="00801F2D" w:rsidP="00801F2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B22E11" w14:textId="77777777" w:rsidR="00801F2D" w:rsidRPr="00801F2D" w:rsidRDefault="00801F2D" w:rsidP="00801F2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801F2D">
              <w:rPr>
                <w:lang w:eastAsia="ru-RU"/>
              </w:rPr>
              <w:t>Арендная плата (руб.)</w:t>
            </w:r>
            <w:r w:rsidRPr="00801F2D">
              <w:rPr>
                <w:color w:val="0000FF"/>
                <w:lang w:eastAsia="ru-RU"/>
              </w:rPr>
              <w:t>*</w:t>
            </w:r>
          </w:p>
        </w:tc>
      </w:tr>
      <w:tr w:rsidR="00801F2D" w:rsidRPr="00801F2D" w14:paraId="1082BF89" w14:textId="77777777" w:rsidTr="00D223E0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22A78" w14:textId="77777777" w:rsidR="00801F2D" w:rsidRPr="00801F2D" w:rsidRDefault="00801F2D" w:rsidP="00801F2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801F2D">
              <w:rPr>
                <w:lang w:eastAsia="ru-RU"/>
              </w:rPr>
              <w:t>Квартал/Месяц</w:t>
            </w:r>
            <w:r w:rsidRPr="00801F2D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E432EF" w14:textId="77777777" w:rsidR="00801F2D" w:rsidRPr="00801F2D" w:rsidRDefault="00801F2D" w:rsidP="00801F2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801F2D" w:rsidRPr="00801F2D" w14:paraId="7CEDD9BD" w14:textId="77777777" w:rsidTr="00D223E0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FAB3E7" w14:textId="77777777" w:rsidR="00801F2D" w:rsidRPr="00801F2D" w:rsidRDefault="00801F2D" w:rsidP="00801F2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801F2D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D4632E" w14:textId="77777777" w:rsidR="00801F2D" w:rsidRPr="00801F2D" w:rsidRDefault="00801F2D" w:rsidP="00801F2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4BC72C6F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801F2D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33007312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34B3DBA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801F2D">
        <w:rPr>
          <w:lang w:eastAsia="ru-RU"/>
        </w:rPr>
        <w:t>Подписи Сторон</w:t>
      </w:r>
    </w:p>
    <w:tbl>
      <w:tblPr>
        <w:tblStyle w:val="101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801F2D" w:rsidRPr="00801F2D" w14:paraId="086C4641" w14:textId="77777777" w:rsidTr="00D223E0">
        <w:tc>
          <w:tcPr>
            <w:tcW w:w="2500" w:type="pct"/>
          </w:tcPr>
          <w:p w14:paraId="688BC748" w14:textId="77777777" w:rsidR="00801F2D" w:rsidRPr="00801F2D" w:rsidRDefault="00801F2D" w:rsidP="00801F2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01F2D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56916A2" w14:textId="77777777" w:rsidR="00801F2D" w:rsidRPr="00801F2D" w:rsidRDefault="00801F2D" w:rsidP="00801F2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3B9619E5" w14:textId="77777777" w:rsidR="00801F2D" w:rsidRPr="00801F2D" w:rsidRDefault="00801F2D" w:rsidP="00801F2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01F2D">
              <w:rPr>
                <w:rFonts w:ascii="Times New Roman" w:hAnsi="Times New Roman"/>
                <w:lang w:eastAsia="en-US"/>
              </w:rPr>
              <w:t>Арендатор</w:t>
            </w:r>
            <w:r w:rsidRPr="00801F2D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801F2D" w:rsidRPr="00801F2D" w14:paraId="4AA6BC96" w14:textId="77777777" w:rsidTr="00D223E0">
        <w:tc>
          <w:tcPr>
            <w:tcW w:w="2500" w:type="pct"/>
          </w:tcPr>
          <w:p w14:paraId="3CCFD9D8" w14:textId="77777777" w:rsidR="00801F2D" w:rsidRPr="00801F2D" w:rsidRDefault="00801F2D" w:rsidP="00801F2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01F2D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801F2D">
              <w:rPr>
                <w:rFonts w:ascii="Times New Roman" w:hAnsi="Times New Roman"/>
                <w:lang w:eastAsia="en-US"/>
              </w:rPr>
              <w:t>(Ф.И.О)</w:t>
            </w:r>
          </w:p>
        </w:tc>
        <w:tc>
          <w:tcPr>
            <w:tcW w:w="2500" w:type="pct"/>
          </w:tcPr>
          <w:p w14:paraId="0CE51015" w14:textId="77777777" w:rsidR="00801F2D" w:rsidRPr="00801F2D" w:rsidRDefault="00801F2D" w:rsidP="00801F2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01F2D">
              <w:rPr>
                <w:rFonts w:ascii="Times New Roman" w:hAnsi="Times New Roman"/>
                <w:lang w:val="en-US" w:eastAsia="en-US"/>
              </w:rPr>
              <w:t>__________</w:t>
            </w:r>
            <w:r w:rsidRPr="00801F2D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799DA0DA" w14:textId="77777777" w:rsidR="00801F2D" w:rsidRPr="00801F2D" w:rsidRDefault="00801F2D" w:rsidP="00801F2D">
      <w:pPr>
        <w:suppressAutoHyphens w:val="0"/>
        <w:jc w:val="both"/>
        <w:rPr>
          <w:lang w:val="en-US" w:eastAsia="ru-RU"/>
        </w:rPr>
      </w:pPr>
      <w:r w:rsidRPr="00801F2D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2F30CDA6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801F2D">
        <w:rPr>
          <w:lang w:eastAsia="ru-RU"/>
        </w:rPr>
        <w:lastRenderedPageBreak/>
        <w:t>Приложение № 3 к договору аренды</w:t>
      </w:r>
      <w:r w:rsidRPr="00801F2D">
        <w:rPr>
          <w:lang w:eastAsia="ru-RU"/>
        </w:rPr>
        <w:br/>
        <w:t>№ _______</w:t>
      </w:r>
      <w:r w:rsidRPr="00801F2D">
        <w:rPr>
          <w:lang w:eastAsia="ru-RU"/>
        </w:rPr>
        <w:br/>
        <w:t>от «___» __________ 20___ года</w:t>
      </w:r>
    </w:p>
    <w:p w14:paraId="7E4E15EB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14ABD68E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801F2D">
        <w:rPr>
          <w:lang w:eastAsia="ru-RU"/>
        </w:rPr>
        <w:t>Акт приема-передачи земельного участка</w:t>
      </w:r>
    </w:p>
    <w:p w14:paraId="1F52B491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42E5F43E" w14:textId="568BE382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01F2D">
        <w:rPr>
          <w:lang w:eastAsia="ru-RU"/>
        </w:rPr>
        <w:t xml:space="preserve">_______________ в лице _______________, действующ___ на основании _______________, </w:t>
      </w:r>
      <w:r>
        <w:rPr>
          <w:lang w:eastAsia="ru-RU"/>
        </w:rPr>
        <w:br/>
      </w:r>
      <w:r w:rsidRPr="00801F2D">
        <w:rPr>
          <w:lang w:eastAsia="ru-RU"/>
        </w:rPr>
        <w:t>в дальнейшем именуем___ «Арендодатель», с одной стороны,</w:t>
      </w:r>
      <w:r w:rsidRPr="00801F2D">
        <w:rPr>
          <w:lang w:eastAsia="ru-RU"/>
        </w:rPr>
        <w:br/>
        <w:t xml:space="preserve"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стороны,в дальнейшем совместно именуемые «Стороны», </w:t>
      </w:r>
      <w:r>
        <w:rPr>
          <w:lang w:eastAsia="ru-RU"/>
        </w:rPr>
        <w:br/>
      </w:r>
      <w:r w:rsidRPr="00801F2D">
        <w:rPr>
          <w:lang w:eastAsia="ru-RU"/>
        </w:rPr>
        <w:t xml:space="preserve">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0AD7D900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01F2D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15AC8CC0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01F2D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17A05AA0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01F2D">
        <w:rPr>
          <w:lang w:eastAsia="ru-RU"/>
        </w:rPr>
        <w:t>3. Арендатор претензий к Арендодателю не имеет.</w:t>
      </w:r>
    </w:p>
    <w:p w14:paraId="7DC15A6D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DB7118A" w14:textId="77777777" w:rsidR="00801F2D" w:rsidRPr="00801F2D" w:rsidRDefault="00801F2D" w:rsidP="00801F2D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801F2D">
        <w:rPr>
          <w:lang w:eastAsia="ru-RU"/>
        </w:rPr>
        <w:t>Подписи Сторон</w:t>
      </w:r>
    </w:p>
    <w:tbl>
      <w:tblPr>
        <w:tblStyle w:val="101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801F2D" w:rsidRPr="00801F2D" w14:paraId="4E482012" w14:textId="77777777" w:rsidTr="00D223E0">
        <w:tc>
          <w:tcPr>
            <w:tcW w:w="2500" w:type="pct"/>
          </w:tcPr>
          <w:p w14:paraId="7328C467" w14:textId="77777777" w:rsidR="00801F2D" w:rsidRPr="00801F2D" w:rsidRDefault="00801F2D" w:rsidP="00801F2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01F2D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E03AB8F" w14:textId="77777777" w:rsidR="00801F2D" w:rsidRPr="00801F2D" w:rsidRDefault="00801F2D" w:rsidP="00801F2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6DD98ECC" w14:textId="77777777" w:rsidR="00801F2D" w:rsidRPr="00801F2D" w:rsidRDefault="00801F2D" w:rsidP="00801F2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01F2D">
              <w:rPr>
                <w:rFonts w:ascii="Times New Roman" w:hAnsi="Times New Roman"/>
                <w:lang w:eastAsia="en-US"/>
              </w:rPr>
              <w:t>Арендатор</w:t>
            </w:r>
            <w:r w:rsidRPr="00801F2D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801F2D" w:rsidRPr="00801F2D" w14:paraId="3A8078C0" w14:textId="77777777" w:rsidTr="00D223E0">
        <w:tc>
          <w:tcPr>
            <w:tcW w:w="2500" w:type="pct"/>
          </w:tcPr>
          <w:p w14:paraId="40032509" w14:textId="77777777" w:rsidR="00801F2D" w:rsidRPr="00801F2D" w:rsidRDefault="00801F2D" w:rsidP="00801F2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801F2D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801F2D">
              <w:rPr>
                <w:rFonts w:ascii="Times New Roman" w:hAnsi="Times New Roman"/>
                <w:lang w:eastAsia="en-US"/>
              </w:rPr>
              <w:t>(Ф.И.О).</w:t>
            </w:r>
          </w:p>
        </w:tc>
        <w:tc>
          <w:tcPr>
            <w:tcW w:w="2500" w:type="pct"/>
          </w:tcPr>
          <w:p w14:paraId="53B0A395" w14:textId="77777777" w:rsidR="00801F2D" w:rsidRPr="00801F2D" w:rsidRDefault="00801F2D" w:rsidP="00801F2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01F2D">
              <w:rPr>
                <w:rFonts w:ascii="Times New Roman" w:hAnsi="Times New Roman"/>
                <w:lang w:val="en-US" w:eastAsia="en-US"/>
              </w:rPr>
              <w:t>__________</w:t>
            </w:r>
            <w:r w:rsidRPr="00801F2D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  <w:bookmarkEnd w:id="106"/>
    </w:tbl>
    <w:p w14:paraId="4DC442AC" w14:textId="77777777" w:rsidR="000332C5" w:rsidRPr="000332C5" w:rsidRDefault="000332C5" w:rsidP="000332C5">
      <w:pPr>
        <w:suppressAutoHyphens w:val="0"/>
        <w:jc w:val="both"/>
        <w:rPr>
          <w:rFonts w:eastAsia="Arial Unicode MS"/>
          <w:lang w:val="en-US" w:eastAsia="ru-RU"/>
        </w:rPr>
      </w:pPr>
    </w:p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7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2884373B" w:rsidR="000904AB" w:rsidRDefault="000904AB" w:rsidP="000904AB">
      <w:pPr>
        <w:jc w:val="center"/>
      </w:pPr>
      <w:r>
        <w:rPr>
          <w:noProof/>
        </w:rPr>
        <w:drawing>
          <wp:inline distT="0" distB="0" distL="0" distR="0" wp14:anchorId="3D886D0F" wp14:editId="45CEC5B9">
            <wp:extent cx="6449241" cy="9112469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951" cy="9113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78EB234D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2962641" wp14:editId="33B05D15">
            <wp:extent cx="6795135" cy="9601200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64A04" w14:textId="04B6902F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A352115" wp14:editId="4D2E3808">
            <wp:extent cx="6795135" cy="9601200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6173E" w14:textId="27D7D074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BBFBE23" wp14:editId="471853B7">
            <wp:extent cx="6795135" cy="9601200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4BEDF" w14:textId="169A6BED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EF0289A" wp14:editId="1BC0AA54">
            <wp:extent cx="6795135" cy="9601200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0838F4E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9397A9E" wp14:editId="67445E6F">
            <wp:extent cx="6795135" cy="9601200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22DCEF7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39E8438" wp14:editId="6BB8EC5E">
            <wp:extent cx="6795135" cy="9601200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71282D9E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2ABD02B" wp14:editId="7BAA9232">
            <wp:extent cx="6795135" cy="9601200"/>
            <wp:effectExtent l="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F2078" w14:textId="004ED428" w:rsidR="00222665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7CE5D06" wp14:editId="60382C1A">
            <wp:extent cx="6795135" cy="9601200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32BE7BB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7250653" wp14:editId="6FD5ED4F">
            <wp:extent cx="6795135" cy="9601200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7D75396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ACEF13C" wp14:editId="4DD33D01">
            <wp:extent cx="6795135" cy="9601200"/>
            <wp:effectExtent l="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73A06" w14:textId="711DE3B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7505137" wp14:editId="4E5A8A22">
            <wp:extent cx="6795135" cy="9601200"/>
            <wp:effectExtent l="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539E791E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AF475BB" wp14:editId="47767532">
            <wp:extent cx="6795135" cy="9601200"/>
            <wp:effectExtent l="0" t="0" r="571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1E903704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D1115C9" wp14:editId="3DED5DE0">
            <wp:extent cx="6795135" cy="9601200"/>
            <wp:effectExtent l="0" t="0" r="571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21471587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6FE8E8B" wp14:editId="1B4B9912">
            <wp:extent cx="6795135" cy="9601200"/>
            <wp:effectExtent l="0" t="0" r="571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7AF1F986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299502C" wp14:editId="2F03821D">
            <wp:extent cx="6795135" cy="9601200"/>
            <wp:effectExtent l="0" t="0" r="571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6518F86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7D3DDC2" wp14:editId="5D23F546">
            <wp:extent cx="6795135" cy="9601200"/>
            <wp:effectExtent l="0" t="0" r="571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03E188B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63B9AB2" wp14:editId="4B3B18E2">
            <wp:extent cx="6795135" cy="9601200"/>
            <wp:effectExtent l="0" t="0" r="571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5AF8F" w14:textId="2FEC6DDF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923AB77" wp14:editId="4FC53DF9">
            <wp:extent cx="6795135" cy="9601200"/>
            <wp:effectExtent l="0" t="0" r="571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091D5B97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1068021" wp14:editId="1183AB08">
            <wp:extent cx="6795135" cy="9601200"/>
            <wp:effectExtent l="0" t="0" r="571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F58B2" w14:textId="18A55DF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10A41F" wp14:editId="6F47A01B">
            <wp:extent cx="6795135" cy="9601200"/>
            <wp:effectExtent l="0" t="0" r="571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2BD9B69B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0ADC4AC" wp14:editId="1C206FF5">
            <wp:extent cx="6795135" cy="9601200"/>
            <wp:effectExtent l="0" t="0" r="571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7C5CCD0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92AB2AC" wp14:editId="5E135025">
            <wp:extent cx="6795135" cy="9601200"/>
            <wp:effectExtent l="0" t="0" r="571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8221F92" w:rsidR="00166396" w:rsidRP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8974515" wp14:editId="7F9E6217">
            <wp:extent cx="6795135" cy="9601200"/>
            <wp:effectExtent l="0" t="0" r="571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0904AB" w:rsidSect="00482092">
      <w:footerReference w:type="default" r:id="rId67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AD6D69A" w14:textId="77777777" w:rsidR="00575627" w:rsidRDefault="00575627">
      <w:r>
        <w:separator/>
      </w:r>
    </w:p>
  </w:endnote>
  <w:endnote w:type="continuationSeparator" w:id="0">
    <w:p w14:paraId="67007972" w14:textId="77777777" w:rsidR="00575627" w:rsidRDefault="0057562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575627" w:rsidRDefault="0057562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575627" w:rsidRPr="001A6C06" w:rsidRDefault="0057562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9D4EB80" w14:textId="77777777" w:rsidR="00575627" w:rsidRDefault="00575627">
      <w:r>
        <w:separator/>
      </w:r>
    </w:p>
  </w:footnote>
  <w:footnote w:type="continuationSeparator" w:id="0">
    <w:p w14:paraId="341A02F1" w14:textId="77777777" w:rsidR="00575627" w:rsidRDefault="00575627">
      <w:r>
        <w:continuationSeparator/>
      </w:r>
    </w:p>
  </w:footnote>
  <w:footnote w:id="1">
    <w:p w14:paraId="0F4CE2F6" w14:textId="0FB4D139" w:rsidR="00575627" w:rsidRPr="004A1670" w:rsidRDefault="00575627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575627" w:rsidRPr="00077940" w:rsidRDefault="00575627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575627" w:rsidRPr="00077940" w:rsidRDefault="00575627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575627" w:rsidRPr="00077940" w:rsidRDefault="00575627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575627" w:rsidRPr="00482092" w:rsidRDefault="00575627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5"/>
  </w:num>
  <w:num w:numId="6">
    <w:abstractNumId w:val="8"/>
  </w:num>
  <w:num w:numId="7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WTrgaPcz+xPrFjTPeLa9GKVMaXHEiEMKVfG05/gXZYEieNTLYWsl5TRn8ig33nbUbB2gCl7h0N6x3rBtY5DLsA==" w:salt="UvKL/8BMUUW51M8GzvPTR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638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2C5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0E74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529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7D8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0B2C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570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44B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9784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0867"/>
    <w:rsid w:val="001B106E"/>
    <w:rsid w:val="001B1E30"/>
    <w:rsid w:val="001B1E82"/>
    <w:rsid w:val="001B24A9"/>
    <w:rsid w:val="001B3453"/>
    <w:rsid w:val="001B3C36"/>
    <w:rsid w:val="001B411E"/>
    <w:rsid w:val="001B4189"/>
    <w:rsid w:val="001B4484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07D9"/>
    <w:rsid w:val="00210AE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A2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6232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0F7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1D9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99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83E"/>
    <w:rsid w:val="00413F29"/>
    <w:rsid w:val="0041474A"/>
    <w:rsid w:val="0041492E"/>
    <w:rsid w:val="00415044"/>
    <w:rsid w:val="00415B81"/>
    <w:rsid w:val="004161CC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BC2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E66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3F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7ED4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627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13A"/>
    <w:rsid w:val="005C7797"/>
    <w:rsid w:val="005C7C87"/>
    <w:rsid w:val="005C7FCE"/>
    <w:rsid w:val="005D088B"/>
    <w:rsid w:val="005D0966"/>
    <w:rsid w:val="005D10AA"/>
    <w:rsid w:val="005D23DD"/>
    <w:rsid w:val="005D26E8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2331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4D6D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556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1F2D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25E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7F0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86C3D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788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27D53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08C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5E82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D6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152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1FFB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C17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0E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638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617F0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450BC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886C3D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80">
    <w:name w:val="Сетка таблицы8"/>
    <w:basedOn w:val="a1"/>
    <w:next w:val="afff1"/>
    <w:uiPriority w:val="59"/>
    <w:rsid w:val="00466E66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">
    <w:name w:val="Сетка таблицы9"/>
    <w:basedOn w:val="a1"/>
    <w:next w:val="afff1"/>
    <w:uiPriority w:val="59"/>
    <w:rsid w:val="000332C5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">
    <w:name w:val="Сетка таблицы10"/>
    <w:basedOn w:val="a1"/>
    <w:next w:val="afff1"/>
    <w:uiPriority w:val="59"/>
    <w:rsid w:val="00801F2D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65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33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g"/><Relationship Id="rId21" Type="http://schemas.openxmlformats.org/officeDocument/2006/relationships/image" Target="media/image11.jp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53.jpe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g"/><Relationship Id="rId29" Type="http://schemas.openxmlformats.org/officeDocument/2006/relationships/image" Target="media/image19.jpg"/><Relationship Id="rId11" Type="http://schemas.openxmlformats.org/officeDocument/2006/relationships/image" Target="media/image1.jpg"/><Relationship Id="rId24" Type="http://schemas.openxmlformats.org/officeDocument/2006/relationships/image" Target="media/image14.jpg"/><Relationship Id="rId32" Type="http://schemas.openxmlformats.org/officeDocument/2006/relationships/image" Target="media/image22.jp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5" Type="http://schemas.openxmlformats.org/officeDocument/2006/relationships/webSettings" Target="webSettings.xml"/><Relationship Id="rId61" Type="http://schemas.openxmlformats.org/officeDocument/2006/relationships/image" Target="media/image51.jpeg"/><Relationship Id="rId19" Type="http://schemas.openxmlformats.org/officeDocument/2006/relationships/image" Target="media/image9.png"/><Relationship Id="rId14" Type="http://schemas.openxmlformats.org/officeDocument/2006/relationships/image" Target="media/image4.jpg"/><Relationship Id="rId22" Type="http://schemas.openxmlformats.org/officeDocument/2006/relationships/image" Target="media/image12.jpg"/><Relationship Id="rId27" Type="http://schemas.openxmlformats.org/officeDocument/2006/relationships/image" Target="media/image17.jpg"/><Relationship Id="rId30" Type="http://schemas.openxmlformats.org/officeDocument/2006/relationships/image" Target="media/image20.jpg"/><Relationship Id="rId35" Type="http://schemas.openxmlformats.org/officeDocument/2006/relationships/image" Target="media/image25.jp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theme" Target="theme/theme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g"/><Relationship Id="rId17" Type="http://schemas.openxmlformats.org/officeDocument/2006/relationships/image" Target="media/image7.jpg"/><Relationship Id="rId25" Type="http://schemas.openxmlformats.org/officeDocument/2006/relationships/image" Target="media/image15.jpg"/><Relationship Id="rId33" Type="http://schemas.openxmlformats.org/officeDocument/2006/relationships/image" Target="media/image23.jp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footer" Target="footer1.xml"/><Relationship Id="rId20" Type="http://schemas.openxmlformats.org/officeDocument/2006/relationships/image" Target="media/image10.pn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g"/><Relationship Id="rId23" Type="http://schemas.openxmlformats.org/officeDocument/2006/relationships/image" Target="media/image13.jpg"/><Relationship Id="rId28" Type="http://schemas.openxmlformats.org/officeDocument/2006/relationships/image" Target="media/image18.jpg"/><Relationship Id="rId36" Type="http://schemas.openxmlformats.org/officeDocument/2006/relationships/image" Target="media/image26.jp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hyperlink" Target="http://www.torgi.gov.ru" TargetMode="External"/><Relationship Id="rId31" Type="http://schemas.openxmlformats.org/officeDocument/2006/relationships/image" Target="media/image21.jp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3" Type="http://schemas.openxmlformats.org/officeDocument/2006/relationships/image" Target="media/image3.jpg"/><Relationship Id="rId18" Type="http://schemas.openxmlformats.org/officeDocument/2006/relationships/image" Target="media/image8.jpg"/><Relationship Id="rId39" Type="http://schemas.openxmlformats.org/officeDocument/2006/relationships/image" Target="media/image29.jpeg"/><Relationship Id="rId34" Type="http://schemas.openxmlformats.org/officeDocument/2006/relationships/image" Target="media/image24.jpg"/><Relationship Id="rId50" Type="http://schemas.openxmlformats.org/officeDocument/2006/relationships/image" Target="media/image40.jpeg"/><Relationship Id="rId55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FC34A1B-7B48-43FC-820D-5C146DA771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1732</TotalTime>
  <Pages>75</Pages>
  <Words>8872</Words>
  <Characters>50572</Characters>
  <Application>Microsoft Office Word</Application>
  <DocSecurity>8</DocSecurity>
  <Lines>421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Извещение № АЗГЭ-РУЗ_23-336</vt:lpstr>
    </vt:vector>
  </TitlesOfParts>
  <Company>Organization</Company>
  <LinksUpToDate>false</LinksUpToDate>
  <CharactersWithSpaces>59326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АЗГЭ-РУЗ_23-336</dc:title>
  <dc:creator>ГКУ РЦТ</dc:creator>
  <dc:description>exif_MSED_2265a57ef4b13a2684d718ae2ed35c2c6cdedc7a30e704dfd591e413ba8bb2f5</dc:description>
  <cp:lastModifiedBy>Ульевич Елена Сергеевна</cp:lastModifiedBy>
  <cp:revision>806</cp:revision>
  <cp:lastPrinted>2023-02-21T10:11:00Z</cp:lastPrinted>
  <dcterms:created xsi:type="dcterms:W3CDTF">2021-06-01T11:30:00Z</dcterms:created>
  <dcterms:modified xsi:type="dcterms:W3CDTF">2023-02-21T12:36:00Z</dcterms:modified>
</cp:coreProperties>
</file>