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E77A115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67475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1A70D7">
        <w:rPr>
          <w:b/>
          <w:bCs/>
          <w:color w:val="0000FF"/>
          <w:sz w:val="28"/>
          <w:szCs w:val="28"/>
          <w:lang w:eastAsia="ru-RU"/>
        </w:rPr>
        <w:t xml:space="preserve">385 </w:t>
      </w:r>
      <w:permEnd w:id="532153728"/>
    </w:p>
    <w:p w14:paraId="05F70A0A" w14:textId="2BDE68B5" w:rsidR="00650500" w:rsidRPr="0092203F" w:rsidRDefault="00205494" w:rsidP="00567475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B80D6B" w:rsidRPr="00567475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="00567475" w:rsidRPr="00567475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567475" w:rsidRPr="00567475">
        <w:rPr>
          <w:color w:val="0000FF"/>
          <w:sz w:val="28"/>
          <w:szCs w:val="28"/>
          <w:lang w:eastAsia="ru-RU"/>
        </w:rPr>
        <w:t>Рузского</w:t>
      </w:r>
      <w:r w:rsidR="00567475">
        <w:rPr>
          <w:color w:val="0000FF"/>
          <w:sz w:val="28"/>
          <w:szCs w:val="28"/>
          <w:lang w:eastAsia="ru-RU"/>
        </w:rPr>
        <w:t xml:space="preserve"> </w:t>
      </w:r>
      <w:r w:rsidR="00567475" w:rsidRPr="00567475">
        <w:rPr>
          <w:color w:val="0000FF"/>
          <w:sz w:val="28"/>
          <w:szCs w:val="28"/>
          <w:lang w:eastAsia="ru-RU"/>
        </w:rPr>
        <w:t>городского округа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30FE44B7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1A70D7">
        <w:rPr>
          <w:color w:val="0000FF"/>
          <w:sz w:val="28"/>
          <w:szCs w:val="28"/>
          <w:lang w:eastAsia="ru-RU"/>
        </w:rPr>
        <w:br/>
      </w:r>
      <w:r w:rsidR="00567475" w:rsidRPr="00567475">
        <w:rPr>
          <w:color w:val="0000FF"/>
          <w:sz w:val="28"/>
          <w:szCs w:val="28"/>
          <w:lang w:eastAsia="ru-RU"/>
        </w:rPr>
        <w:t xml:space="preserve">для </w:t>
      </w:r>
      <w:r w:rsidR="001A70D7" w:rsidRPr="001A70D7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6F0D10C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3700F0" w:rsidRPr="003700F0">
        <w:rPr>
          <w:b/>
          <w:color w:val="0000FF"/>
          <w:sz w:val="28"/>
          <w:szCs w:val="28"/>
          <w:lang w:eastAsia="ru-RU"/>
        </w:rPr>
        <w:t>00300060112487</w:t>
      </w:r>
      <w:r w:rsidR="003700F0">
        <w:rPr>
          <w:b/>
          <w:color w:val="0000FF"/>
          <w:sz w:val="28"/>
          <w:szCs w:val="28"/>
          <w:lang w:eastAsia="ru-RU"/>
        </w:rPr>
        <w:t xml:space="preserve"> </w:t>
      </w:r>
      <w:bookmarkStart w:id="2" w:name="_GoBack"/>
      <w:bookmarkEnd w:id="2"/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37C76E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A41BAC">
        <w:rPr>
          <w:b/>
          <w:color w:val="0000FF"/>
          <w:sz w:val="28"/>
          <w:szCs w:val="28"/>
          <w:lang w:eastAsia="ru-RU"/>
        </w:rPr>
        <w:t>2</w:t>
      </w:r>
      <w:r w:rsidR="001A70D7">
        <w:rPr>
          <w:b/>
          <w:color w:val="0000FF"/>
          <w:sz w:val="28"/>
          <w:szCs w:val="28"/>
          <w:lang w:eastAsia="ru-RU"/>
        </w:rPr>
        <w:t>7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567475">
        <w:rPr>
          <w:b/>
          <w:color w:val="0000FF"/>
          <w:sz w:val="28"/>
          <w:szCs w:val="28"/>
          <w:lang w:eastAsia="ru-RU"/>
        </w:rPr>
        <w:t>0</w:t>
      </w:r>
      <w:r w:rsidR="001A70D7">
        <w:rPr>
          <w:b/>
          <w:color w:val="0000FF"/>
          <w:sz w:val="28"/>
          <w:szCs w:val="28"/>
          <w:lang w:eastAsia="ru-RU"/>
        </w:rPr>
        <w:t>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8C0C1CB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7826FB">
        <w:rPr>
          <w:b/>
          <w:color w:val="0000FF"/>
          <w:sz w:val="28"/>
          <w:szCs w:val="28"/>
          <w:lang w:eastAsia="ru-RU"/>
        </w:rPr>
        <w:t>12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567475" w:rsidRPr="00A41BAC">
        <w:rPr>
          <w:b/>
          <w:color w:val="0000FF"/>
          <w:sz w:val="28"/>
          <w:szCs w:val="28"/>
          <w:lang w:eastAsia="ru-RU"/>
        </w:rPr>
        <w:t>0</w:t>
      </w:r>
      <w:r w:rsidR="007826FB">
        <w:rPr>
          <w:b/>
          <w:color w:val="0000FF"/>
          <w:sz w:val="28"/>
          <w:szCs w:val="28"/>
          <w:lang w:eastAsia="ru-RU"/>
        </w:rPr>
        <w:t>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87DCA8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7826FB">
        <w:rPr>
          <w:b/>
          <w:color w:val="0000FF"/>
          <w:sz w:val="28"/>
          <w:szCs w:val="28"/>
          <w:lang w:eastAsia="ru-RU"/>
        </w:rPr>
        <w:t>14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567475">
        <w:rPr>
          <w:b/>
          <w:color w:val="0000FF"/>
          <w:sz w:val="28"/>
          <w:szCs w:val="28"/>
          <w:lang w:eastAsia="ru-RU"/>
        </w:rPr>
        <w:t>0</w:t>
      </w:r>
      <w:r w:rsidR="007826FB">
        <w:rPr>
          <w:b/>
          <w:color w:val="0000FF"/>
          <w:sz w:val="28"/>
          <w:szCs w:val="28"/>
          <w:lang w:eastAsia="ru-RU"/>
        </w:rPr>
        <w:t>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1AD7A095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 от</w:t>
      </w:r>
      <w:r w:rsidR="00567475">
        <w:rPr>
          <w:color w:val="0000FF"/>
          <w:sz w:val="22"/>
          <w:szCs w:val="22"/>
          <w:lang w:eastAsia="ru-RU"/>
        </w:rPr>
        <w:t xml:space="preserve"> </w:t>
      </w:r>
      <w:r w:rsidR="001A70D7">
        <w:rPr>
          <w:color w:val="0000FF"/>
          <w:sz w:val="22"/>
          <w:szCs w:val="22"/>
          <w:lang w:eastAsia="ru-RU"/>
        </w:rPr>
        <w:t>17</w:t>
      </w:r>
      <w:r w:rsidR="00567475">
        <w:rPr>
          <w:color w:val="0000FF"/>
          <w:sz w:val="22"/>
          <w:szCs w:val="22"/>
          <w:lang w:eastAsia="ru-RU"/>
        </w:rPr>
        <w:t>.0</w:t>
      </w:r>
      <w:r w:rsidR="001A70D7">
        <w:rPr>
          <w:color w:val="0000FF"/>
          <w:sz w:val="22"/>
          <w:szCs w:val="22"/>
          <w:lang w:eastAsia="ru-RU"/>
        </w:rPr>
        <w:t>2</w:t>
      </w:r>
      <w:r w:rsidR="00567475">
        <w:rPr>
          <w:color w:val="0000FF"/>
          <w:sz w:val="22"/>
          <w:szCs w:val="22"/>
          <w:lang w:eastAsia="ru-RU"/>
        </w:rPr>
        <w:t>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</w:t>
      </w:r>
      <w:r w:rsidR="00567475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№ </w:t>
      </w:r>
      <w:r w:rsidR="001A70D7">
        <w:rPr>
          <w:color w:val="0000FF"/>
          <w:sz w:val="22"/>
          <w:szCs w:val="22"/>
          <w:lang w:eastAsia="ru-RU"/>
        </w:rPr>
        <w:t>30</w:t>
      </w:r>
      <w:r w:rsidR="00567475">
        <w:rPr>
          <w:color w:val="0000FF"/>
          <w:sz w:val="22"/>
          <w:szCs w:val="22"/>
          <w:lang w:eastAsia="ru-RU"/>
        </w:rPr>
        <w:t xml:space="preserve">-З </w:t>
      </w:r>
      <w:r w:rsidR="000651B5" w:rsidRPr="000651B5">
        <w:rPr>
          <w:color w:val="0000FF"/>
          <w:sz w:val="22"/>
          <w:szCs w:val="22"/>
          <w:lang w:eastAsia="ru-RU"/>
        </w:rPr>
        <w:t>п.</w:t>
      </w:r>
      <w:r w:rsidR="00567475">
        <w:rPr>
          <w:color w:val="0000FF"/>
          <w:sz w:val="22"/>
          <w:szCs w:val="22"/>
          <w:lang w:eastAsia="ru-RU"/>
        </w:rPr>
        <w:t xml:space="preserve"> </w:t>
      </w:r>
      <w:r w:rsidR="007826FB">
        <w:rPr>
          <w:color w:val="0000FF"/>
          <w:sz w:val="22"/>
          <w:szCs w:val="22"/>
          <w:lang w:eastAsia="ru-RU"/>
        </w:rPr>
        <w:t>128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0866E574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>постановления</w:t>
      </w:r>
      <w:r w:rsidR="00567475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A41BAC">
        <w:rPr>
          <w:color w:val="0000FF"/>
          <w:sz w:val="22"/>
          <w:szCs w:val="22"/>
          <w:lang w:eastAsia="ru-RU"/>
        </w:rPr>
        <w:t>2</w:t>
      </w:r>
      <w:r w:rsidR="007826FB">
        <w:rPr>
          <w:color w:val="0000FF"/>
          <w:sz w:val="22"/>
          <w:szCs w:val="22"/>
          <w:lang w:eastAsia="ru-RU"/>
        </w:rPr>
        <w:t>1</w:t>
      </w:r>
      <w:r w:rsidR="00567475">
        <w:rPr>
          <w:color w:val="0000FF"/>
          <w:sz w:val="22"/>
          <w:szCs w:val="22"/>
          <w:lang w:eastAsia="ru-RU"/>
        </w:rPr>
        <w:t>.</w:t>
      </w:r>
      <w:r w:rsidR="007826FB">
        <w:rPr>
          <w:color w:val="0000FF"/>
          <w:sz w:val="22"/>
          <w:szCs w:val="22"/>
          <w:lang w:eastAsia="ru-RU"/>
        </w:rPr>
        <w:t>02</w:t>
      </w:r>
      <w:r w:rsidR="00567475">
        <w:rPr>
          <w:color w:val="0000FF"/>
          <w:sz w:val="22"/>
          <w:szCs w:val="22"/>
          <w:lang w:eastAsia="ru-RU"/>
        </w:rPr>
        <w:t xml:space="preserve">.2023 № </w:t>
      </w:r>
      <w:r w:rsidR="007826FB">
        <w:rPr>
          <w:color w:val="0000FF"/>
          <w:sz w:val="22"/>
          <w:szCs w:val="22"/>
          <w:lang w:eastAsia="ru-RU"/>
        </w:rPr>
        <w:t>886</w:t>
      </w:r>
      <w:r w:rsidR="00567475">
        <w:rPr>
          <w:color w:val="0000FF"/>
          <w:sz w:val="22"/>
          <w:szCs w:val="22"/>
          <w:lang w:eastAsia="ru-RU"/>
        </w:rPr>
        <w:t xml:space="preserve"> </w:t>
      </w:r>
      <w:r w:rsidR="00567475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567475"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7826FB" w:rsidRPr="007826FB">
        <w:rPr>
          <w:color w:val="0000FF"/>
          <w:sz w:val="22"/>
          <w:szCs w:val="22"/>
          <w:lang w:eastAsia="ru-RU"/>
        </w:rPr>
        <w:t>50:19:0040320:821</w:t>
      </w:r>
      <w:r w:rsidR="00567475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67475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89A40C2" w14:textId="77777777" w:rsidR="00567475" w:rsidRDefault="00EE7642">
      <w:pPr>
        <w:pStyle w:val="Default"/>
        <w:divId w:val="83846984"/>
        <w:rPr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67475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70B316BC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217C1658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3072051D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128750C5" w14:textId="39A8C21D" w:rsidR="003548AF" w:rsidRDefault="00567475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A2B9839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59F0E0D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567475">
        <w:rPr>
          <w:color w:val="0000FF"/>
          <w:sz w:val="22"/>
          <w:szCs w:val="22"/>
        </w:rPr>
        <w:t xml:space="preserve">государственная </w:t>
      </w:r>
      <w:r w:rsidR="00134683" w:rsidRPr="00567475">
        <w:rPr>
          <w:color w:val="0000FF"/>
          <w:sz w:val="22"/>
          <w:szCs w:val="22"/>
        </w:rPr>
        <w:t>собственность на который не разграничена</w:t>
      </w:r>
      <w:r w:rsidR="00567475" w:rsidRPr="00567475">
        <w:rPr>
          <w:color w:val="0000FF"/>
          <w:sz w:val="22"/>
          <w:szCs w:val="22"/>
        </w:rPr>
        <w:t xml:space="preserve">, </w:t>
      </w:r>
      <w:r w:rsidR="00134683" w:rsidRPr="00134683">
        <w:rPr>
          <w:color w:val="0000FF"/>
          <w:sz w:val="22"/>
          <w:szCs w:val="22"/>
        </w:rPr>
        <w:t>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567475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66AAE41" w14:textId="6B7F26F4" w:rsidR="00EC4E29" w:rsidRPr="00A9461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7826FB" w:rsidRPr="007826FB">
        <w:rPr>
          <w:color w:val="0000FF"/>
          <w:sz w:val="22"/>
          <w:szCs w:val="22"/>
        </w:rPr>
        <w:t>Московская область, д Бельково, Российская Федерация, Рузский городской округ</w:t>
      </w:r>
      <w:r w:rsidR="007826FB">
        <w:rPr>
          <w:color w:val="0000FF"/>
          <w:sz w:val="22"/>
          <w:szCs w:val="22"/>
        </w:rPr>
        <w:br/>
      </w:r>
    </w:p>
    <w:permEnd w:id="8865509"/>
    <w:p w14:paraId="1B6BA745" w14:textId="33533D11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7826FB">
        <w:rPr>
          <w:color w:val="0000FF"/>
          <w:sz w:val="22"/>
          <w:szCs w:val="22"/>
          <w:lang w:eastAsia="ru-RU"/>
        </w:rPr>
        <w:t xml:space="preserve">1 567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41D2AB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7826FB" w:rsidRPr="007826FB">
        <w:rPr>
          <w:color w:val="0000FF"/>
          <w:sz w:val="22"/>
          <w:szCs w:val="22"/>
        </w:rPr>
        <w:t xml:space="preserve">50:19:0040320:821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7826FB" w:rsidRPr="007826FB">
        <w:rPr>
          <w:color w:val="0000FF"/>
          <w:sz w:val="22"/>
          <w:szCs w:val="22"/>
        </w:rPr>
        <w:t>09.02.2023</w:t>
      </w:r>
      <w:r w:rsidR="007826FB">
        <w:rPr>
          <w:color w:val="0000FF"/>
          <w:sz w:val="22"/>
          <w:szCs w:val="22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7826FB" w:rsidRPr="007826FB">
        <w:rPr>
          <w:color w:val="0000FF"/>
          <w:sz w:val="22"/>
          <w:szCs w:val="22"/>
        </w:rPr>
        <w:t>КУВИ-001/2023-32233144</w:t>
      </w:r>
      <w:r w:rsidR="007826FB">
        <w:rPr>
          <w:color w:val="0000FF"/>
          <w:sz w:val="22"/>
          <w:szCs w:val="22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601FA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67475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E2A9D00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67475" w:rsidRPr="00567475">
        <w:rPr>
          <w:color w:val="0000FF"/>
          <w:sz w:val="22"/>
          <w:szCs w:val="22"/>
        </w:rPr>
        <w:t xml:space="preserve">для </w:t>
      </w:r>
      <w:r w:rsidR="007826FB" w:rsidRPr="007826FB">
        <w:rPr>
          <w:color w:val="0000FF"/>
          <w:sz w:val="22"/>
          <w:szCs w:val="22"/>
        </w:rPr>
        <w:t xml:space="preserve">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112998A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A41BAC">
        <w:rPr>
          <w:color w:val="0000FF"/>
          <w:sz w:val="28"/>
          <w:szCs w:val="28"/>
          <w:lang w:eastAsia="ru-RU"/>
        </w:rPr>
        <w:t xml:space="preserve"> </w:t>
      </w:r>
      <w:r w:rsidR="0056747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A41BAC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</w:t>
      </w:r>
      <w:r w:rsidR="00A41BAC" w:rsidRPr="00A41BAC">
        <w:rPr>
          <w:color w:val="0000FF"/>
          <w:sz w:val="22"/>
          <w:szCs w:val="22"/>
        </w:rPr>
        <w:t xml:space="preserve">от </w:t>
      </w:r>
      <w:r w:rsidR="007826FB" w:rsidRPr="007826FB">
        <w:rPr>
          <w:color w:val="0000FF"/>
          <w:sz w:val="22"/>
          <w:szCs w:val="22"/>
        </w:rPr>
        <w:t xml:space="preserve">09.02.2023 </w:t>
      </w:r>
      <w:r w:rsidR="007826FB">
        <w:rPr>
          <w:color w:val="0000FF"/>
          <w:sz w:val="22"/>
          <w:szCs w:val="22"/>
        </w:rPr>
        <w:br/>
      </w:r>
      <w:r w:rsidR="007826FB" w:rsidRPr="007826FB">
        <w:rPr>
          <w:color w:val="0000FF"/>
          <w:sz w:val="22"/>
          <w:szCs w:val="22"/>
        </w:rPr>
        <w:t xml:space="preserve">№ КУВИ-001/2023-32233144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FA6C26" w14:textId="2EED03FF" w:rsidR="00567475" w:rsidRDefault="00885F52">
      <w:pPr>
        <w:tabs>
          <w:tab w:val="left" w:pos="851"/>
        </w:tabs>
        <w:autoSpaceDE w:val="0"/>
        <w:spacing w:line="276" w:lineRule="auto"/>
        <w:jc w:val="both"/>
        <w:divId w:val="1498381433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 xml:space="preserve">указаны </w:t>
      </w:r>
      <w:r w:rsidR="00567475">
        <w:rPr>
          <w:color w:val="0000FF"/>
          <w:sz w:val="22"/>
          <w:szCs w:val="22"/>
        </w:rPr>
        <w:t xml:space="preserve">в постановлении </w:t>
      </w:r>
      <w:r w:rsidR="00A41BAC" w:rsidRPr="00A41BAC">
        <w:rPr>
          <w:color w:val="0000FF"/>
          <w:sz w:val="22"/>
          <w:szCs w:val="22"/>
        </w:rPr>
        <w:t>Администрации Рузского городского округа Московской области от 2</w:t>
      </w:r>
      <w:r w:rsidR="007826FB">
        <w:rPr>
          <w:color w:val="0000FF"/>
          <w:sz w:val="22"/>
          <w:szCs w:val="22"/>
        </w:rPr>
        <w:t>1</w:t>
      </w:r>
      <w:r w:rsidR="00A41BAC" w:rsidRPr="00A41BAC">
        <w:rPr>
          <w:color w:val="0000FF"/>
          <w:sz w:val="22"/>
          <w:szCs w:val="22"/>
        </w:rPr>
        <w:t>.0</w:t>
      </w:r>
      <w:r w:rsidR="007826FB">
        <w:rPr>
          <w:color w:val="0000FF"/>
          <w:sz w:val="22"/>
          <w:szCs w:val="22"/>
        </w:rPr>
        <w:t>2</w:t>
      </w:r>
      <w:r w:rsidR="00A41BAC" w:rsidRPr="00A41BAC">
        <w:rPr>
          <w:color w:val="0000FF"/>
          <w:sz w:val="22"/>
          <w:szCs w:val="22"/>
        </w:rPr>
        <w:t xml:space="preserve">.2023 № </w:t>
      </w:r>
      <w:r w:rsidR="007826FB">
        <w:rPr>
          <w:color w:val="0000FF"/>
          <w:sz w:val="22"/>
          <w:szCs w:val="22"/>
        </w:rPr>
        <w:t>886</w:t>
      </w:r>
      <w:r w:rsidR="00A41BAC">
        <w:rPr>
          <w:color w:val="0000FF"/>
          <w:sz w:val="22"/>
          <w:szCs w:val="22"/>
        </w:rPr>
        <w:t xml:space="preserve"> </w:t>
      </w:r>
      <w:r w:rsidR="00A41BAC" w:rsidRPr="00A41BAC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</w:t>
      </w:r>
      <w:r w:rsidR="00A41BAC">
        <w:rPr>
          <w:color w:val="0000FF"/>
          <w:sz w:val="22"/>
          <w:szCs w:val="22"/>
        </w:rPr>
        <w:t xml:space="preserve"> </w:t>
      </w:r>
      <w:r w:rsidR="00A41BAC" w:rsidRPr="00A41BAC">
        <w:rPr>
          <w:color w:val="0000FF"/>
          <w:sz w:val="22"/>
          <w:szCs w:val="22"/>
        </w:rPr>
        <w:t xml:space="preserve">с кадастровым номером </w:t>
      </w:r>
      <w:r w:rsidR="007826FB" w:rsidRPr="007826FB">
        <w:rPr>
          <w:color w:val="0000FF"/>
          <w:sz w:val="22"/>
          <w:szCs w:val="22"/>
        </w:rPr>
        <w:t>50:19:0040320:821</w:t>
      </w:r>
      <w:r w:rsidR="00A41BAC" w:rsidRPr="00A41BAC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567475">
        <w:rPr>
          <w:bCs/>
          <w:color w:val="0000FF"/>
          <w:sz w:val="22"/>
          <w:szCs w:val="22"/>
          <w:lang w:eastAsia="ru-RU"/>
        </w:rPr>
        <w:t xml:space="preserve">(Приложение 1), Сводной информации об оборотоспособности и градостроительных ограничениях земельного участка </w:t>
      </w:r>
      <w:bookmarkStart w:id="48" w:name="_Hlk125552973"/>
      <w:r w:rsidR="00567475">
        <w:rPr>
          <w:bCs/>
          <w:color w:val="0000FF"/>
          <w:sz w:val="22"/>
          <w:szCs w:val="22"/>
          <w:lang w:eastAsia="ru-RU"/>
        </w:rPr>
        <w:t>от</w:t>
      </w:r>
      <w:r w:rsidR="00551F29">
        <w:rPr>
          <w:bCs/>
          <w:color w:val="0000FF"/>
          <w:sz w:val="22"/>
          <w:szCs w:val="22"/>
          <w:lang w:eastAsia="ru-RU"/>
        </w:rPr>
        <w:t xml:space="preserve"> </w:t>
      </w:r>
      <w:r w:rsidR="007826FB">
        <w:rPr>
          <w:bCs/>
          <w:color w:val="0000FF"/>
          <w:sz w:val="22"/>
          <w:szCs w:val="22"/>
          <w:lang w:eastAsia="ru-RU"/>
        </w:rPr>
        <w:t>30</w:t>
      </w:r>
      <w:r w:rsidR="00551F29" w:rsidRPr="00551F29">
        <w:rPr>
          <w:bCs/>
          <w:color w:val="0000FF"/>
          <w:sz w:val="22"/>
          <w:szCs w:val="22"/>
          <w:lang w:eastAsia="ru-RU"/>
        </w:rPr>
        <w:t xml:space="preserve">.12.2022 </w:t>
      </w:r>
      <w:r w:rsidR="00567475">
        <w:rPr>
          <w:bCs/>
          <w:color w:val="0000FF"/>
          <w:sz w:val="22"/>
          <w:szCs w:val="22"/>
          <w:lang w:eastAsia="ru-RU"/>
        </w:rPr>
        <w:t xml:space="preserve">№ </w:t>
      </w:r>
      <w:bookmarkEnd w:id="48"/>
      <w:r w:rsidR="007826FB" w:rsidRPr="007826FB">
        <w:rPr>
          <w:bCs/>
          <w:color w:val="0000FF"/>
          <w:sz w:val="22"/>
          <w:szCs w:val="22"/>
          <w:lang w:eastAsia="ru-RU"/>
        </w:rPr>
        <w:t xml:space="preserve">СИ-РГИС-7750309631 </w:t>
      </w:r>
      <w:r w:rsidR="00567475">
        <w:rPr>
          <w:color w:val="0000FF"/>
          <w:sz w:val="22"/>
          <w:szCs w:val="22"/>
        </w:rPr>
        <w:t xml:space="preserve">(Приложение 4), письме Администрации Рузского городского округа Московской области от </w:t>
      </w:r>
      <w:r w:rsidR="00BD2A62">
        <w:rPr>
          <w:color w:val="0000FF"/>
          <w:sz w:val="22"/>
          <w:szCs w:val="22"/>
        </w:rPr>
        <w:t>1</w:t>
      </w:r>
      <w:r w:rsidR="007826FB">
        <w:rPr>
          <w:color w:val="0000FF"/>
          <w:sz w:val="22"/>
          <w:szCs w:val="22"/>
        </w:rPr>
        <w:t>3</w:t>
      </w:r>
      <w:r w:rsidR="00567475">
        <w:rPr>
          <w:color w:val="0000FF"/>
          <w:sz w:val="22"/>
          <w:szCs w:val="22"/>
        </w:rPr>
        <w:t>.0</w:t>
      </w:r>
      <w:r w:rsidR="007826FB">
        <w:rPr>
          <w:color w:val="0000FF"/>
          <w:sz w:val="22"/>
          <w:szCs w:val="22"/>
        </w:rPr>
        <w:t>2</w:t>
      </w:r>
      <w:r w:rsidR="00567475">
        <w:rPr>
          <w:color w:val="0000FF"/>
          <w:sz w:val="22"/>
          <w:szCs w:val="22"/>
        </w:rPr>
        <w:t>.2023 № Исх-</w:t>
      </w:r>
      <w:r w:rsidR="007826FB">
        <w:rPr>
          <w:color w:val="0000FF"/>
          <w:sz w:val="22"/>
          <w:szCs w:val="22"/>
        </w:rPr>
        <w:t>64</w:t>
      </w:r>
      <w:r w:rsidR="00567475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7826FB">
        <w:rPr>
          <w:color w:val="0000FF"/>
          <w:sz w:val="22"/>
          <w:szCs w:val="22"/>
        </w:rPr>
        <w:t>24</w:t>
      </w:r>
      <w:r w:rsidR="00567475">
        <w:rPr>
          <w:color w:val="0000FF"/>
          <w:sz w:val="22"/>
          <w:szCs w:val="22"/>
        </w:rPr>
        <w:t xml:space="preserve">.01.2023 № </w:t>
      </w:r>
      <w:r w:rsidR="007826FB">
        <w:rPr>
          <w:color w:val="0000FF"/>
          <w:sz w:val="22"/>
          <w:szCs w:val="22"/>
        </w:rPr>
        <w:t>203</w:t>
      </w:r>
      <w:r w:rsidR="00567475">
        <w:rPr>
          <w:color w:val="0000FF"/>
          <w:sz w:val="22"/>
          <w:szCs w:val="22"/>
        </w:rPr>
        <w:t xml:space="preserve"> (Приложение 4), в том числе</w:t>
      </w:r>
      <w:r w:rsidR="00551F29">
        <w:rPr>
          <w:color w:val="0000FF"/>
          <w:sz w:val="22"/>
          <w:szCs w:val="22"/>
        </w:rPr>
        <w:t xml:space="preserve"> Земельный участок</w:t>
      </w:r>
      <w:r w:rsidR="00567475">
        <w:rPr>
          <w:color w:val="0000FF"/>
          <w:sz w:val="22"/>
          <w:szCs w:val="22"/>
        </w:rPr>
        <w:t>:</w:t>
      </w:r>
    </w:p>
    <w:p w14:paraId="02D4AA8C" w14:textId="77777777" w:rsidR="00551F29" w:rsidRDefault="00551F29">
      <w:pPr>
        <w:tabs>
          <w:tab w:val="left" w:pos="851"/>
        </w:tabs>
        <w:autoSpaceDE w:val="0"/>
        <w:spacing w:line="276" w:lineRule="auto"/>
        <w:jc w:val="both"/>
        <w:divId w:val="1498381433"/>
        <w:rPr>
          <w:color w:val="0000FF"/>
          <w:sz w:val="22"/>
          <w:szCs w:val="22"/>
        </w:rPr>
      </w:pPr>
    </w:p>
    <w:p w14:paraId="188681C5" w14:textId="55BF1558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455CB7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1EA2A44B" w14:textId="77777777" w:rsidR="007826FB" w:rsidRDefault="007826FB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D7F60FB" w14:textId="6085841F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 расположен в зоне с особыми условиями использования территории в соответствии 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CB523D">
        <w:rPr>
          <w:color w:val="0000FF"/>
          <w:sz w:val="22"/>
          <w:szCs w:val="22"/>
        </w:rPr>
        <w:t>;</w:t>
      </w:r>
    </w:p>
    <w:p w14:paraId="7D2A7FE9" w14:textId="77777777" w:rsidR="007826FB" w:rsidRDefault="007826FB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AB8292A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36102200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3F52980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0F45E2A1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0713E6C6" w14:textId="77777777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2188FAD2" w14:textId="17AA11C6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1F0B094E" w14:textId="17011088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0570C5F6" w14:textId="0DF786D4" w:rsidR="00551F29" w:rsidRDefault="00551F29" w:rsidP="00551F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CB523D">
        <w:rPr>
          <w:color w:val="0000FF"/>
          <w:sz w:val="22"/>
          <w:szCs w:val="22"/>
        </w:rPr>
        <w:t>;</w:t>
      </w:r>
      <w:r>
        <w:rPr>
          <w:color w:val="0000FF"/>
          <w:sz w:val="22"/>
          <w:szCs w:val="22"/>
        </w:rPr>
        <w:t xml:space="preserve"> </w:t>
      </w:r>
    </w:p>
    <w:p w14:paraId="4D610140" w14:textId="1D4A898C" w:rsidR="00134683" w:rsidRDefault="00551F29" w:rsidP="00455CB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5E6A1D7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BD2A62" w:rsidRPr="00BD2A62">
        <w:rPr>
          <w:color w:val="0000FF"/>
          <w:sz w:val="22"/>
          <w:szCs w:val="22"/>
        </w:rPr>
        <w:t xml:space="preserve">от </w:t>
      </w:r>
      <w:r w:rsidR="007826FB" w:rsidRPr="007826FB">
        <w:rPr>
          <w:color w:val="0000FF"/>
          <w:sz w:val="22"/>
          <w:szCs w:val="22"/>
        </w:rPr>
        <w:t xml:space="preserve">30.12.2022 </w:t>
      </w:r>
      <w:r w:rsidR="007826FB">
        <w:rPr>
          <w:color w:val="0000FF"/>
          <w:sz w:val="22"/>
          <w:szCs w:val="22"/>
        </w:rPr>
        <w:br/>
      </w:r>
      <w:r w:rsidR="007826FB" w:rsidRPr="007826FB">
        <w:rPr>
          <w:color w:val="0000FF"/>
          <w:sz w:val="22"/>
          <w:szCs w:val="22"/>
        </w:rPr>
        <w:t>№ СИ-РГИС-7750309631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BDA72A8" w:rsidR="00D826BB" w:rsidRPr="000A6A63" w:rsidRDefault="007826FB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9" w:name="_Hlk125553153"/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84 948,63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4E0700" w:rsidRPr="004E0700">
        <w:rPr>
          <w:color w:val="0000FF"/>
          <w:sz w:val="22"/>
          <w:szCs w:val="22"/>
        </w:rPr>
        <w:t>Восемьдесят четыре тысячи девятьсот сорок восемь</w:t>
      </w:r>
      <w:r w:rsidR="004E0700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63</w:t>
      </w:r>
      <w:r w:rsidR="00B32BDF">
        <w:rPr>
          <w:color w:val="0000FF"/>
          <w:sz w:val="22"/>
          <w:szCs w:val="22"/>
        </w:rPr>
        <w:t xml:space="preserve"> коп</w:t>
      </w:r>
      <w:bookmarkEnd w:id="49"/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E970CE9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7826FB">
        <w:rPr>
          <w:b/>
          <w:bCs/>
          <w:color w:val="0000FF"/>
          <w:sz w:val="22"/>
          <w:szCs w:val="22"/>
          <w:lang w:eastAsia="ru-RU"/>
        </w:rPr>
        <w:t>2 548,45</w:t>
      </w:r>
      <w:r w:rsidR="00551F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551F29">
        <w:rPr>
          <w:b/>
          <w:bCs/>
          <w:color w:val="0000FF"/>
          <w:sz w:val="22"/>
          <w:szCs w:val="22"/>
          <w:lang w:eastAsia="ru-RU"/>
        </w:rPr>
        <w:t>руб</w:t>
      </w:r>
      <w:r w:rsidR="00C3188C" w:rsidRPr="00C3188C">
        <w:rPr>
          <w:b/>
          <w:color w:val="0000FF"/>
          <w:sz w:val="22"/>
          <w:szCs w:val="22"/>
        </w:rPr>
        <w:t xml:space="preserve">. </w:t>
      </w:r>
      <w:r w:rsidR="00C3188C" w:rsidRPr="00C3188C">
        <w:rPr>
          <w:color w:val="0000FF"/>
          <w:sz w:val="22"/>
          <w:szCs w:val="22"/>
        </w:rPr>
        <w:t>(</w:t>
      </w:r>
      <w:r w:rsidR="004E0700" w:rsidRPr="004E0700">
        <w:rPr>
          <w:color w:val="0000FF"/>
          <w:sz w:val="22"/>
          <w:szCs w:val="22"/>
        </w:rPr>
        <w:t>Две тысячи пятьсот сорок восемь</w:t>
      </w:r>
      <w:r w:rsidR="004E0700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7826FB">
        <w:rPr>
          <w:color w:val="0000FF"/>
          <w:sz w:val="22"/>
          <w:szCs w:val="22"/>
        </w:rPr>
        <w:t>45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96C8C4C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4E0700">
        <w:rPr>
          <w:b/>
          <w:bCs/>
          <w:color w:val="0000FF"/>
          <w:sz w:val="22"/>
          <w:szCs w:val="22"/>
          <w:lang w:eastAsia="ru-RU"/>
        </w:rPr>
        <w:t>84 948,63</w:t>
      </w:r>
      <w:r w:rsidR="00BD2A62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BD2A62" w:rsidRPr="00C3188C">
        <w:rPr>
          <w:b/>
          <w:color w:val="0000FF"/>
          <w:sz w:val="22"/>
          <w:szCs w:val="22"/>
        </w:rPr>
        <w:t xml:space="preserve">руб. </w:t>
      </w:r>
      <w:r w:rsidR="00BD2A62" w:rsidRPr="00C3188C">
        <w:rPr>
          <w:color w:val="0000FF"/>
          <w:sz w:val="22"/>
          <w:szCs w:val="22"/>
        </w:rPr>
        <w:t>(</w:t>
      </w:r>
      <w:r w:rsidR="004E0700" w:rsidRPr="004E0700">
        <w:rPr>
          <w:color w:val="0000FF"/>
          <w:sz w:val="22"/>
          <w:szCs w:val="22"/>
        </w:rPr>
        <w:t>Восемьдесят четыре тысячи девятьсот сорок восемь</w:t>
      </w:r>
      <w:r w:rsidR="004E0700">
        <w:rPr>
          <w:color w:val="0000FF"/>
          <w:sz w:val="22"/>
          <w:szCs w:val="22"/>
        </w:rPr>
        <w:t xml:space="preserve"> </w:t>
      </w:r>
      <w:r w:rsidR="00BD2A62">
        <w:rPr>
          <w:color w:val="0000FF"/>
          <w:sz w:val="22"/>
          <w:szCs w:val="22"/>
        </w:rPr>
        <w:t xml:space="preserve">руб. </w:t>
      </w:r>
      <w:r w:rsidR="004E0700">
        <w:rPr>
          <w:color w:val="0000FF"/>
          <w:sz w:val="22"/>
          <w:szCs w:val="22"/>
          <w:lang w:eastAsia="ru-RU"/>
        </w:rPr>
        <w:t>63</w:t>
      </w:r>
      <w:r w:rsidR="00BD2A62">
        <w:rPr>
          <w:color w:val="0000FF"/>
          <w:sz w:val="22"/>
          <w:szCs w:val="22"/>
        </w:rPr>
        <w:t xml:space="preserve"> коп</w:t>
      </w:r>
      <w:r w:rsidR="00551F29">
        <w:rPr>
          <w:color w:val="0000FF"/>
          <w:sz w:val="22"/>
          <w:szCs w:val="22"/>
        </w:rPr>
        <w:t>.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D8EFB6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D2A62">
        <w:rPr>
          <w:b/>
          <w:color w:val="0000FF"/>
          <w:sz w:val="22"/>
          <w:szCs w:val="22"/>
        </w:rPr>
        <w:t>2</w:t>
      </w:r>
      <w:r w:rsidR="004E0700">
        <w:rPr>
          <w:b/>
          <w:color w:val="0000FF"/>
          <w:sz w:val="22"/>
          <w:szCs w:val="22"/>
        </w:rPr>
        <w:t>7</w:t>
      </w:r>
      <w:r w:rsidR="00FC4E5F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</w:t>
      </w:r>
      <w:r w:rsidR="004E0700">
        <w:rPr>
          <w:b/>
          <w:color w:val="0000FF"/>
          <w:sz w:val="22"/>
          <w:szCs w:val="22"/>
        </w:rPr>
        <w:t>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0D96E29F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4E0700">
        <w:rPr>
          <w:b/>
          <w:color w:val="0000FF"/>
          <w:sz w:val="22"/>
          <w:szCs w:val="22"/>
        </w:rPr>
        <w:t>12</w:t>
      </w:r>
      <w:r w:rsidR="002C3B69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</w:t>
      </w:r>
      <w:r w:rsidR="004E0700">
        <w:rPr>
          <w:b/>
          <w:color w:val="0000FF"/>
          <w:sz w:val="22"/>
          <w:szCs w:val="22"/>
        </w:rPr>
        <w:t>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BC993A8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4E0700">
        <w:rPr>
          <w:b/>
          <w:color w:val="0000FF"/>
          <w:sz w:val="22"/>
          <w:szCs w:val="22"/>
        </w:rPr>
        <w:t>14</w:t>
      </w:r>
      <w:r w:rsidR="007C468D" w:rsidRPr="007C468D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</w:t>
      </w:r>
      <w:r w:rsidR="004E0700">
        <w:rPr>
          <w:b/>
          <w:color w:val="0000FF"/>
          <w:sz w:val="22"/>
          <w:szCs w:val="22"/>
        </w:rPr>
        <w:t>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B730D48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4E0700">
        <w:rPr>
          <w:b/>
          <w:color w:val="0000FF"/>
          <w:sz w:val="22"/>
          <w:szCs w:val="22"/>
        </w:rPr>
        <w:t>14</w:t>
      </w:r>
      <w:r w:rsidR="007C468D" w:rsidRPr="007C468D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</w:t>
      </w:r>
      <w:r w:rsidR="004E0700">
        <w:rPr>
          <w:b/>
          <w:color w:val="0000FF"/>
          <w:sz w:val="22"/>
          <w:szCs w:val="22"/>
        </w:rPr>
        <w:t>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4FE0012" w14:textId="77777777" w:rsidR="00551F29" w:rsidRDefault="00551F29" w:rsidP="00551F29">
      <w:pPr>
        <w:tabs>
          <w:tab w:val="left" w:pos="142"/>
          <w:tab w:val="left" w:pos="426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на официальном сайте Администрации Рузского городского округа Московской области www.ruzaregion.ru;</w:t>
      </w:r>
    </w:p>
    <w:p w14:paraId="19970F7C" w14:textId="013405E9" w:rsidR="00C3427C" w:rsidRPr="00D14837" w:rsidRDefault="00551F29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9" w:name="_Toc423619379"/>
      <w:bookmarkStart w:id="60" w:name="_Toc426462873"/>
      <w:bookmarkStart w:id="61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2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2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9"/>
      <w:bookmarkEnd w:id="60"/>
      <w:bookmarkEnd w:id="61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3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4" w:name="_Toc419295277"/>
      <w:bookmarkStart w:id="65" w:name="_Toc423619381"/>
      <w:bookmarkStart w:id="66" w:name="_Toc426462874"/>
      <w:bookmarkStart w:id="67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8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8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9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 xml:space="preserve">с учетом Раздела 4 и пункта 5.3 Извещения необходимо пройти регистрацию (аккредитацию) на электронной </w:t>
      </w:r>
      <w:r w:rsidRPr="008F4AD5">
        <w:rPr>
          <w:rFonts w:eastAsia="Calibri"/>
          <w:sz w:val="22"/>
          <w:szCs w:val="22"/>
          <w:lang w:eastAsia="ru-RU"/>
        </w:rPr>
        <w:lastRenderedPageBreak/>
        <w:t>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9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0" w:name="_Toc418069456"/>
      <w:bookmarkStart w:id="71" w:name="_Toc419738552"/>
      <w:bookmarkStart w:id="72" w:name="_Toc423082994"/>
      <w:bookmarkStart w:id="73" w:name="_Toc426462884"/>
      <w:bookmarkEnd w:id="10"/>
      <w:bookmarkEnd w:id="11"/>
      <w:bookmarkEnd w:id="58"/>
      <w:bookmarkEnd w:id="64"/>
      <w:bookmarkEnd w:id="65"/>
      <w:bookmarkEnd w:id="66"/>
      <w:bookmarkEnd w:id="67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_RefHeading__53_520497706"/>
      <w:bookmarkStart w:id="75" w:name="__RefHeading__68_1698952488"/>
      <w:bookmarkStart w:id="76" w:name="_Toc479691587"/>
      <w:bookmarkEnd w:id="74"/>
      <w:bookmarkEnd w:id="7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6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7" w:name="_Toc423619380"/>
      <w:bookmarkStart w:id="78" w:name="_Toc426462877"/>
      <w:bookmarkStart w:id="79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0" w:name="_Hlk80035481"/>
      <w:r>
        <w:rPr>
          <w:sz w:val="22"/>
          <w:szCs w:val="22"/>
        </w:rPr>
        <w:t>Портале ЕАСУЗ</w:t>
      </w:r>
      <w:bookmarkEnd w:id="80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1" w:name="_Toc419295282"/>
      <w:bookmarkStart w:id="82" w:name="_Toc423619386"/>
      <w:bookmarkStart w:id="83" w:name="_Toc426462880"/>
      <w:bookmarkStart w:id="84" w:name="_Toc428969615"/>
      <w:bookmarkEnd w:id="77"/>
      <w:bookmarkEnd w:id="78"/>
      <w:bookmarkEnd w:id="79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1"/>
      <w:bookmarkEnd w:id="82"/>
      <w:bookmarkEnd w:id="83"/>
      <w:bookmarkEnd w:id="84"/>
      <w:bookmarkEnd w:id="85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6" w:name="_Toc426365734"/>
      <w:bookmarkStart w:id="87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8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8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9" w:name="_Hlk80035500"/>
      <w:r>
        <w:rPr>
          <w:bCs/>
          <w:sz w:val="22"/>
          <w:szCs w:val="22"/>
        </w:rPr>
        <w:t>Портале ЕАСУЗ</w:t>
      </w:r>
      <w:bookmarkEnd w:id="89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6"/>
      <w:bookmarkEnd w:id="87"/>
      <w:bookmarkEnd w:id="90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E34E9CA" w14:textId="100624C8" w:rsidR="008F6A39" w:rsidRDefault="008F6A39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56BDB498" wp14:editId="2AA436C0">
            <wp:extent cx="6290079" cy="889698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 № 886 от 21.02.23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91320" cy="889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43210" w14:textId="5F92013E" w:rsidR="008F6A39" w:rsidRDefault="008F6A39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52A17A33" wp14:editId="2DE5008C">
            <wp:extent cx="6795135" cy="9611360"/>
            <wp:effectExtent l="0" t="0" r="571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остановление № 886 от 21.02.23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38DB77C5" wp14:editId="501D8672">
            <wp:extent cx="6795135" cy="8001000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остановление № 886 от 21.02.23_Страница_3.jpg"/>
                    <pic:cNvPicPr/>
                  </pic:nvPicPr>
                  <pic:blipFill rotWithShape="1">
                    <a:blip r:embed="rId13"/>
                    <a:srcRect b="16754"/>
                    <a:stretch/>
                  </pic:blipFill>
                  <pic:spPr bwMode="auto">
                    <a:xfrm>
                      <a:off x="0" y="0"/>
                      <a:ext cx="6795135" cy="800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5EF9C33F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6EDD0DF7" w14:textId="17BBB05D" w:rsidR="00AF62B0" w:rsidRDefault="00AF62B0">
      <w:pPr>
        <w:suppressAutoHyphens w:val="0"/>
        <w:rPr>
          <w:sz w:val="22"/>
          <w:szCs w:val="22"/>
        </w:rPr>
      </w:pPr>
      <w:permStart w:id="644181587" w:edGrp="everyone"/>
    </w:p>
    <w:p w14:paraId="1669974F" w14:textId="71680C3D" w:rsidR="008F6A39" w:rsidRDefault="008F6A39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3FAA63D1" wp14:editId="4F849E71">
            <wp:extent cx="6840855" cy="8853170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torage4638759_ЕГРН+(2) (2)_Страница_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8F993" w14:textId="2DBF327D" w:rsidR="008F6A39" w:rsidRDefault="008F6A39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E3867DC" wp14:editId="1FA471A7">
            <wp:extent cx="6840855" cy="8853170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torage4638759_ЕГРН+(2) (2)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47A5D2A" wp14:editId="247313FF">
            <wp:extent cx="6840855" cy="8853170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torage4638759_ЕГРН+(2) (2)_Страница_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D34737A" wp14:editId="4FAF600A">
            <wp:extent cx="6840855" cy="8853170"/>
            <wp:effectExtent l="0" t="0" r="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torage4638759_ЕГРН+(2) (2)_Страница_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5C57DDC" wp14:editId="3D738DBB">
            <wp:extent cx="6840855" cy="8853170"/>
            <wp:effectExtent l="0" t="0" r="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torage4638759_ЕГРН+(2) (2)_Страница_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0AC4B" w14:textId="73EE5997" w:rsidR="008F6A39" w:rsidRDefault="008F6A39">
      <w:pPr>
        <w:suppressAutoHyphens w:val="0"/>
        <w:rPr>
          <w:sz w:val="22"/>
          <w:szCs w:val="22"/>
        </w:rPr>
      </w:pPr>
    </w:p>
    <w:p w14:paraId="19EFE3EE" w14:textId="22985AB7" w:rsidR="008F6A39" w:rsidRDefault="008F6A39">
      <w:pPr>
        <w:suppressAutoHyphens w:val="0"/>
        <w:rPr>
          <w:sz w:val="22"/>
          <w:szCs w:val="22"/>
        </w:rPr>
      </w:pPr>
    </w:p>
    <w:p w14:paraId="49DCF2ED" w14:textId="77777777" w:rsidR="008F6A39" w:rsidRDefault="008F6A39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38A034EF" w14:textId="77777777" w:rsidR="008F6A39" w:rsidRDefault="003A42BB" w:rsidP="00101A4E">
      <w:pPr>
        <w:suppressAutoHyphens w:val="0"/>
        <w:rPr>
          <w:noProof/>
          <w:lang w:eastAsia="ru-RU"/>
        </w:rPr>
      </w:pPr>
      <w:permStart w:id="1206676338" w:edGrp="everyone"/>
      <w:r>
        <w:rPr>
          <w:noProof/>
          <w:lang w:eastAsia="ru-RU"/>
        </w:rPr>
        <w:t xml:space="preserve">      </w:t>
      </w:r>
      <w:r w:rsidR="008F6A39">
        <w:rPr>
          <w:noProof/>
          <w:lang w:eastAsia="ru-RU"/>
        </w:rPr>
        <w:drawing>
          <wp:inline distT="0" distB="0" distL="0" distR="0" wp14:anchorId="42433FBB" wp14:editId="3F35CEC1">
            <wp:extent cx="6840855" cy="367728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reenshot_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721B0" w14:textId="77777777" w:rsidR="008F6A39" w:rsidRDefault="008F6A39" w:rsidP="00101A4E">
      <w:pPr>
        <w:suppressAutoHyphens w:val="0"/>
        <w:rPr>
          <w:noProof/>
          <w:lang w:eastAsia="ru-RU"/>
        </w:rPr>
      </w:pPr>
    </w:p>
    <w:p w14:paraId="751B751C" w14:textId="2EB13484" w:rsidR="00873531" w:rsidRPr="00B645EB" w:rsidRDefault="008F6A39" w:rsidP="00101A4E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F387EBF" wp14:editId="77BC0AF9">
            <wp:extent cx="6855800" cy="3676650"/>
            <wp:effectExtent l="0" t="0" r="254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reenshot_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65867" cy="3682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3FF71348" w14:textId="7E06580F" w:rsidR="008F6A39" w:rsidRDefault="008F6A39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546D29DD" wp14:editId="48E60BCB">
            <wp:extent cx="6543527" cy="925893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Сводная информация_Страница_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44872" cy="9260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E644E" w14:textId="10795CF3" w:rsidR="008F6A39" w:rsidRDefault="008F6A39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5067832" wp14:editId="40D10625">
            <wp:extent cx="6792595" cy="9611360"/>
            <wp:effectExtent l="0" t="0" r="8255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Сводная информация_Страница_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2C6BA3" wp14:editId="5A616D90">
            <wp:extent cx="6792595" cy="9611360"/>
            <wp:effectExtent l="0" t="0" r="8255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Сводная информация_Страница_3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ACCBD8" wp14:editId="79BEDE9B">
            <wp:extent cx="6595081" cy="93345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Сводная информация_Страница_4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98543" cy="933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E19A4C" wp14:editId="3200DE92">
            <wp:extent cx="6790055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Приложение_Ж-2_Страница_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FDF0A9" wp14:editId="24DA41FC">
            <wp:extent cx="6793865" cy="9611360"/>
            <wp:effectExtent l="0" t="0" r="6985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риложение_Ж-2_Страница_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F8C984" wp14:editId="0CB16179">
            <wp:extent cx="6795770" cy="9611360"/>
            <wp:effectExtent l="0" t="0" r="508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риложение_Ж-2_Страница_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57F2DA" wp14:editId="6712FC7D">
            <wp:extent cx="6790055" cy="90487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риложение_Ж-2_Страница_4.jpg"/>
                    <pic:cNvPicPr/>
                  </pic:nvPicPr>
                  <pic:blipFill rotWithShape="1">
                    <a:blip r:embed="rId28"/>
                    <a:srcRect b="5854"/>
                    <a:stretch/>
                  </pic:blipFill>
                  <pic:spPr bwMode="auto">
                    <a:xfrm>
                      <a:off x="0" y="0"/>
                      <a:ext cx="6790055" cy="904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6DA6E4" wp14:editId="47E86173">
            <wp:extent cx="6795135" cy="8801100"/>
            <wp:effectExtent l="0" t="0" r="571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исьмо строения отсутствуют.jpg"/>
                    <pic:cNvPicPr/>
                  </pic:nvPicPr>
                  <pic:blipFill rotWithShape="1">
                    <a:blip r:embed="rId29"/>
                    <a:srcRect b="8430"/>
                    <a:stretch/>
                  </pic:blipFill>
                  <pic:spPr bwMode="auto">
                    <a:xfrm>
                      <a:off x="0" y="0"/>
                      <a:ext cx="6795135" cy="880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15FE9F" wp14:editId="0DAF6A43">
            <wp:extent cx="6804660" cy="9611360"/>
            <wp:effectExtent l="0" t="0" r="0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Акт Зайцева 50190040320821 Бельково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CBB1AC" wp14:editId="2A8FAE8B">
            <wp:extent cx="6795770" cy="9611360"/>
            <wp:effectExtent l="0" t="0" r="508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Акт Зайцева 50190040320821 Бельково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985FE7" wp14:editId="467B0866">
            <wp:extent cx="6783705" cy="9611360"/>
            <wp:effectExtent l="0" t="0" r="0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Акт Зайцева 50190040320821 Бельково_Страница_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837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EF91FF" wp14:editId="0B3F3544">
            <wp:extent cx="6765925" cy="814387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Акт Зайцева 50190040320821 Бельково_Страница_4.jpg"/>
                    <pic:cNvPicPr/>
                  </pic:nvPicPr>
                  <pic:blipFill rotWithShape="1">
                    <a:blip r:embed="rId33"/>
                    <a:srcRect b="15268"/>
                    <a:stretch/>
                  </pic:blipFill>
                  <pic:spPr bwMode="auto">
                    <a:xfrm>
                      <a:off x="0" y="0"/>
                      <a:ext cx="6765925" cy="814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04AB7BF0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41D3F29B" w:rsidR="00E23770" w:rsidRDefault="009367D1" w:rsidP="00E23770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7B0F0078" wp14:editId="1AE4F420">
            <wp:extent cx="6795135" cy="7410450"/>
            <wp:effectExtent l="0" t="0" r="571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ТУ АРКИ_Страница_1.jpg"/>
                    <pic:cNvPicPr/>
                  </pic:nvPicPr>
                  <pic:blipFill rotWithShape="1">
                    <a:blip r:embed="rId34"/>
                    <a:srcRect b="22899"/>
                    <a:stretch/>
                  </pic:blipFill>
                  <pic:spPr bwMode="auto">
                    <a:xfrm>
                      <a:off x="0" y="0"/>
                      <a:ext cx="6795135" cy="741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3FC0AF" w14:textId="388DEE9E" w:rsidR="00101A4E" w:rsidRDefault="009367D1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C78979C" wp14:editId="76CE32B4">
            <wp:extent cx="4597736" cy="946785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ТУ АРКИ_Страница_2.jpg"/>
                    <pic:cNvPicPr/>
                  </pic:nvPicPr>
                  <pic:blipFill rotWithShape="1">
                    <a:blip r:embed="rId35"/>
                    <a:srcRect l="4766" t="4558" r="36081" b="9322"/>
                    <a:stretch/>
                  </pic:blipFill>
                  <pic:spPr bwMode="auto">
                    <a:xfrm>
                      <a:off x="0" y="0"/>
                      <a:ext cx="4604595" cy="9481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80803C2" wp14:editId="4F918AB8">
            <wp:extent cx="6792595" cy="8467725"/>
            <wp:effectExtent l="0" t="0" r="825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ТУ ГАЗ.jpg"/>
                    <pic:cNvPicPr/>
                  </pic:nvPicPr>
                  <pic:blipFill rotWithShape="1">
                    <a:blip r:embed="rId36"/>
                    <a:srcRect b="11899"/>
                    <a:stretch/>
                  </pic:blipFill>
                  <pic:spPr bwMode="auto">
                    <a:xfrm>
                      <a:off x="0" y="0"/>
                      <a:ext cx="6792595" cy="846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01A4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70"/>
      <w:bookmarkEnd w:id="71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6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7" w:name="_Hlk127954795"/>
      <w:bookmarkStart w:id="108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91728A5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52250">
        <w:rPr>
          <w:lang w:eastAsia="ru-RU"/>
        </w:rPr>
        <w:t>ДОГОВОР</w:t>
      </w:r>
    </w:p>
    <w:p w14:paraId="587F0813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52250">
        <w:rPr>
          <w:lang w:eastAsia="ru-RU"/>
        </w:rPr>
        <w:t>аренды земельного участка, заключаемого по результатам проведения торгов</w:t>
      </w:r>
    </w:p>
    <w:p w14:paraId="1C659B58" w14:textId="37BF5C8B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F52250">
        <w:rPr>
          <w:lang w:val="en-US" w:eastAsia="ru-RU"/>
        </w:rPr>
        <w:t>№</w:t>
      </w:r>
      <w:r w:rsidRPr="00F52250">
        <w:rPr>
          <w:rFonts w:cs="Courier New"/>
          <w:lang w:val="en-US" w:eastAsia="ru-RU"/>
        </w:rPr>
        <w:t xml:space="preserve"> </w:t>
      </w:r>
    </w:p>
    <w:p w14:paraId="01053BAA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F52250" w:rsidRPr="00F52250" w14:paraId="0CEACF63" w14:textId="77777777" w:rsidTr="00D56317">
        <w:tc>
          <w:tcPr>
            <w:tcW w:w="6663" w:type="dxa"/>
          </w:tcPr>
          <w:p w14:paraId="40CEA12E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eastAsia="en-US"/>
              </w:rPr>
              <w:t xml:space="preserve"> </w:t>
            </w:r>
            <w:r w:rsidRPr="00F52250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520A32EF" w14:textId="225A3A46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eastAsia="en-US"/>
              </w:rPr>
              <w:t xml:space="preserve"> __________года</w:t>
            </w:r>
          </w:p>
          <w:p w14:paraId="6C50DC3B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751DA25D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2722B759" w14:textId="26129F1E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52250">
        <w:rPr>
          <w:noProof/>
          <w:lang w:eastAsia="ru-RU"/>
        </w:rPr>
        <w:t>АДМИНИСТРАЦИЯ РУЗСКОГО ГОРОДСКОГО ОКРУГА МОСКОВСКОЙ ОБЛАСТИ</w:t>
      </w:r>
      <w:r w:rsidRPr="00F52250">
        <w:rPr>
          <w:lang w:eastAsia="ru-RU"/>
        </w:rPr>
        <w:t xml:space="preserve">, ОГРН </w:t>
      </w:r>
      <w:r w:rsidRPr="00F52250">
        <w:rPr>
          <w:noProof/>
          <w:lang w:eastAsia="ru-RU"/>
        </w:rPr>
        <w:t>1025007589199</w:t>
      </w:r>
      <w:r w:rsidRPr="00F52250">
        <w:rPr>
          <w:lang w:eastAsia="ru-RU"/>
        </w:rPr>
        <w:t xml:space="preserve">, ИНН/КПП </w:t>
      </w:r>
      <w:r w:rsidRPr="00F52250">
        <w:rPr>
          <w:noProof/>
          <w:lang w:eastAsia="ru-RU"/>
        </w:rPr>
        <w:t>5075003287</w:t>
      </w:r>
      <w:r w:rsidRPr="00F52250">
        <w:rPr>
          <w:lang w:eastAsia="ru-RU"/>
        </w:rPr>
        <w:t>/</w:t>
      </w:r>
      <w:r w:rsidRPr="00F52250">
        <w:rPr>
          <w:noProof/>
          <w:lang w:eastAsia="ru-RU"/>
        </w:rPr>
        <w:t>507501001</w:t>
      </w:r>
      <w:r w:rsidRPr="00F52250">
        <w:rPr>
          <w:lang w:eastAsia="ru-RU"/>
        </w:rPr>
        <w:t xml:space="preserve"> в лице </w:t>
      </w:r>
      <w:r w:rsidRPr="00F52250">
        <w:rPr>
          <w:noProof/>
          <w:lang w:eastAsia="ru-RU"/>
        </w:rPr>
        <w:t>______________</w:t>
      </w:r>
      <w:proofErr w:type="spellStart"/>
      <w:r w:rsidRPr="00F52250">
        <w:rPr>
          <w:lang w:eastAsia="ru-RU"/>
        </w:rPr>
        <w:t>действующ</w:t>
      </w:r>
      <w:proofErr w:type="spellEnd"/>
      <w:r w:rsidRPr="00F52250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9" w:name="_Hlk115800118"/>
      <w:r w:rsidRPr="00F52250">
        <w:rPr>
          <w:lang w:eastAsia="ru-RU"/>
        </w:rPr>
        <w:t>___________</w:t>
      </w:r>
      <w:bookmarkEnd w:id="109"/>
      <w:r w:rsidRPr="00F52250">
        <w:rPr>
          <w:lang w:eastAsia="ru-RU"/>
        </w:rPr>
        <w:t xml:space="preserve"> в лице ___________ </w:t>
      </w:r>
      <w:proofErr w:type="spellStart"/>
      <w:r w:rsidRPr="00F52250">
        <w:rPr>
          <w:lang w:eastAsia="ru-RU"/>
        </w:rPr>
        <w:t>действующ</w:t>
      </w:r>
      <w:proofErr w:type="spellEnd"/>
      <w:r w:rsidRPr="00F52250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>
        <w:rPr>
          <w:noProof/>
          <w:lang w:eastAsia="ru-RU"/>
        </w:rPr>
        <w:t>___</w:t>
      </w:r>
      <w:r w:rsidRPr="00F52250">
        <w:rPr>
          <w:lang w:eastAsia="ru-RU"/>
        </w:rPr>
        <w:t xml:space="preserve">(далее – Протокол) заключили настоящий договор (далее – Договор) о нижеследующем. </w:t>
      </w:r>
    </w:p>
    <w:p w14:paraId="79E09583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52250">
        <w:rPr>
          <w:b/>
          <w:lang w:eastAsia="ru-RU"/>
        </w:rPr>
        <w:t>1.</w:t>
      </w:r>
      <w:r w:rsidRPr="00F52250">
        <w:rPr>
          <w:b/>
          <w:lang w:val="en-US" w:eastAsia="ru-RU"/>
        </w:rPr>
        <w:t> </w:t>
      </w:r>
      <w:r w:rsidRPr="00F52250">
        <w:rPr>
          <w:b/>
          <w:lang w:eastAsia="ru-RU"/>
        </w:rPr>
        <w:t>Предмет и цель договора</w:t>
      </w:r>
    </w:p>
    <w:p w14:paraId="37D4CE08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1.1.</w:t>
      </w:r>
      <w:r w:rsidRPr="00F52250">
        <w:rPr>
          <w:lang w:val="en-US" w:eastAsia="ru-RU"/>
        </w:rPr>
        <w:t> </w:t>
      </w:r>
      <w:r w:rsidRPr="00F52250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0" w:name="_Hlk103249777"/>
      <w:bookmarkEnd w:id="110"/>
      <w:r w:rsidRPr="00F52250">
        <w:rPr>
          <w:lang w:eastAsia="ru-RU"/>
        </w:rPr>
        <w:t xml:space="preserve"> земельный участок, государственная собственность на который не разграничена, площадью 1567 кв. м., с кадастровым номером 50:19:0040320:821,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д Бельково, Российская Федерация, Рузский городской округ.</w:t>
      </w:r>
    </w:p>
    <w:p w14:paraId="79F0E417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1.2.</w:t>
      </w:r>
      <w:r w:rsidRPr="00F52250">
        <w:rPr>
          <w:lang w:val="en-US" w:eastAsia="ru-RU"/>
        </w:rPr>
        <w:t> </w:t>
      </w:r>
      <w:r w:rsidRPr="00F52250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F52250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F52250">
        <w:rPr>
          <w:lang w:eastAsia="ru-RU"/>
        </w:rPr>
        <w:t>».</w:t>
      </w:r>
    </w:p>
    <w:p w14:paraId="296B48BB" w14:textId="336F0808" w:rsid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777605F5" w14:textId="79568669" w:rsidR="00F52250" w:rsidRPr="00F52250" w:rsidRDefault="00F52250" w:rsidP="00F52250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F52250">
        <w:rPr>
          <w:lang w:eastAsia="ru-RU"/>
        </w:rPr>
        <w:t xml:space="preserve">- 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</w:t>
      </w:r>
      <w:r>
        <w:rPr>
          <w:lang w:eastAsia="ru-RU"/>
        </w:rPr>
        <w:br/>
      </w:r>
      <w:r w:rsidRPr="00F52250">
        <w:rPr>
          <w:lang w:eastAsia="ru-RU"/>
        </w:rPr>
        <w:t xml:space="preserve">в границах ЛПЗП», постановлением Правительства Москвы и Правительства Московской области </w:t>
      </w:r>
      <w:r>
        <w:rPr>
          <w:lang w:eastAsia="ru-RU"/>
        </w:rPr>
        <w:br/>
      </w:r>
      <w:r w:rsidRPr="00F52250">
        <w:rPr>
          <w:lang w:eastAsia="ru-RU"/>
        </w:rPr>
        <w:t>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01D2173C" w14:textId="576114BD" w:rsidR="00F52250" w:rsidRPr="00F52250" w:rsidRDefault="00F52250" w:rsidP="00F52250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F52250">
        <w:rPr>
          <w:lang w:eastAsia="ru-RU"/>
        </w:rPr>
        <w:tab/>
        <w:t xml:space="preserve">- расположен в зоне с особыми условиями использования территории в соответствии </w:t>
      </w:r>
      <w:r>
        <w:rPr>
          <w:lang w:eastAsia="ru-RU"/>
        </w:rPr>
        <w:br/>
      </w:r>
      <w:r w:rsidRPr="00F52250">
        <w:rPr>
          <w:lang w:eastAsia="ru-RU"/>
        </w:rPr>
        <w:t xml:space="preserve"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</w:t>
      </w:r>
      <w:r>
        <w:rPr>
          <w:lang w:eastAsia="ru-RU"/>
        </w:rPr>
        <w:br/>
      </w:r>
      <w:r w:rsidRPr="00F52250">
        <w:rPr>
          <w:lang w:eastAsia="ru-RU"/>
        </w:rPr>
        <w:t>с учетом требований нормативных правовых актов по установлению зон санитарной охраны источников питьевого водоснабжения);</w:t>
      </w:r>
    </w:p>
    <w:p w14:paraId="4593F558" w14:textId="35057E88" w:rsidR="00F52250" w:rsidRPr="00F52250" w:rsidRDefault="00F52250" w:rsidP="00F52250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F52250">
        <w:rPr>
          <w:lang w:eastAsia="ru-RU"/>
        </w:rPr>
        <w:tab/>
        <w:t xml:space="preserve">- полностью расположен: Кубинка </w:t>
      </w:r>
      <w:proofErr w:type="spellStart"/>
      <w:r w:rsidRPr="00F52250">
        <w:rPr>
          <w:lang w:eastAsia="ru-RU"/>
        </w:rPr>
        <w:t>Приаэродромная</w:t>
      </w:r>
      <w:proofErr w:type="spellEnd"/>
      <w:r w:rsidRPr="00F52250">
        <w:rPr>
          <w:lang w:eastAsia="ru-RU"/>
        </w:rPr>
        <w:t xml:space="preserve"> территория аэродрома.</w:t>
      </w:r>
    </w:p>
    <w:p w14:paraId="7BD184FA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 xml:space="preserve">1.4. На Земельном участке отсутствуют объекты. </w:t>
      </w:r>
    </w:p>
    <w:p w14:paraId="2FE76A46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BE4D838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7547BF8C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C8C4A94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F52250">
        <w:rPr>
          <w:b/>
          <w:lang w:eastAsia="ru-RU"/>
        </w:rPr>
        <w:lastRenderedPageBreak/>
        <w:t>2.</w:t>
      </w:r>
      <w:r w:rsidRPr="00F52250">
        <w:rPr>
          <w:b/>
          <w:lang w:val="en-US" w:eastAsia="ru-RU"/>
        </w:rPr>
        <w:t> </w:t>
      </w:r>
      <w:r w:rsidRPr="00F52250">
        <w:rPr>
          <w:b/>
          <w:lang w:eastAsia="ru-RU"/>
        </w:rPr>
        <w:t>Срок договора</w:t>
      </w:r>
    </w:p>
    <w:p w14:paraId="0D15FF30" w14:textId="574D63F4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2.1.</w:t>
      </w:r>
      <w:r w:rsidRPr="00F52250">
        <w:rPr>
          <w:lang w:val="en-US" w:eastAsia="ru-RU"/>
        </w:rPr>
        <w:t> </w:t>
      </w:r>
      <w:r w:rsidRPr="00F52250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____</w:t>
      </w:r>
      <w:r w:rsidRPr="00F52250">
        <w:rPr>
          <w:lang w:eastAsia="ru-RU"/>
        </w:rPr>
        <w:t xml:space="preserve">  </w:t>
      </w:r>
      <w:r>
        <w:rPr>
          <w:lang w:eastAsia="ru-RU"/>
        </w:rPr>
        <w:t xml:space="preserve"> </w:t>
      </w:r>
      <w:r w:rsidRPr="00F52250">
        <w:rPr>
          <w:lang w:eastAsia="ru-RU"/>
        </w:rPr>
        <w:t xml:space="preserve">с </w:t>
      </w:r>
      <w:r>
        <w:rPr>
          <w:lang w:eastAsia="ru-RU"/>
        </w:rPr>
        <w:t>_____________</w:t>
      </w:r>
      <w:r w:rsidRPr="00F52250">
        <w:rPr>
          <w:lang w:eastAsia="ru-RU"/>
        </w:rPr>
        <w:t xml:space="preserve"> года по  </w:t>
      </w:r>
      <w:r>
        <w:rPr>
          <w:lang w:eastAsia="ru-RU"/>
        </w:rPr>
        <w:t>______________</w:t>
      </w:r>
      <w:r w:rsidRPr="00F52250">
        <w:rPr>
          <w:lang w:eastAsia="ru-RU"/>
        </w:rPr>
        <w:t xml:space="preserve"> года.</w:t>
      </w:r>
    </w:p>
    <w:p w14:paraId="1FEB8BBD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2.2.</w:t>
      </w:r>
      <w:r w:rsidRPr="00F52250">
        <w:rPr>
          <w:lang w:val="en-US" w:eastAsia="ru-RU"/>
        </w:rPr>
        <w:t> </w:t>
      </w:r>
      <w:r w:rsidRPr="00F52250">
        <w:rPr>
          <w:lang w:eastAsia="ru-RU"/>
        </w:rPr>
        <w:t>Земельный участок считается переданным Арендодателем Арендатору</w:t>
      </w:r>
      <w:r w:rsidRPr="00F52250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A5C8716" w14:textId="16265311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52250">
        <w:rPr>
          <w:lang w:eastAsia="ru-RU"/>
        </w:rPr>
        <w:t>Договор считается заключенным с момента передачи Земельного участка.</w:t>
      </w:r>
      <w:r w:rsidRPr="00F52250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F52250">
        <w:rPr>
          <w:lang w:eastAsia="ru-RU"/>
        </w:rPr>
        <w:t>с подписанием Договора.</w:t>
      </w:r>
    </w:p>
    <w:p w14:paraId="3AB71E06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2250">
        <w:rPr>
          <w:b/>
          <w:lang w:eastAsia="ru-RU"/>
        </w:rPr>
        <w:t>3.</w:t>
      </w:r>
      <w:r w:rsidRPr="00F52250">
        <w:rPr>
          <w:b/>
          <w:lang w:val="en-US" w:eastAsia="ru-RU"/>
        </w:rPr>
        <w:t> </w:t>
      </w:r>
      <w:r w:rsidRPr="00F52250">
        <w:rPr>
          <w:b/>
          <w:lang w:eastAsia="ru-RU"/>
        </w:rPr>
        <w:t>Арендная плата</w:t>
      </w:r>
    </w:p>
    <w:p w14:paraId="1E07AD84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3.1.</w:t>
      </w:r>
      <w:r w:rsidRPr="00F52250">
        <w:rPr>
          <w:lang w:val="en-US" w:eastAsia="ru-RU"/>
        </w:rPr>
        <w:t> </w:t>
      </w:r>
      <w:r w:rsidRPr="00F52250">
        <w:rPr>
          <w:lang w:eastAsia="ru-RU"/>
        </w:rPr>
        <w:t>Арендная плата начисляется с даты начала срока Договора, указанного</w:t>
      </w:r>
      <w:r w:rsidRPr="00F52250">
        <w:rPr>
          <w:lang w:eastAsia="ru-RU"/>
        </w:rPr>
        <w:br/>
        <w:t>в п. 2.1. Договора.</w:t>
      </w:r>
    </w:p>
    <w:p w14:paraId="2798528F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3.2.</w:t>
      </w:r>
      <w:r w:rsidRPr="00F52250">
        <w:rPr>
          <w:lang w:val="en-US" w:eastAsia="ru-RU"/>
        </w:rPr>
        <w:t> </w:t>
      </w:r>
      <w:r w:rsidRPr="00F52250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19A3F4DE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3.3.</w:t>
      </w:r>
      <w:r w:rsidRPr="00F52250">
        <w:rPr>
          <w:lang w:val="en-US" w:eastAsia="ru-RU"/>
        </w:rPr>
        <w:t> </w:t>
      </w:r>
      <w:r w:rsidRPr="00F52250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1F5B5FA" w14:textId="4F006AFF" w:rsidR="00F52250" w:rsidRPr="00F52250" w:rsidRDefault="00F52250" w:rsidP="00F52250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F52250">
        <w:rPr>
          <w:rFonts w:eastAsia="Arial Unicode MS"/>
          <w:lang w:eastAsia="ru-RU"/>
        </w:rPr>
        <w:t>3.4.</w:t>
      </w:r>
      <w:r w:rsidRPr="00F52250">
        <w:rPr>
          <w:rFonts w:eastAsia="Arial Unicode MS"/>
          <w:lang w:val="en-US" w:eastAsia="ru-RU"/>
        </w:rPr>
        <w:t> </w:t>
      </w:r>
      <w:r w:rsidRPr="00F52250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F52250">
        <w:rPr>
          <w:rFonts w:eastAsia="Arial Unicode MS"/>
          <w:lang w:eastAsia="ru-RU"/>
        </w:rPr>
        <w:t xml:space="preserve">(для физических лиц). </w:t>
      </w:r>
    </w:p>
    <w:p w14:paraId="0A52FCAF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3.5.</w:t>
      </w:r>
      <w:r w:rsidRPr="00F52250">
        <w:rPr>
          <w:lang w:val="en-US" w:eastAsia="ru-RU"/>
        </w:rPr>
        <w:t> </w:t>
      </w:r>
      <w:r w:rsidRPr="00F52250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CB47647" w14:textId="0587390F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F52250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F52250">
        <w:rPr>
          <w:lang w:eastAsia="ru-RU"/>
        </w:rPr>
        <w:t>по основному обязательству арендной платы.</w:t>
      </w:r>
    </w:p>
    <w:p w14:paraId="222A5E2F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3.7. Обязательства по внесению арендной платы за период, установленный</w:t>
      </w:r>
      <w:r w:rsidRPr="00F52250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E6BE320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1BF5295B" w14:textId="588C1AA2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F52250">
        <w:rPr>
          <w:lang w:eastAsia="ru-RU"/>
        </w:rPr>
        <w:t>п. 3.4. Договора.</w:t>
      </w:r>
    </w:p>
    <w:p w14:paraId="27403CA9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6663E680" w14:textId="244F3221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52250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F52250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F52250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18EA4CD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2250">
        <w:rPr>
          <w:b/>
          <w:lang w:eastAsia="ru-RU"/>
        </w:rPr>
        <w:t>4. Права и обязанности Сторон</w:t>
      </w:r>
    </w:p>
    <w:p w14:paraId="78552050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4.1. Арендодатель имеет право:</w:t>
      </w:r>
    </w:p>
    <w:p w14:paraId="74C5A714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DA79A95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1E22AC3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C8F2C24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B9D4ED9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CE6CFA5" w14:textId="77777777" w:rsidR="00F52250" w:rsidRPr="00F52250" w:rsidRDefault="00F52250" w:rsidP="00F52250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F52250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DB8CDAD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- в случае неиспользования/</w:t>
      </w:r>
      <w:proofErr w:type="spellStart"/>
      <w:r w:rsidRPr="00F52250">
        <w:rPr>
          <w:lang w:eastAsia="ru-RU"/>
        </w:rPr>
        <w:t>неосвоения</w:t>
      </w:r>
      <w:proofErr w:type="spellEnd"/>
      <w:r w:rsidRPr="00F52250">
        <w:rPr>
          <w:lang w:eastAsia="ru-RU"/>
        </w:rPr>
        <w:t xml:space="preserve"> Земельного участка в течение 1 года;</w:t>
      </w:r>
    </w:p>
    <w:p w14:paraId="55B72C6E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lastRenderedPageBreak/>
        <w:t>- в случае невнесения арендной платы либо внесения не в полном объеме более 2 (двух) периодов подряд;</w:t>
      </w:r>
    </w:p>
    <w:p w14:paraId="6F3055D8" w14:textId="5984FE3A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 xml:space="preserve">- в случае </w:t>
      </w:r>
      <w:proofErr w:type="spellStart"/>
      <w:r w:rsidRPr="00F52250">
        <w:rPr>
          <w:lang w:eastAsia="ru-RU"/>
        </w:rPr>
        <w:t>неподписания</w:t>
      </w:r>
      <w:proofErr w:type="spellEnd"/>
      <w:r w:rsidRPr="00F52250">
        <w:rPr>
          <w:lang w:eastAsia="ru-RU"/>
        </w:rPr>
        <w:t xml:space="preserve"> Арендатором дополнительных соглашений</w:t>
      </w:r>
      <w:r>
        <w:rPr>
          <w:lang w:eastAsia="ru-RU"/>
        </w:rPr>
        <w:t xml:space="preserve"> </w:t>
      </w:r>
      <w:r w:rsidRPr="00F52250">
        <w:rPr>
          <w:lang w:eastAsia="ru-RU"/>
        </w:rPr>
        <w:t>к Договору о внесении изменений, указанных в п. 4.1.3.;</w:t>
      </w:r>
    </w:p>
    <w:p w14:paraId="2C5A302A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- в случае переуступки Арендатором прав и обязанностей по Договору;</w:t>
      </w:r>
    </w:p>
    <w:p w14:paraId="1AF675EE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- в случае заключения Арендатором договора субаренды Земельного участка;</w:t>
      </w:r>
    </w:p>
    <w:p w14:paraId="7C16E78D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5BDFFFD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51258D0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1BE5FD7B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613A09F5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A9CF7A4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2D4F6D1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F0D7827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4.2. Арендодатель обязан:</w:t>
      </w:r>
    </w:p>
    <w:p w14:paraId="42C77444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8C43788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A934CA7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4.2.3. Не вмешиваться в хозяйственную деятельность Арендатора, если</w:t>
      </w:r>
      <w:r w:rsidRPr="00F52250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FF05A0B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4.2.4. В письменной форме в пятидневный срок уведомлять Арендатора</w:t>
      </w:r>
      <w:r w:rsidRPr="00F52250">
        <w:rPr>
          <w:lang w:eastAsia="ru-RU"/>
        </w:rPr>
        <w:br/>
        <w:t>об изменении реквизитов, указанных в п. 3.4 Договора, а также</w:t>
      </w:r>
      <w:r w:rsidRPr="00F52250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62BB1463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4.3. Арендатор имеет право:</w:t>
      </w:r>
    </w:p>
    <w:p w14:paraId="3E0A033D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12B1CDE" w14:textId="29EE9B74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>
        <w:rPr>
          <w:lang w:eastAsia="ru-RU"/>
        </w:rPr>
        <w:t>2</w:t>
      </w:r>
      <w:r w:rsidRPr="00F52250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0DFF4519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4.4. Арендатор обязан:</w:t>
      </w:r>
    </w:p>
    <w:p w14:paraId="150A7865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DB989E4" w14:textId="5E19D0E8" w:rsid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4.4.2. Использовать Земельный участок в соответствии с требованиями:</w:t>
      </w:r>
    </w:p>
    <w:p w14:paraId="42A54A9D" w14:textId="76636833" w:rsidR="00F52250" w:rsidRPr="00F52250" w:rsidRDefault="00F52250" w:rsidP="00F52250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</w:r>
      <w:r w:rsidRPr="00F52250">
        <w:rPr>
          <w:lang w:eastAsia="ru-RU"/>
        </w:rPr>
        <w:t>- Водного кодекса Российской Федерации;</w:t>
      </w:r>
    </w:p>
    <w:p w14:paraId="5A2C4412" w14:textId="5EA154FA" w:rsidR="00F52250" w:rsidRPr="00F52250" w:rsidRDefault="00F52250" w:rsidP="00F52250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</w:r>
      <w:r w:rsidRPr="00F52250">
        <w:rPr>
          <w:lang w:eastAsia="ru-RU"/>
        </w:rPr>
        <w:t>- Воздушного кодекса Российской Федерации;</w:t>
      </w:r>
    </w:p>
    <w:p w14:paraId="6F3C5AFA" w14:textId="6E45DCC0" w:rsidR="00F52250" w:rsidRPr="00F52250" w:rsidRDefault="00F52250" w:rsidP="00F52250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</w:r>
      <w:r w:rsidRPr="00F52250">
        <w:rPr>
          <w:lang w:eastAsia="ru-RU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F52250">
        <w:rPr>
          <w:lang w:eastAsia="ru-RU"/>
        </w:rPr>
        <w:t>приаэродромной</w:t>
      </w:r>
      <w:proofErr w:type="spellEnd"/>
      <w:r w:rsidRPr="00F52250">
        <w:rPr>
          <w:lang w:eastAsia="ru-RU"/>
        </w:rPr>
        <w:t xml:space="preserve"> территории и санитарно-защитной зоны»;</w:t>
      </w:r>
    </w:p>
    <w:p w14:paraId="797B0CFF" w14:textId="09329B1A" w:rsidR="00F52250" w:rsidRPr="00F52250" w:rsidRDefault="00F52250" w:rsidP="00F52250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</w:r>
      <w:r w:rsidRPr="00F52250">
        <w:rPr>
          <w:lang w:eastAsia="ru-RU"/>
        </w:rPr>
        <w:t xml:space="preserve">- постановления Правительства Москвы и Правительства Московской области от 17.12.2019 </w:t>
      </w:r>
      <w:r>
        <w:rPr>
          <w:lang w:eastAsia="ru-RU"/>
        </w:rPr>
        <w:br/>
      </w:r>
      <w:r w:rsidRPr="00F52250">
        <w:rPr>
          <w:lang w:eastAsia="ru-RU"/>
        </w:rPr>
        <w:t xml:space="preserve">№ 1705-ПП/970/44 (ред. от 30.11.2021) «О зонах санитарной охраны источников питьевого </w:t>
      </w:r>
      <w:r>
        <w:rPr>
          <w:lang w:eastAsia="ru-RU"/>
        </w:rPr>
        <w:br/>
      </w:r>
      <w:r w:rsidRPr="00F52250">
        <w:rPr>
          <w:lang w:eastAsia="ru-RU"/>
        </w:rPr>
        <w:t>и хозяйственно-бытового водоснабжения на территории города Москвы и Московской области»;</w:t>
      </w:r>
    </w:p>
    <w:p w14:paraId="00AE8D4C" w14:textId="7574F6E7" w:rsidR="00F52250" w:rsidRPr="00F52250" w:rsidRDefault="00F52250" w:rsidP="00F52250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lang w:eastAsia="ru-RU"/>
        </w:rPr>
        <w:lastRenderedPageBreak/>
        <w:tab/>
      </w:r>
      <w:r w:rsidRPr="00F52250">
        <w:rPr>
          <w:lang w:eastAsia="ru-RU"/>
        </w:rPr>
        <w:t xml:space="preserve"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 </w:t>
      </w:r>
    </w:p>
    <w:p w14:paraId="1F704C52" w14:textId="5765C5D5" w:rsidR="00F52250" w:rsidRPr="00F52250" w:rsidRDefault="00F52250" w:rsidP="00F52250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</w:r>
      <w:r w:rsidRPr="00F52250">
        <w:rPr>
          <w:lang w:eastAsia="ru-RU"/>
        </w:rPr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2D9BD72F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4.4.3. При досрочном расторжении Договора или по истечении</w:t>
      </w:r>
      <w:r w:rsidRPr="00F52250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E9AE577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761D355" w14:textId="63C13BEC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F52250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F52250">
        <w:rPr>
          <w:lang w:eastAsia="ru-RU"/>
        </w:rPr>
        <w:t>на территорию расположенных на Земельном участке зданий и сооружений.</w:t>
      </w:r>
    </w:p>
    <w:p w14:paraId="6EF53A32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0C67398" w14:textId="2408C7B9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F52250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84D698E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CD75688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C1F9976" w14:textId="3AB2C375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F52250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134F4007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4.4.11. Передать Земельный участок Арендодателю по Акту приема-передачи</w:t>
      </w:r>
      <w:r w:rsidRPr="00F52250">
        <w:rPr>
          <w:lang w:eastAsia="ru-RU"/>
        </w:rPr>
        <w:br/>
        <w:t>в течение пяти дней после окончания срока действия Договора или даты</w:t>
      </w:r>
      <w:r w:rsidRPr="00F52250">
        <w:rPr>
          <w:lang w:eastAsia="ru-RU"/>
        </w:rPr>
        <w:br/>
        <w:t>его досрочного расторжения.</w:t>
      </w:r>
    </w:p>
    <w:p w14:paraId="6257FF45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4E8D2C8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4.4.13. Письменно сообщить Арендодателю не позднее чем за три месяца</w:t>
      </w:r>
      <w:r w:rsidRPr="00F52250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2EB1EE4" w14:textId="058BB070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F52250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210D01AC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B05EC18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52250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D3F0891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2250">
        <w:rPr>
          <w:b/>
          <w:lang w:eastAsia="ru-RU"/>
        </w:rPr>
        <w:t>5. Ответственность Сторон</w:t>
      </w:r>
    </w:p>
    <w:p w14:paraId="76389730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40CF7A8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3085E58A" w14:textId="5AFC65DE" w:rsid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FDCE3CC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1BC39C34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lastRenderedPageBreak/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A4C2BCA" w14:textId="5B2FD763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5.4. В случае систематического (2 и более раза) неправильного указания</w:t>
      </w:r>
      <w:r w:rsidRPr="00F52250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F52250">
        <w:rPr>
          <w:lang w:eastAsia="ru-RU"/>
        </w:rPr>
        <w:t>в бюджет.</w:t>
      </w:r>
    </w:p>
    <w:p w14:paraId="1738C75E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5.5. Арендатор не может быть освобожден от исполнения обязательств</w:t>
      </w:r>
      <w:r w:rsidRPr="00F52250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78451299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52250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0CE7734B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2250">
        <w:rPr>
          <w:b/>
          <w:lang w:eastAsia="ru-RU"/>
        </w:rPr>
        <w:t>6. Рассмотрение споров</w:t>
      </w:r>
    </w:p>
    <w:p w14:paraId="263EB387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E7A0D1F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52250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B563840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52250">
        <w:rPr>
          <w:b/>
          <w:lang w:eastAsia="ru-RU"/>
        </w:rPr>
        <w:t>7. Изменение условий договора</w:t>
      </w:r>
    </w:p>
    <w:p w14:paraId="75B8CEDB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DE49F12" w14:textId="6578FBBF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F52250">
        <w:rPr>
          <w:lang w:eastAsia="ru-RU"/>
        </w:rPr>
        <w:t>не допускается.</w:t>
      </w:r>
    </w:p>
    <w:p w14:paraId="56B74496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FCF2088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52250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81FECC7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2250">
        <w:rPr>
          <w:b/>
          <w:lang w:eastAsia="ru-RU"/>
        </w:rPr>
        <w:t>8. Дополнительные и особые условия договора</w:t>
      </w:r>
    </w:p>
    <w:p w14:paraId="5BCB734C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F52250">
        <w:rPr>
          <w:lang w:eastAsia="ru-RU"/>
        </w:rPr>
        <w:t>неустранении</w:t>
      </w:r>
      <w:proofErr w:type="spellEnd"/>
      <w:r w:rsidRPr="00F52250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2712FEC1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52250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1EC40B48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52250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61F1827A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2250">
        <w:rPr>
          <w:b/>
          <w:lang w:eastAsia="ru-RU"/>
        </w:rPr>
        <w:t>9. Приложения к Договору</w:t>
      </w:r>
    </w:p>
    <w:p w14:paraId="09275A71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К Договору прилагается и является его неотъемлемой частью:</w:t>
      </w:r>
    </w:p>
    <w:p w14:paraId="45C5458A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Приложение № 1. Протокол.</w:t>
      </w:r>
    </w:p>
    <w:p w14:paraId="3C09AA95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Приложение № 2. Расчет арендной платы.</w:t>
      </w:r>
    </w:p>
    <w:p w14:paraId="59E1DBBC" w14:textId="6D5EAB5F" w:rsid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52250">
        <w:rPr>
          <w:lang w:eastAsia="ru-RU"/>
        </w:rPr>
        <w:t>Приложение № 3. Акт приема-передачи Земельного участка.</w:t>
      </w:r>
    </w:p>
    <w:p w14:paraId="63E1454F" w14:textId="542CD3D2" w:rsid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56C6FD40" w14:textId="2AEE518C" w:rsid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13BB44C6" w14:textId="124A1C66" w:rsid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40303EEF" w14:textId="15EB346A" w:rsid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7B4674F6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48B7B1AF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52250">
        <w:rPr>
          <w:b/>
          <w:lang w:eastAsia="ru-RU"/>
        </w:rPr>
        <w:lastRenderedPageBreak/>
        <w:t>10. Адреса, реквизиты и подписи Сторон</w:t>
      </w:r>
    </w:p>
    <w:p w14:paraId="4A28601D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F52250" w:rsidRPr="00F52250" w14:paraId="7D577069" w14:textId="77777777" w:rsidTr="00D56317">
        <w:tc>
          <w:tcPr>
            <w:tcW w:w="2500" w:type="pct"/>
          </w:tcPr>
          <w:p w14:paraId="09FC14B3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6B2DA8A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676ACDC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01D24DC4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7BFE0382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52250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F52250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5AD991FB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52250">
              <w:rPr>
                <w:rFonts w:ascii="Times New Roman" w:hAnsi="Times New Roman"/>
                <w:lang w:eastAsia="en-US"/>
              </w:rPr>
              <w:t>ИНН</w:t>
            </w:r>
            <w:r w:rsidRPr="00F52250">
              <w:rPr>
                <w:rFonts w:ascii="Times New Roman" w:hAnsi="Times New Roman"/>
                <w:lang w:val="en-US" w:eastAsia="en-US"/>
              </w:rPr>
              <w:t>/</w:t>
            </w:r>
            <w:r w:rsidRPr="00F52250">
              <w:rPr>
                <w:rFonts w:ascii="Times New Roman" w:hAnsi="Times New Roman"/>
                <w:lang w:eastAsia="en-US"/>
              </w:rPr>
              <w:t>КПП</w:t>
            </w:r>
            <w:r w:rsidRPr="00F52250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F52250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F52250">
              <w:rPr>
                <w:rFonts w:ascii="Times New Roman" w:hAnsi="Times New Roman"/>
                <w:lang w:val="en-US" w:eastAsia="en-US"/>
              </w:rPr>
              <w:t>/</w:t>
            </w:r>
            <w:r w:rsidRPr="00F52250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67C22F69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1FA1B832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1A2422F8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775E3E89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759201AE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F52250" w:rsidRPr="00F52250" w14:paraId="79D606B5" w14:textId="77777777" w:rsidTr="00D56317">
        <w:tc>
          <w:tcPr>
            <w:tcW w:w="2500" w:type="pct"/>
          </w:tcPr>
          <w:p w14:paraId="1E806442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52250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F52250">
              <w:rPr>
                <w:rFonts w:ascii="Times New Roman" w:hAnsi="Times New Roman"/>
                <w:lang w:eastAsia="en-US"/>
              </w:rPr>
              <w:t>(Ф.И.О)</w:t>
            </w:r>
            <w:r w:rsidRPr="00F52250">
              <w:rPr>
                <w:rFonts w:ascii="Times New Roman" w:hAnsi="Times New Roman"/>
                <w:lang w:val="en-US" w:eastAsia="en-US"/>
              </w:rPr>
              <w:t>.</w:t>
            </w:r>
          </w:p>
          <w:p w14:paraId="3E92F20C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65C876F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6C47555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2CC3CE0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F52250">
        <w:rPr>
          <w:rFonts w:ascii="Courier New" w:hAnsi="Courier New" w:cs="Courier New"/>
          <w:lang w:val="en-US" w:eastAsia="ru-RU"/>
        </w:rPr>
        <w:br w:type="page"/>
      </w:r>
    </w:p>
    <w:p w14:paraId="10481F3D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F52250">
        <w:rPr>
          <w:lang w:eastAsia="ru-RU"/>
        </w:rPr>
        <w:lastRenderedPageBreak/>
        <w:t>Приложение № 2 к договору аренды</w:t>
      </w:r>
      <w:r w:rsidRPr="00F52250">
        <w:rPr>
          <w:lang w:eastAsia="ru-RU"/>
        </w:rPr>
        <w:br/>
        <w:t>№ _______</w:t>
      </w:r>
      <w:r w:rsidRPr="00F52250">
        <w:rPr>
          <w:lang w:eastAsia="ru-RU"/>
        </w:rPr>
        <w:br/>
        <w:t>от «___» __________ 20___  года</w:t>
      </w:r>
    </w:p>
    <w:p w14:paraId="39E3340A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C50250B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52250">
        <w:rPr>
          <w:lang w:eastAsia="ru-RU"/>
        </w:rPr>
        <w:t>Расчет арендной платы за Земельный участок</w:t>
      </w:r>
    </w:p>
    <w:p w14:paraId="09AA06CB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52250">
        <w:rPr>
          <w:lang w:eastAsia="ru-RU"/>
        </w:rPr>
        <w:t>1. Годовая арендная плата (</w:t>
      </w:r>
      <w:proofErr w:type="spellStart"/>
      <w:r w:rsidRPr="00F52250">
        <w:rPr>
          <w:lang w:eastAsia="ru-RU"/>
        </w:rPr>
        <w:t>Апл</w:t>
      </w:r>
      <w:proofErr w:type="spellEnd"/>
      <w:r w:rsidRPr="00F52250">
        <w:rPr>
          <w:lang w:eastAsia="ru-RU"/>
        </w:rPr>
        <w:t>) за Земельный участок рассчитывается</w:t>
      </w:r>
      <w:r w:rsidRPr="00F52250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F52250" w:rsidRPr="00F52250" w14:paraId="010E8695" w14:textId="77777777" w:rsidTr="00D56317">
        <w:trPr>
          <w:trHeight w:val="569"/>
        </w:trPr>
        <w:tc>
          <w:tcPr>
            <w:tcW w:w="562" w:type="dxa"/>
          </w:tcPr>
          <w:p w14:paraId="5AD34D85" w14:textId="77777777" w:rsidR="00F52250" w:rsidRPr="00F52250" w:rsidRDefault="00F52250" w:rsidP="00F5225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2250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7751D4DC" w14:textId="77777777" w:rsidR="00F52250" w:rsidRPr="00F52250" w:rsidRDefault="00F52250" w:rsidP="00F5225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2250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95FEB31" w14:textId="77777777" w:rsidR="00F52250" w:rsidRPr="00F52250" w:rsidRDefault="00F52250" w:rsidP="00F5225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2250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0FCE869A" w14:textId="77777777" w:rsidR="00F52250" w:rsidRPr="00F52250" w:rsidRDefault="00F52250" w:rsidP="00F5225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2250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F52250" w:rsidRPr="00F52250" w14:paraId="141451D2" w14:textId="77777777" w:rsidTr="00D56317">
        <w:trPr>
          <w:trHeight w:val="70"/>
        </w:trPr>
        <w:tc>
          <w:tcPr>
            <w:tcW w:w="562" w:type="dxa"/>
          </w:tcPr>
          <w:p w14:paraId="254DC44B" w14:textId="77777777" w:rsidR="00F52250" w:rsidRPr="00F52250" w:rsidRDefault="00F52250" w:rsidP="00F52250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F52250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337033A3" w14:textId="77777777" w:rsidR="00F52250" w:rsidRPr="00F52250" w:rsidRDefault="00F52250" w:rsidP="00F5225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2250">
              <w:rPr>
                <w:rFonts w:eastAsia="Arial Unicode MS"/>
                <w:lang w:val="en-US" w:eastAsia="ru-RU"/>
              </w:rPr>
              <w:t>1567</w:t>
            </w:r>
          </w:p>
        </w:tc>
        <w:tc>
          <w:tcPr>
            <w:tcW w:w="5103" w:type="dxa"/>
          </w:tcPr>
          <w:p w14:paraId="7279B0A4" w14:textId="77777777" w:rsidR="00F52250" w:rsidRPr="00F52250" w:rsidRDefault="00F52250" w:rsidP="00F5225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52250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417A8385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A93AA39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F52250">
        <w:rPr>
          <w:lang w:eastAsia="ru-RU"/>
        </w:rPr>
        <w:t>2.</w:t>
      </w:r>
      <w:r w:rsidRPr="00F52250">
        <w:rPr>
          <w:lang w:val="en-US" w:eastAsia="ru-RU"/>
        </w:rPr>
        <w:t> </w:t>
      </w:r>
      <w:r w:rsidRPr="00F52250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F52250" w:rsidRPr="00F52250" w14:paraId="546956AC" w14:textId="77777777" w:rsidTr="00D5631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62ABE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2934A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52250">
              <w:rPr>
                <w:lang w:eastAsia="ru-RU"/>
              </w:rPr>
              <w:t>Арендная плата (руб.)</w:t>
            </w:r>
            <w:r w:rsidRPr="00F52250">
              <w:rPr>
                <w:color w:val="0000FF"/>
                <w:lang w:eastAsia="ru-RU"/>
              </w:rPr>
              <w:t>*</w:t>
            </w:r>
          </w:p>
        </w:tc>
      </w:tr>
      <w:tr w:rsidR="00F52250" w:rsidRPr="00F52250" w14:paraId="14131761" w14:textId="77777777" w:rsidTr="00D5631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EE7B0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52250">
              <w:rPr>
                <w:lang w:eastAsia="ru-RU"/>
              </w:rPr>
              <w:t>Квартал/Месяц</w:t>
            </w:r>
            <w:r w:rsidRPr="00F52250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B37A8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F52250" w:rsidRPr="00F52250" w14:paraId="455D6726" w14:textId="77777777" w:rsidTr="00D5631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49491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52250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45E97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B4B01A9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F52250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78B8D9A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FC44BA6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52250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F52250" w:rsidRPr="00F52250" w14:paraId="711D118B" w14:textId="77777777" w:rsidTr="00D56317">
        <w:tc>
          <w:tcPr>
            <w:tcW w:w="2500" w:type="pct"/>
          </w:tcPr>
          <w:p w14:paraId="6896FF23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3C6C7C5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BEA932D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eastAsia="en-US"/>
              </w:rPr>
              <w:t>Арендатор</w:t>
            </w:r>
            <w:r w:rsidRPr="00F5225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F52250" w:rsidRPr="00F52250" w14:paraId="6FB75916" w14:textId="77777777" w:rsidTr="00D56317">
        <w:tc>
          <w:tcPr>
            <w:tcW w:w="2500" w:type="pct"/>
          </w:tcPr>
          <w:p w14:paraId="0336E66E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52250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F52250">
              <w:rPr>
                <w:rFonts w:ascii="Times New Roman" w:hAnsi="Times New Roman"/>
                <w:lang w:eastAsia="en-US"/>
              </w:rPr>
              <w:t>(Ф.И.О)</w:t>
            </w:r>
            <w:r w:rsidRPr="00F52250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6C32B0D9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val="en-US" w:eastAsia="en-US"/>
              </w:rPr>
              <w:t>__________</w:t>
            </w:r>
            <w:r w:rsidRPr="00F5225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7E19341" w14:textId="77777777" w:rsidR="00F52250" w:rsidRPr="00F52250" w:rsidRDefault="00F52250" w:rsidP="00F52250">
      <w:pPr>
        <w:suppressAutoHyphens w:val="0"/>
        <w:jc w:val="both"/>
        <w:rPr>
          <w:lang w:val="en-US" w:eastAsia="ru-RU"/>
        </w:rPr>
      </w:pPr>
      <w:r w:rsidRPr="00F52250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53DB24F7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F52250">
        <w:rPr>
          <w:lang w:eastAsia="ru-RU"/>
        </w:rPr>
        <w:lastRenderedPageBreak/>
        <w:t>Приложение № 3 к договору аренды</w:t>
      </w:r>
      <w:r w:rsidRPr="00F52250">
        <w:rPr>
          <w:lang w:eastAsia="ru-RU"/>
        </w:rPr>
        <w:br/>
        <w:t>№ _______</w:t>
      </w:r>
      <w:r w:rsidRPr="00F52250">
        <w:rPr>
          <w:lang w:eastAsia="ru-RU"/>
        </w:rPr>
        <w:br/>
        <w:t>от «___» __________ 20___ года</w:t>
      </w:r>
    </w:p>
    <w:p w14:paraId="1925F757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08E95C0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F52250">
        <w:rPr>
          <w:lang w:eastAsia="ru-RU"/>
        </w:rPr>
        <w:t>Акт приема-передачи земельного участка</w:t>
      </w:r>
    </w:p>
    <w:p w14:paraId="5913DC16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9EF2310" w14:textId="63C14D02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 xml:space="preserve">_______________ в лице _______________, </w:t>
      </w:r>
      <w:proofErr w:type="spellStart"/>
      <w:r w:rsidRPr="00F52250">
        <w:rPr>
          <w:lang w:eastAsia="ru-RU"/>
        </w:rPr>
        <w:t>действующ</w:t>
      </w:r>
      <w:proofErr w:type="spellEnd"/>
      <w:r w:rsidRPr="00F52250">
        <w:rPr>
          <w:lang w:eastAsia="ru-RU"/>
        </w:rPr>
        <w:t xml:space="preserve">___ на основании _______________, </w:t>
      </w:r>
      <w:r>
        <w:rPr>
          <w:lang w:eastAsia="ru-RU"/>
        </w:rPr>
        <w:br/>
      </w:r>
      <w:r w:rsidRPr="00F52250">
        <w:rPr>
          <w:lang w:eastAsia="ru-RU"/>
        </w:rPr>
        <w:t>в дальнейшем именуем___ «Арендодатель», с одной стороны,</w:t>
      </w:r>
      <w:r w:rsidRPr="00F52250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F52250">
        <w:rPr>
          <w:lang w:eastAsia="ru-RU"/>
        </w:rPr>
        <w:t>действующ</w:t>
      </w:r>
      <w:proofErr w:type="spellEnd"/>
      <w:r w:rsidRPr="00F52250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>
        <w:rPr>
          <w:lang w:eastAsia="ru-RU"/>
        </w:rPr>
        <w:t xml:space="preserve"> </w:t>
      </w:r>
      <w:r w:rsidRPr="00F52250">
        <w:rPr>
          <w:lang w:eastAsia="ru-RU"/>
        </w:rPr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16210C4F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CE1F0F8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52E60B65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52250">
        <w:rPr>
          <w:lang w:eastAsia="ru-RU"/>
        </w:rPr>
        <w:t>3. Арендатор претензий к Арендодателю не имеет.</w:t>
      </w:r>
    </w:p>
    <w:p w14:paraId="5E500F76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06DFFAD" w14:textId="77777777" w:rsidR="00F52250" w:rsidRPr="00F52250" w:rsidRDefault="00F52250" w:rsidP="00F5225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52250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F52250" w:rsidRPr="00F52250" w14:paraId="22D13707" w14:textId="77777777" w:rsidTr="00D56317">
        <w:tc>
          <w:tcPr>
            <w:tcW w:w="2500" w:type="pct"/>
          </w:tcPr>
          <w:p w14:paraId="56F67992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8A2BB31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5F428E2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eastAsia="en-US"/>
              </w:rPr>
              <w:t>Арендатор</w:t>
            </w:r>
            <w:r w:rsidRPr="00F5225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F52250" w:rsidRPr="00F52250" w14:paraId="75617B2D" w14:textId="77777777" w:rsidTr="00D56317">
        <w:tc>
          <w:tcPr>
            <w:tcW w:w="2500" w:type="pct"/>
          </w:tcPr>
          <w:p w14:paraId="4F38C19D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F52250">
              <w:rPr>
                <w:rFonts w:ascii="Times New Roman" w:hAnsi="Times New Roman"/>
                <w:lang w:eastAsia="en-US"/>
              </w:rPr>
              <w:t>(Ф.И.О)</w:t>
            </w:r>
          </w:p>
        </w:tc>
        <w:tc>
          <w:tcPr>
            <w:tcW w:w="2500" w:type="pct"/>
          </w:tcPr>
          <w:p w14:paraId="4F68751B" w14:textId="77777777" w:rsidR="00F52250" w:rsidRPr="00F52250" w:rsidRDefault="00F52250" w:rsidP="00F5225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52250">
              <w:rPr>
                <w:rFonts w:ascii="Times New Roman" w:hAnsi="Times New Roman"/>
                <w:lang w:val="en-US" w:eastAsia="en-US"/>
              </w:rPr>
              <w:t>__________</w:t>
            </w:r>
            <w:r w:rsidRPr="00F5225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  <w:bookmarkEnd w:id="107"/>
    </w:tbl>
    <w:p w14:paraId="37298846" w14:textId="77777777" w:rsidR="00101A4E" w:rsidRDefault="00101A4E" w:rsidP="00101A4E">
      <w:pPr>
        <w:suppressAutoHyphens w:val="0"/>
        <w:jc w:val="both"/>
        <w:rPr>
          <w:rFonts w:eastAsia="Arial Unicode MS"/>
          <w:lang w:val="en-US" w:eastAsia="ru-RU"/>
        </w:rPr>
      </w:pPr>
    </w:p>
    <w:p w14:paraId="4F5DC32A" w14:textId="77777777" w:rsidR="00101A4E" w:rsidRDefault="00101A4E" w:rsidP="00101A4E"/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8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4E87C2" w14:textId="77777777" w:rsidR="001A70D7" w:rsidRDefault="001A70D7">
      <w:r>
        <w:separator/>
      </w:r>
    </w:p>
  </w:endnote>
  <w:endnote w:type="continuationSeparator" w:id="0">
    <w:p w14:paraId="2FD7454F" w14:textId="77777777" w:rsidR="001A70D7" w:rsidRDefault="001A70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1A70D7" w:rsidRDefault="001A70D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1A70D7" w:rsidRPr="001A6C06" w:rsidRDefault="001A70D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EA03D9" w14:textId="77777777" w:rsidR="001A70D7" w:rsidRDefault="001A70D7">
      <w:r>
        <w:separator/>
      </w:r>
    </w:p>
  </w:footnote>
  <w:footnote w:type="continuationSeparator" w:id="0">
    <w:p w14:paraId="73C57670" w14:textId="77777777" w:rsidR="001A70D7" w:rsidRDefault="001A70D7">
      <w:r>
        <w:continuationSeparator/>
      </w:r>
    </w:p>
  </w:footnote>
  <w:footnote w:id="1">
    <w:p w14:paraId="0F4CE2F6" w14:textId="0FB4D139" w:rsidR="001A70D7" w:rsidRPr="004A1670" w:rsidRDefault="001A70D7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1A70D7" w:rsidRPr="00077940" w:rsidRDefault="001A70D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1A70D7" w:rsidRPr="00077940" w:rsidRDefault="001A70D7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1A70D7" w:rsidRPr="00077940" w:rsidRDefault="001A70D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1A70D7" w:rsidRPr="00482092" w:rsidRDefault="001A70D7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TrgaPcz+xPrFjTPeLa9GKVMaXHEiEMKVfG05/gXZYEieNTLYWsl5TRn8ig33nbUbB2gCl7h0N6x3rBtY5DLsA==" w:salt="UvKL/8BMUUW51M8GzvPTR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93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86E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1A4E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0D7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0F0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2BB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5CB7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0CF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700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0AC9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1F29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475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6FB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77ABA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35C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A39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7D1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1BAC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2A62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23D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3D2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250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93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67475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70">
    <w:name w:val="Сетка таблицы7"/>
    <w:basedOn w:val="a1"/>
    <w:next w:val="afff1"/>
    <w:uiPriority w:val="59"/>
    <w:rsid w:val="00F5225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9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42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2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8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2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g"/><Relationship Id="rId21" Type="http://schemas.openxmlformats.org/officeDocument/2006/relationships/image" Target="media/image11.jp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9.png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oter" Target="footer1.xml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21.jp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39" Type="http://schemas.openxmlformats.org/officeDocument/2006/relationships/image" Target="media/image29.jpeg"/><Relationship Id="rId34" Type="http://schemas.openxmlformats.org/officeDocument/2006/relationships/image" Target="media/image24.jpg"/><Relationship Id="rId50" Type="http://schemas.openxmlformats.org/officeDocument/2006/relationships/image" Target="media/image40.jpeg"/><Relationship Id="rId55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D15B88E-3E51-4644-8DA1-8A17270B3E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1626</TotalTime>
  <Pages>76</Pages>
  <Words>9110</Words>
  <Characters>51928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60917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Ульевич Елена Сергеевна</cp:lastModifiedBy>
  <cp:revision>792</cp:revision>
  <cp:lastPrinted>2023-02-22T11:22:00Z</cp:lastPrinted>
  <dcterms:created xsi:type="dcterms:W3CDTF">2021-06-01T11:30:00Z</dcterms:created>
  <dcterms:modified xsi:type="dcterms:W3CDTF">2023-02-22T11:26:00Z</dcterms:modified>
</cp:coreProperties>
</file>