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56D40B4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271D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5271D4">
        <w:rPr>
          <w:b/>
          <w:bCs/>
          <w:color w:val="0000FF"/>
          <w:sz w:val="28"/>
          <w:szCs w:val="28"/>
          <w:lang w:eastAsia="ru-RU"/>
        </w:rPr>
        <w:t>500</w:t>
      </w:r>
      <w:permEnd w:id="532153728"/>
    </w:p>
    <w:p w14:paraId="6B8B968A" w14:textId="57DAC16E" w:rsidR="005271D4" w:rsidRDefault="0020549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5271D4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</w:t>
      </w:r>
    </w:p>
    <w:p w14:paraId="651B0CCA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59C68782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3049762C" w14:textId="4FCF209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для </w:t>
      </w:r>
      <w:r w:rsidRPr="005271D4">
        <w:rPr>
          <w:color w:val="0000FF"/>
          <w:sz w:val="28"/>
          <w:szCs w:val="28"/>
          <w:lang w:eastAsia="ru-RU"/>
        </w:rPr>
        <w:t>ведения личного подсобного хозяйства (приус</w:t>
      </w:r>
      <w:bookmarkStart w:id="2" w:name="_GoBack"/>
      <w:bookmarkEnd w:id="2"/>
      <w:r w:rsidRPr="005271D4">
        <w:rPr>
          <w:color w:val="0000FF"/>
          <w:sz w:val="28"/>
          <w:szCs w:val="28"/>
          <w:lang w:eastAsia="ru-RU"/>
        </w:rPr>
        <w:t>адебный земельный участок)</w:t>
      </w:r>
    </w:p>
    <w:p w14:paraId="377DBE98" w14:textId="0D4737B3" w:rsidR="00040B04" w:rsidRPr="00040B04" w:rsidRDefault="00040B04" w:rsidP="005271D4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55AED60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16B89" w:rsidRPr="00C16B89">
        <w:rPr>
          <w:b/>
          <w:color w:val="0000FF"/>
          <w:sz w:val="28"/>
          <w:szCs w:val="28"/>
          <w:lang w:eastAsia="ru-RU"/>
        </w:rPr>
        <w:t>00300060112565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34A4CD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271D4">
        <w:rPr>
          <w:b/>
          <w:color w:val="0000FF"/>
          <w:sz w:val="28"/>
          <w:szCs w:val="28"/>
          <w:lang w:eastAsia="ru-RU"/>
        </w:rPr>
        <w:t>09.03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8C3540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5271D4">
        <w:rPr>
          <w:b/>
          <w:color w:val="0000FF"/>
          <w:sz w:val="28"/>
          <w:szCs w:val="28"/>
          <w:lang w:eastAsia="ru-RU"/>
        </w:rPr>
        <w:t>17.04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CA2EA47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5271D4">
        <w:rPr>
          <w:b/>
          <w:color w:val="0000FF"/>
          <w:sz w:val="28"/>
          <w:szCs w:val="28"/>
          <w:lang w:eastAsia="ru-RU"/>
        </w:rPr>
        <w:t>19.04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98D20B4" w14:textId="055F1C01" w:rsidR="005271D4" w:rsidRDefault="0005122A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271D4">
        <w:rPr>
          <w:color w:val="0000FF"/>
          <w:sz w:val="22"/>
          <w:szCs w:val="22"/>
          <w:lang w:eastAsia="ru-RU"/>
        </w:rPr>
        <w:t xml:space="preserve">03.03.2023 </w:t>
      </w:r>
      <w:r w:rsidR="005271D4">
        <w:rPr>
          <w:color w:val="0000FF"/>
          <w:sz w:val="22"/>
          <w:szCs w:val="22"/>
          <w:lang w:eastAsia="ru-RU"/>
        </w:rPr>
        <w:br/>
        <w:t xml:space="preserve">№ 38-З п. </w:t>
      </w:r>
      <w:r w:rsidR="005C4079">
        <w:rPr>
          <w:color w:val="0000FF"/>
          <w:sz w:val="22"/>
          <w:szCs w:val="22"/>
          <w:lang w:eastAsia="ru-RU"/>
        </w:rPr>
        <w:t>144</w:t>
      </w:r>
      <w:r w:rsidR="005271D4">
        <w:rPr>
          <w:color w:val="0000FF"/>
          <w:sz w:val="22"/>
          <w:szCs w:val="22"/>
          <w:lang w:eastAsia="ru-RU"/>
        </w:rPr>
        <w:t>;</w:t>
      </w:r>
    </w:p>
    <w:p w14:paraId="19AE4EB5" w14:textId="234BE7DA" w:rsidR="0005122A" w:rsidRPr="0005122A" w:rsidRDefault="005271D4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постановления Администрации Рузского городского округа Московской области от </w:t>
      </w:r>
      <w:bookmarkStart w:id="4" w:name="_Hlk128499998"/>
      <w:r>
        <w:rPr>
          <w:color w:val="0000FF"/>
          <w:sz w:val="22"/>
          <w:szCs w:val="22"/>
          <w:lang w:eastAsia="ru-RU"/>
        </w:rPr>
        <w:t xml:space="preserve">06.03.2023 № 1108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Pr="005271D4">
        <w:rPr>
          <w:color w:val="0000FF"/>
          <w:sz w:val="22"/>
          <w:szCs w:val="22"/>
          <w:lang w:eastAsia="ru-RU"/>
        </w:rPr>
        <w:t>50:19:0040114:591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4"/>
      <w:r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64BD4A7" w14:textId="77777777" w:rsidR="005271D4" w:rsidRDefault="00EE7642">
      <w:pPr>
        <w:suppressAutoHyphens w:val="0"/>
        <w:autoSpaceDE w:val="0"/>
        <w:autoSpaceDN w:val="0"/>
        <w:adjustRightInd w:val="0"/>
        <w:divId w:val="490370503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271D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7629D7EB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3E4D36A0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3357377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249B5FD1" w:rsidR="000651B5" w:rsidRPr="004D09FB" w:rsidRDefault="005271D4" w:rsidP="005271D4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DDDF549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5271D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FD036A4" w14:textId="69B66471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5271D4" w:rsidRPr="005271D4">
        <w:rPr>
          <w:color w:val="0000FF"/>
          <w:sz w:val="22"/>
          <w:szCs w:val="22"/>
          <w:lang w:eastAsia="ru-RU"/>
        </w:rPr>
        <w:t>Цыганово</w:t>
      </w:r>
      <w:proofErr w:type="spellEnd"/>
      <w:r w:rsidR="005271D4" w:rsidRPr="005271D4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66D9A76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>1</w:t>
      </w:r>
      <w:r w:rsidR="005271D4">
        <w:rPr>
          <w:color w:val="0000FF"/>
          <w:sz w:val="22"/>
          <w:szCs w:val="22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>495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5473D1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50:19:0040114:591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5271D4" w:rsidRPr="005271D4">
        <w:rPr>
          <w:color w:val="0000FF"/>
          <w:sz w:val="22"/>
          <w:szCs w:val="22"/>
          <w:lang w:eastAsia="ru-RU"/>
        </w:rPr>
        <w:t>12.01.2023</w:t>
      </w:r>
      <w:r w:rsidR="005271D4">
        <w:rPr>
          <w:color w:val="0000FF"/>
          <w:sz w:val="22"/>
          <w:szCs w:val="22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>№ КУВИ-001/2023-5209922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9087BC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271D4" w:rsidRPr="005271D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4E14AE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8CF11CF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271D4" w:rsidRPr="005271D4">
        <w:rPr>
          <w:color w:val="0000FF"/>
          <w:sz w:val="22"/>
          <w:szCs w:val="22"/>
          <w:lang w:eastAsia="ru-RU"/>
        </w:rPr>
        <w:t>12.01.2023</w:t>
      </w:r>
      <w:r w:rsidR="005271D4">
        <w:rPr>
          <w:color w:val="0000FF"/>
          <w:sz w:val="22"/>
          <w:szCs w:val="22"/>
          <w:lang w:eastAsia="ru-RU"/>
        </w:rPr>
        <w:t xml:space="preserve"> </w:t>
      </w:r>
      <w:r w:rsidR="005271D4">
        <w:rPr>
          <w:color w:val="0000FF"/>
          <w:sz w:val="22"/>
          <w:szCs w:val="22"/>
          <w:lang w:eastAsia="ru-RU"/>
        </w:rPr>
        <w:br/>
      </w:r>
      <w:r w:rsidR="005271D4" w:rsidRPr="005271D4">
        <w:rPr>
          <w:color w:val="0000FF"/>
          <w:sz w:val="22"/>
          <w:szCs w:val="22"/>
          <w:lang w:eastAsia="ru-RU"/>
        </w:rPr>
        <w:t>№ КУВИ-001/2023-5209922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6FAE91D" w14:textId="394813E7" w:rsidR="005271D4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271D4">
        <w:rPr>
          <w:color w:val="0000FF"/>
          <w:sz w:val="22"/>
          <w:szCs w:val="22"/>
          <w:lang w:eastAsia="ru-RU"/>
        </w:rPr>
        <w:t xml:space="preserve">постановлении Администрации Рузского городского округа Московской области от </w:t>
      </w:r>
      <w:r w:rsidR="00CF6913">
        <w:rPr>
          <w:color w:val="0000FF"/>
          <w:sz w:val="22"/>
          <w:szCs w:val="22"/>
          <w:lang w:eastAsia="ru-RU"/>
        </w:rPr>
        <w:t xml:space="preserve">06.03.2023 № 1108 «О проведении аукциона в электронной форме на право заключения договора аренды земельного участка с кадастровым номером </w:t>
      </w:r>
      <w:r w:rsidR="00CF6913" w:rsidRPr="005271D4">
        <w:rPr>
          <w:color w:val="0000FF"/>
          <w:sz w:val="22"/>
          <w:szCs w:val="22"/>
          <w:lang w:eastAsia="ru-RU"/>
        </w:rPr>
        <w:t>50:19:0040114:591</w:t>
      </w:r>
      <w:r w:rsidR="005271D4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(Приложение 1), </w:t>
      </w:r>
      <w:r w:rsidR="005271D4">
        <w:rPr>
          <w:color w:val="0000FF"/>
          <w:sz w:val="22"/>
          <w:szCs w:val="22"/>
        </w:rPr>
        <w:t xml:space="preserve">Сводной информации об оборотоспособности и градостроительных ограничениях земельного участка от </w:t>
      </w:r>
      <w:r w:rsidR="00CF6913" w:rsidRPr="00CF6913">
        <w:rPr>
          <w:color w:val="0000FF"/>
          <w:sz w:val="22"/>
          <w:szCs w:val="22"/>
        </w:rPr>
        <w:t>30.12.2022</w:t>
      </w:r>
      <w:r w:rsidR="00CF6913">
        <w:rPr>
          <w:color w:val="0000FF"/>
          <w:sz w:val="22"/>
          <w:szCs w:val="22"/>
        </w:rPr>
        <w:t xml:space="preserve"> № </w:t>
      </w:r>
      <w:r w:rsidR="00CF6913" w:rsidRPr="00CF6913">
        <w:rPr>
          <w:color w:val="0000FF"/>
          <w:sz w:val="22"/>
          <w:szCs w:val="22"/>
        </w:rPr>
        <w:t>СИ-РГИС-7750298861</w:t>
      </w:r>
      <w:r w:rsidR="00CF6913">
        <w:rPr>
          <w:color w:val="0000FF"/>
          <w:sz w:val="22"/>
          <w:szCs w:val="22"/>
        </w:rPr>
        <w:t xml:space="preserve"> </w:t>
      </w:r>
      <w:r w:rsidR="005271D4">
        <w:rPr>
          <w:color w:val="0000FF"/>
          <w:sz w:val="22"/>
          <w:szCs w:val="22"/>
        </w:rPr>
        <w:t>(Приложение 4), письм</w:t>
      </w:r>
      <w:r w:rsidR="00CF6913">
        <w:rPr>
          <w:color w:val="0000FF"/>
          <w:sz w:val="22"/>
          <w:szCs w:val="22"/>
        </w:rPr>
        <w:t>ах</w:t>
      </w:r>
      <w:r w:rsidR="005271D4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CF6913">
        <w:rPr>
          <w:color w:val="0000FF"/>
          <w:sz w:val="22"/>
          <w:szCs w:val="22"/>
        </w:rPr>
        <w:t xml:space="preserve">от 27.02.2023 № Исх-89, </w:t>
      </w:r>
      <w:r w:rsidR="005271D4">
        <w:rPr>
          <w:color w:val="0000FF"/>
          <w:sz w:val="22"/>
          <w:szCs w:val="22"/>
        </w:rPr>
        <w:t>№ Исх-</w:t>
      </w:r>
      <w:r w:rsidR="00CF6913">
        <w:rPr>
          <w:color w:val="0000FF"/>
          <w:sz w:val="22"/>
          <w:szCs w:val="22"/>
        </w:rPr>
        <w:t>82</w:t>
      </w:r>
      <w:r w:rsidR="005271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CF6913">
        <w:rPr>
          <w:color w:val="0000FF"/>
          <w:sz w:val="22"/>
          <w:szCs w:val="22"/>
        </w:rPr>
        <w:t>16.</w:t>
      </w:r>
      <w:r w:rsidR="005271D4">
        <w:rPr>
          <w:color w:val="0000FF"/>
          <w:sz w:val="22"/>
          <w:szCs w:val="22"/>
        </w:rPr>
        <w:t>01.202</w:t>
      </w:r>
      <w:r w:rsidR="00CF6913">
        <w:rPr>
          <w:color w:val="0000FF"/>
          <w:sz w:val="22"/>
          <w:szCs w:val="22"/>
        </w:rPr>
        <w:t>3</w:t>
      </w:r>
      <w:r w:rsidR="005271D4">
        <w:rPr>
          <w:color w:val="0000FF"/>
          <w:sz w:val="22"/>
          <w:szCs w:val="22"/>
        </w:rPr>
        <w:t xml:space="preserve"> № </w:t>
      </w:r>
      <w:r w:rsidR="00CF6913">
        <w:rPr>
          <w:color w:val="0000FF"/>
          <w:sz w:val="22"/>
          <w:szCs w:val="22"/>
        </w:rPr>
        <w:t>73</w:t>
      </w:r>
      <w:r w:rsidR="005271D4">
        <w:rPr>
          <w:color w:val="0000FF"/>
          <w:sz w:val="22"/>
          <w:szCs w:val="22"/>
        </w:rPr>
        <w:t xml:space="preserve"> (Приложение 4), в том числе:</w:t>
      </w:r>
    </w:p>
    <w:p w14:paraId="6C180BC6" w14:textId="32CDC28C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D610140" w14:textId="52A5ADFE" w:rsidR="00134683" w:rsidRPr="00CF6913" w:rsidRDefault="00CF691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9" w:name="_Hlk120876313"/>
      <w:bookmarkStart w:id="50" w:name="_Hlk129076224"/>
      <w:r w:rsidRPr="00CF6913">
        <w:rPr>
          <w:color w:val="0000FF"/>
          <w:sz w:val="22"/>
          <w:szCs w:val="22"/>
          <w:lang w:eastAsia="ru-RU"/>
        </w:rPr>
        <w:t xml:space="preserve">На Земельном участке расположена бетонная опора </w:t>
      </w:r>
      <w:r>
        <w:rPr>
          <w:color w:val="0000FF"/>
          <w:sz w:val="22"/>
          <w:szCs w:val="22"/>
          <w:lang w:eastAsia="ru-RU"/>
        </w:rPr>
        <w:t>ЛЭП</w:t>
      </w:r>
      <w:r w:rsidRPr="00CF6913">
        <w:rPr>
          <w:color w:val="0000FF"/>
          <w:sz w:val="22"/>
          <w:szCs w:val="22"/>
          <w:lang w:eastAsia="ru-RU"/>
        </w:rPr>
        <w:t xml:space="preserve">, </w:t>
      </w:r>
      <w:bookmarkStart w:id="51" w:name="_Hlk104286345"/>
      <w:bookmarkStart w:id="52" w:name="_Hlk117772129"/>
      <w:r w:rsidRPr="00CF6913">
        <w:rPr>
          <w:color w:val="0000FF"/>
          <w:sz w:val="22"/>
          <w:szCs w:val="22"/>
        </w:rPr>
        <w:t>размещенная в соответствии с требованиями ст. 39.36 Земельного кодекса Российской Федерации</w:t>
      </w:r>
      <w:bookmarkEnd w:id="51"/>
      <w:r w:rsidRPr="00CF6913">
        <w:rPr>
          <w:color w:val="0000FF"/>
          <w:sz w:val="22"/>
          <w:szCs w:val="22"/>
        </w:rPr>
        <w:t>.</w:t>
      </w:r>
      <w:bookmarkEnd w:id="49"/>
      <w:bookmarkEnd w:id="52"/>
    </w:p>
    <w:bookmarkEnd w:id="50"/>
    <w:p w14:paraId="55E2188B" w14:textId="02C10BB0" w:rsidR="00CF6913" w:rsidRPr="00CF6913" w:rsidRDefault="00CF691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2EA23A6" w14:textId="1AB2AAF2" w:rsidR="00CF6913" w:rsidRDefault="00CF6913" w:rsidP="00CF69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10335211"/>
      <w:bookmarkStart w:id="54" w:name="_Hlk129076330"/>
      <w:r w:rsidRPr="00CF6913">
        <w:rPr>
          <w:color w:val="0000FF"/>
          <w:sz w:val="22"/>
          <w:szCs w:val="22"/>
        </w:rPr>
        <w:lastRenderedPageBreak/>
        <w:t xml:space="preserve"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</w:t>
      </w:r>
      <w:r w:rsidR="00C16B89">
        <w:rPr>
          <w:color w:val="0000FF"/>
          <w:sz w:val="22"/>
          <w:szCs w:val="22"/>
        </w:rPr>
        <w:br/>
      </w:r>
      <w:r w:rsidRPr="00CF6913">
        <w:rPr>
          <w:color w:val="0000FF"/>
          <w:sz w:val="22"/>
          <w:szCs w:val="22"/>
        </w:rPr>
        <w:t>и особых условий использования земельных участков, расположенных в границах таких зон».</w:t>
      </w:r>
      <w:bookmarkEnd w:id="53"/>
    </w:p>
    <w:bookmarkEnd w:id="54"/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1ACD60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CF6913" w:rsidRPr="00CF6913">
        <w:rPr>
          <w:color w:val="0000FF"/>
          <w:sz w:val="22"/>
          <w:szCs w:val="22"/>
        </w:rPr>
        <w:t>30.12.2022</w:t>
      </w:r>
      <w:r w:rsidR="00CF6913">
        <w:rPr>
          <w:color w:val="0000FF"/>
          <w:sz w:val="22"/>
          <w:szCs w:val="22"/>
        </w:rPr>
        <w:t xml:space="preserve"> </w:t>
      </w:r>
      <w:r w:rsidR="00CF6913">
        <w:rPr>
          <w:color w:val="0000FF"/>
          <w:sz w:val="22"/>
          <w:szCs w:val="22"/>
        </w:rPr>
        <w:br/>
      </w:r>
      <w:r w:rsidR="00527D9E">
        <w:rPr>
          <w:color w:val="0000FF"/>
          <w:sz w:val="22"/>
          <w:szCs w:val="22"/>
        </w:rPr>
        <w:t xml:space="preserve">№ </w:t>
      </w:r>
      <w:r w:rsidR="00CF6913" w:rsidRPr="00CF6913">
        <w:rPr>
          <w:color w:val="0000FF"/>
          <w:sz w:val="22"/>
          <w:szCs w:val="22"/>
        </w:rPr>
        <w:t>СИ-РГИС-7750298861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12CCF47" w:rsidR="00D826BB" w:rsidRPr="000A6A63" w:rsidRDefault="00CF6913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87 091,97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CF6913">
        <w:rPr>
          <w:color w:val="0000FF"/>
          <w:sz w:val="22"/>
          <w:szCs w:val="22"/>
        </w:rPr>
        <w:t>Восемьдесят семь тысяч девяносто один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97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66FE4E3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CF6913">
        <w:rPr>
          <w:b/>
          <w:bCs/>
          <w:color w:val="0000FF"/>
          <w:sz w:val="22"/>
          <w:szCs w:val="22"/>
          <w:lang w:eastAsia="ru-RU"/>
        </w:rPr>
        <w:t>2 612,75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CF6913" w:rsidRPr="00CF6913">
        <w:rPr>
          <w:color w:val="0000FF"/>
          <w:sz w:val="22"/>
          <w:szCs w:val="22"/>
        </w:rPr>
        <w:t>Две тысячи шестьсот двенадцать</w:t>
      </w:r>
      <w:r w:rsidR="00CF6913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CF6913">
        <w:rPr>
          <w:color w:val="0000FF"/>
          <w:sz w:val="22"/>
          <w:szCs w:val="22"/>
        </w:rPr>
        <w:t>75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F05E03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CF6913">
        <w:rPr>
          <w:b/>
          <w:bCs/>
          <w:color w:val="0000FF"/>
          <w:sz w:val="22"/>
          <w:szCs w:val="22"/>
          <w:lang w:eastAsia="ru-RU"/>
        </w:rPr>
        <w:t xml:space="preserve">87 091,97 </w:t>
      </w:r>
      <w:r w:rsidR="00CF6913" w:rsidRPr="00C3188C">
        <w:rPr>
          <w:b/>
          <w:color w:val="0000FF"/>
          <w:sz w:val="22"/>
          <w:szCs w:val="22"/>
        </w:rPr>
        <w:t xml:space="preserve">руб. </w:t>
      </w:r>
      <w:r w:rsidR="00CF6913" w:rsidRPr="00C3188C">
        <w:rPr>
          <w:color w:val="0000FF"/>
          <w:sz w:val="22"/>
          <w:szCs w:val="22"/>
        </w:rPr>
        <w:t>(</w:t>
      </w:r>
      <w:r w:rsidR="00CF6913" w:rsidRPr="00CF6913">
        <w:rPr>
          <w:color w:val="0000FF"/>
          <w:sz w:val="22"/>
          <w:szCs w:val="22"/>
        </w:rPr>
        <w:t>Восемьдесят семь тысяч девяносто один</w:t>
      </w:r>
      <w:r w:rsidR="00CF6913">
        <w:rPr>
          <w:color w:val="0000FF"/>
          <w:sz w:val="22"/>
          <w:szCs w:val="22"/>
        </w:rPr>
        <w:t xml:space="preserve"> руб. </w:t>
      </w:r>
      <w:r w:rsidR="00CF6913">
        <w:rPr>
          <w:color w:val="0000FF"/>
          <w:sz w:val="22"/>
          <w:szCs w:val="22"/>
          <w:lang w:eastAsia="ru-RU"/>
        </w:rPr>
        <w:t>97</w:t>
      </w:r>
      <w:r w:rsidR="00CF6913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5" w:name="OLE_LINK9"/>
      <w:bookmarkStart w:id="56" w:name="OLE_LINK7"/>
      <w:bookmarkStart w:id="57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2E2F32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F6913">
        <w:rPr>
          <w:b/>
          <w:color w:val="0000FF"/>
          <w:sz w:val="22"/>
          <w:szCs w:val="22"/>
        </w:rPr>
        <w:t>09.03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05471BE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F6913">
        <w:rPr>
          <w:b/>
          <w:color w:val="0000FF"/>
          <w:sz w:val="22"/>
          <w:szCs w:val="22"/>
        </w:rPr>
        <w:t>17.04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3E95E8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CF6913">
        <w:rPr>
          <w:b/>
          <w:color w:val="0000FF"/>
          <w:sz w:val="22"/>
          <w:szCs w:val="22"/>
        </w:rPr>
        <w:t>19.04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5E89FC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F6913">
        <w:rPr>
          <w:b/>
          <w:color w:val="0000FF"/>
          <w:sz w:val="22"/>
          <w:szCs w:val="22"/>
        </w:rPr>
        <w:t>19.04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19295274"/>
      <w:bookmarkStart w:id="59" w:name="_Toc423619378"/>
      <w:bookmarkStart w:id="60" w:name="_Toc426462872"/>
      <w:bookmarkStart w:id="61" w:name="_Toc428969607"/>
      <w:bookmarkStart w:id="62" w:name="_Toc479691585"/>
      <w:bookmarkStart w:id="63" w:name="__RefHeading__41_520497706"/>
      <w:bookmarkEnd w:id="55"/>
      <w:bookmarkEnd w:id="56"/>
      <w:bookmarkEnd w:id="57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bookmarkEnd w:id="59"/>
      <w:bookmarkEnd w:id="60"/>
      <w:bookmarkEnd w:id="61"/>
      <w:bookmarkEnd w:id="62"/>
    </w:p>
    <w:p w14:paraId="42223E2F" w14:textId="27F58377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CF6913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4" w:name="_Toc423619379"/>
      <w:bookmarkStart w:id="65" w:name="_Toc426462873"/>
      <w:bookmarkStart w:id="66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7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7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4"/>
      <w:bookmarkEnd w:id="65"/>
      <w:bookmarkEnd w:id="6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8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9" w:name="_Toc419295277"/>
      <w:bookmarkStart w:id="70" w:name="_Toc423619381"/>
      <w:bookmarkStart w:id="71" w:name="_Toc426462874"/>
      <w:bookmarkStart w:id="7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3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4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4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5" w:name="_Toc418069456"/>
      <w:bookmarkStart w:id="76" w:name="_Toc419738552"/>
      <w:bookmarkStart w:id="77" w:name="_Toc423082994"/>
      <w:bookmarkStart w:id="78" w:name="_Toc426462884"/>
      <w:bookmarkEnd w:id="11"/>
      <w:bookmarkEnd w:id="12"/>
      <w:bookmarkEnd w:id="63"/>
      <w:bookmarkEnd w:id="69"/>
      <w:bookmarkEnd w:id="70"/>
      <w:bookmarkEnd w:id="71"/>
      <w:bookmarkEnd w:id="72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_RefHeading__53_520497706"/>
      <w:bookmarkStart w:id="80" w:name="__RefHeading__68_1698952488"/>
      <w:bookmarkStart w:id="81" w:name="_Toc479691587"/>
      <w:bookmarkEnd w:id="79"/>
      <w:bookmarkEnd w:id="80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81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77100DBB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1FB29739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</w:t>
      </w:r>
      <w:r w:rsidR="00823A61" w:rsidRPr="000E3CE0">
        <w:rPr>
          <w:bCs/>
          <w:sz w:val="22"/>
          <w:szCs w:val="22"/>
        </w:rPr>
        <w:lastRenderedPageBreak/>
        <w:t xml:space="preserve">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153FFC45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82" w:name="_Toc423619380"/>
      <w:bookmarkStart w:id="83" w:name="_Toc426462877"/>
      <w:bookmarkStart w:id="84" w:name="_Toc428969612"/>
      <w:r w:rsidR="00823A61"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5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7A27791C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>, указанных в пункте 2.11 Извещения.</w:t>
      </w:r>
      <w:bookmarkStart w:id="86" w:name="_Toc419295282"/>
      <w:bookmarkStart w:id="87" w:name="_Toc423619386"/>
      <w:bookmarkStart w:id="88" w:name="_Toc426462880"/>
      <w:bookmarkStart w:id="89" w:name="_Toc428969615"/>
      <w:bookmarkEnd w:id="82"/>
      <w:bookmarkEnd w:id="83"/>
      <w:bookmarkEnd w:id="84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1"/>
      <w:bookmarkEnd w:id="85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6"/>
      <w:bookmarkEnd w:id="87"/>
      <w:bookmarkEnd w:id="88"/>
      <w:bookmarkEnd w:id="89"/>
      <w:bookmarkEnd w:id="90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1" w:name="_Hlk128659850"/>
      <w:bookmarkStart w:id="92" w:name="_Toc426365734"/>
      <w:bookmarkStart w:id="93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4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4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91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79691592"/>
      <w:bookmarkStart w:id="96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92"/>
      <w:bookmarkEnd w:id="93"/>
      <w:bookmarkEnd w:id="95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6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7" w:name="_Toc455060530"/>
      <w:bookmarkStart w:id="9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7"/>
      <w:bookmarkEnd w:id="9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60E56AA2" w:rsidR="00DC238C" w:rsidRDefault="00CF6913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5C38A084" wp14:editId="5225F70D">
            <wp:extent cx="6795135" cy="8812924"/>
            <wp:effectExtent l="0" t="0" r="5715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 Постановление № 1108 от 06.03.2023_Страница_1.jpg"/>
                    <pic:cNvPicPr/>
                  </pic:nvPicPr>
                  <pic:blipFill rotWithShape="1">
                    <a:blip r:embed="rId14"/>
                    <a:srcRect b="8307"/>
                    <a:stretch/>
                  </pic:blipFill>
                  <pic:spPr bwMode="auto">
                    <a:xfrm>
                      <a:off x="0" y="0"/>
                      <a:ext cx="6795135" cy="8812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78F157F4" w:rsidR="003B3264" w:rsidRPr="000E3CE0" w:rsidRDefault="00CF6913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09A1815" wp14:editId="5DC81BF5">
            <wp:extent cx="6795135" cy="9611360"/>
            <wp:effectExtent l="0" t="0" r="571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 Постановление № 1108 от 06.03.2023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9"/>
    </w:p>
    <w:p w14:paraId="4C1C6DF6" w14:textId="63EF488E" w:rsidR="002A3D15" w:rsidRDefault="00CF6913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6DBF4FDE" wp14:editId="29C3512D">
            <wp:extent cx="6840855" cy="8853170"/>
            <wp:effectExtent l="0" t="0" r="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 ЕГРН_Страница_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170B498D" w:rsidR="000A6A63" w:rsidRDefault="00CF6913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5A80FFB" wp14:editId="2711762C">
            <wp:extent cx="6840855" cy="8853170"/>
            <wp:effectExtent l="0" t="0" r="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 ЕГРН_Страница_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B514670" wp14:editId="72D54100">
            <wp:extent cx="6840855" cy="8853170"/>
            <wp:effectExtent l="0" t="0" r="0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 ЕГРН_Страница_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FAD651C" wp14:editId="72ED8BA8">
            <wp:extent cx="6840855" cy="8853170"/>
            <wp:effectExtent l="0" t="0" r="0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 ЕГРН_Страница_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6A6673" wp14:editId="72591BD6">
            <wp:extent cx="6840855" cy="8853170"/>
            <wp:effectExtent l="0" t="0" r="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 ЕГРН_Страница_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55060532"/>
      <w:bookmarkStart w:id="10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0"/>
      <w:bookmarkEnd w:id="101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4EA8370" w14:textId="626397C8" w:rsidR="000651B5" w:rsidRDefault="00CF6913" w:rsidP="00CF6913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2A86FA92" wp14:editId="17476CF6">
            <wp:extent cx="6410325" cy="48672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9CC573" wp14:editId="626675E1">
            <wp:extent cx="6635115" cy="396594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b="3108"/>
                    <a:stretch/>
                  </pic:blipFill>
                  <pic:spPr bwMode="auto">
                    <a:xfrm>
                      <a:off x="0" y="0"/>
                      <a:ext cx="6673930" cy="398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642E3B" w14:textId="6AED895F" w:rsidR="00D17C08" w:rsidRDefault="00D17C08" w:rsidP="00D111B9">
      <w:pPr>
        <w:jc w:val="center"/>
        <w:rPr>
          <w:noProof/>
          <w:lang w:eastAsia="ru-RU"/>
        </w:rPr>
      </w:pPr>
    </w:p>
    <w:p w14:paraId="751B751C" w14:textId="61F42A39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55060533"/>
      <w:bookmarkStart w:id="10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2"/>
      <w:bookmarkEnd w:id="103"/>
    </w:p>
    <w:p w14:paraId="57A68557" w14:textId="691D7667" w:rsidR="00F14AD1" w:rsidRDefault="006844D1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2A54483A" wp14:editId="3A3111DB">
            <wp:extent cx="6792595" cy="8648700"/>
            <wp:effectExtent l="0" t="0" r="825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 1 Сводная информация_Страница_1.jpg"/>
                    <pic:cNvPicPr/>
                  </pic:nvPicPr>
                  <pic:blipFill rotWithShape="1">
                    <a:blip r:embed="rId23"/>
                    <a:srcRect b="10016"/>
                    <a:stretch/>
                  </pic:blipFill>
                  <pic:spPr bwMode="auto">
                    <a:xfrm>
                      <a:off x="0" y="0"/>
                      <a:ext cx="6792595" cy="864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2CD69E9E" w:rsidR="003B3264" w:rsidRPr="000E3CE0" w:rsidRDefault="00CF6913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67BD6241" wp14:editId="408FD64F">
            <wp:extent cx="6792595" cy="9611360"/>
            <wp:effectExtent l="0" t="0" r="825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3 1 Сводная информация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1D06697" wp14:editId="0F5D446C">
            <wp:extent cx="6792595" cy="9611360"/>
            <wp:effectExtent l="0" t="0" r="8255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 1 Сводная информация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1D4BDBA" wp14:editId="681BD935">
            <wp:extent cx="6790690" cy="9611360"/>
            <wp:effectExtent l="0" t="0" r="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 1 Сводная информация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3E358A8" wp14:editId="3D3F99F7">
            <wp:extent cx="6790055" cy="9611360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 2 Приложение_Ж-2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C203A4" wp14:editId="16EEE5D3">
            <wp:extent cx="6793865" cy="9611360"/>
            <wp:effectExtent l="0" t="0" r="6985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 2 Приложение_Ж-2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A5302F" wp14:editId="49D4FC57">
            <wp:extent cx="6795770" cy="9611360"/>
            <wp:effectExtent l="0" t="0" r="508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 2 Приложение_Ж-2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DA5B1F" wp14:editId="07B3809D">
            <wp:extent cx="6790055" cy="9611360"/>
            <wp:effectExtent l="0" t="0" r="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 2 Приложение_Ж-2_Страница_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2234ED6" wp14:editId="685530C5">
            <wp:extent cx="6795135" cy="9611360"/>
            <wp:effectExtent l="0" t="0" r="5715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4 1 письмо ЛЭП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DC88239" wp14:editId="6615561C">
            <wp:extent cx="6795135" cy="9611360"/>
            <wp:effectExtent l="0" t="0" r="571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4 2 письмо строения отсутствуют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9F2C8D6" wp14:editId="0DE2919D">
            <wp:extent cx="6755765" cy="9611360"/>
            <wp:effectExtent l="0" t="0" r="698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 Акт обследов.  Зайцева 50190040114591 Цыганово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557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FAFB4F4" wp14:editId="31E7C8FF">
            <wp:extent cx="6809105" cy="961136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 Акт обследов.  Зайцева 50190040114591 Цыганово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091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F13A8F5" wp14:editId="16231855">
            <wp:extent cx="6809105" cy="9611360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5 Акт обследов.  Зайцева 50190040114591 Цыганово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091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D3A41E8" wp14:editId="6DB0CC0C">
            <wp:extent cx="6774180" cy="9611360"/>
            <wp:effectExtent l="0" t="0" r="762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5 Акт обследов.  Зайцева 50190040114591 Цыганово_Страница_4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741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5A955C8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4"/>
      <w:permStart w:id="1620328227" w:edGrp="everyone"/>
      <w:r w:rsidR="00CF6913">
        <w:rPr>
          <w:noProof/>
        </w:rPr>
        <w:drawing>
          <wp:inline distT="0" distB="0" distL="0" distR="0" wp14:anchorId="2F0A8353" wp14:editId="2FCB1381">
            <wp:extent cx="6795135" cy="8812924"/>
            <wp:effectExtent l="0" t="0" r="5715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7 ТУ АРКИ_Страница_1.jpg"/>
                    <pic:cNvPicPr/>
                  </pic:nvPicPr>
                  <pic:blipFill rotWithShape="1">
                    <a:blip r:embed="rId37"/>
                    <a:srcRect b="8307"/>
                    <a:stretch/>
                  </pic:blipFill>
                  <pic:spPr bwMode="auto">
                    <a:xfrm>
                      <a:off x="0" y="0"/>
                      <a:ext cx="6795135" cy="8812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B078B" w14:textId="46D6CD96" w:rsidR="00E23770" w:rsidRDefault="00CF6913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5E898F6" wp14:editId="440EF199">
            <wp:extent cx="5139559" cy="9765162"/>
            <wp:effectExtent l="0" t="0" r="4445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7 ТУ АРКИ_Страница_2.jpg"/>
                    <pic:cNvPicPr/>
                  </pic:nvPicPr>
                  <pic:blipFill rotWithShape="1">
                    <a:blip r:embed="rId38"/>
                    <a:srcRect r="32716" b="9620"/>
                    <a:stretch/>
                  </pic:blipFill>
                  <pic:spPr bwMode="auto">
                    <a:xfrm>
                      <a:off x="0" y="0"/>
                      <a:ext cx="5143925" cy="9773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4C600BF" wp14:editId="14BE0C47">
            <wp:extent cx="6792595" cy="9611360"/>
            <wp:effectExtent l="0" t="0" r="8255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8 ТУ ГАЗ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CF691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23619395"/>
      <w:bookmarkStart w:id="107" w:name="_Toc426462889"/>
      <w:bookmarkStart w:id="108" w:name="_Toc428969625"/>
      <w:bookmarkStart w:id="109" w:name="_Toc479691599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6"/>
      <w:bookmarkEnd w:id="107"/>
      <w:bookmarkEnd w:id="10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0" w:name="__RefHeading__73_520497706"/>
      <w:bookmarkStart w:id="111" w:name="__RefHeading__88_1698952488"/>
      <w:bookmarkEnd w:id="110"/>
      <w:bookmarkEnd w:id="11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2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2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3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9C31D4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844D1">
        <w:rPr>
          <w:lang w:eastAsia="ru-RU"/>
        </w:rPr>
        <w:t>ДОГОВОР</w:t>
      </w:r>
    </w:p>
    <w:p w14:paraId="4D478C9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844D1">
        <w:rPr>
          <w:lang w:eastAsia="ru-RU"/>
        </w:rPr>
        <w:t>аренды земельного участка, заключаемого по результатам проведения торгов</w:t>
      </w:r>
    </w:p>
    <w:p w14:paraId="4CE9DF5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844D1">
        <w:rPr>
          <w:lang w:val="en-US" w:eastAsia="ru-RU"/>
        </w:rPr>
        <w:t>№</w:t>
      </w:r>
      <w:r w:rsidRPr="006844D1">
        <w:rPr>
          <w:rFonts w:cs="Courier New"/>
          <w:lang w:val="en-US" w:eastAsia="ru-RU"/>
        </w:rPr>
        <w:t xml:space="preserve"> </w:t>
      </w:r>
      <w:r w:rsidRPr="006844D1">
        <w:rPr>
          <w:rFonts w:cs="Courier New"/>
          <w:lang w:eastAsia="ru-RU"/>
        </w:rPr>
        <w:t>____</w:t>
      </w:r>
    </w:p>
    <w:p w14:paraId="432AD07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6844D1" w:rsidRPr="006844D1" w14:paraId="1B63193B" w14:textId="77777777" w:rsidTr="002B188E">
        <w:tc>
          <w:tcPr>
            <w:tcW w:w="6663" w:type="dxa"/>
          </w:tcPr>
          <w:p w14:paraId="5C8B813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 xml:space="preserve"> </w:t>
            </w:r>
            <w:r w:rsidRPr="006844D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EE86EEC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 xml:space="preserve"> </w:t>
            </w:r>
            <w:r w:rsidRPr="006844D1">
              <w:rPr>
                <w:rFonts w:ascii="Times New Roman" w:hAnsi="Times New Roman"/>
                <w:lang w:val="en-US" w:eastAsia="en-US"/>
              </w:rPr>
              <w:t>«</w:t>
            </w:r>
            <w:r w:rsidRPr="006844D1">
              <w:rPr>
                <w:rFonts w:ascii="Times New Roman" w:hAnsi="Times New Roman"/>
                <w:lang w:eastAsia="en-US"/>
              </w:rPr>
              <w:t>_____</w:t>
            </w:r>
            <w:r w:rsidRPr="006844D1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6844D1">
              <w:rPr>
                <w:rFonts w:ascii="Times New Roman" w:hAnsi="Times New Roman"/>
                <w:lang w:eastAsia="en-US"/>
              </w:rPr>
              <w:t>______</w:t>
            </w:r>
            <w:r w:rsidRPr="006844D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Pr="006844D1">
              <w:rPr>
                <w:rFonts w:ascii="Times New Roman" w:hAnsi="Times New Roman"/>
                <w:noProof/>
                <w:lang w:eastAsia="en-US"/>
              </w:rPr>
              <w:t>_____</w:t>
            </w:r>
          </w:p>
          <w:p w14:paraId="65F43510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64A4A53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3CBB5A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noProof/>
          <w:lang w:eastAsia="ru-RU"/>
        </w:rPr>
        <w:t>АДМИНИСТРАЦИЯ РУЗСКОГО ГОРОДСКОГО ОКРУГА МОСКОВСКОЙ ОБЛАСТИ</w:t>
      </w:r>
      <w:r w:rsidRPr="006844D1">
        <w:rPr>
          <w:lang w:eastAsia="ru-RU"/>
        </w:rPr>
        <w:t xml:space="preserve">, ОГРН </w:t>
      </w:r>
      <w:r w:rsidRPr="006844D1">
        <w:rPr>
          <w:noProof/>
          <w:lang w:eastAsia="ru-RU"/>
        </w:rPr>
        <w:t>1025007589199</w:t>
      </w:r>
      <w:r w:rsidRPr="006844D1">
        <w:rPr>
          <w:lang w:eastAsia="ru-RU"/>
        </w:rPr>
        <w:t xml:space="preserve">, ИНН/КПП </w:t>
      </w:r>
      <w:r w:rsidRPr="006844D1">
        <w:rPr>
          <w:noProof/>
          <w:lang w:eastAsia="ru-RU"/>
        </w:rPr>
        <w:t>5075003287</w:t>
      </w:r>
      <w:r w:rsidRPr="006844D1">
        <w:rPr>
          <w:lang w:eastAsia="ru-RU"/>
        </w:rPr>
        <w:t>/</w:t>
      </w:r>
      <w:r w:rsidRPr="006844D1">
        <w:rPr>
          <w:noProof/>
          <w:lang w:eastAsia="ru-RU"/>
        </w:rPr>
        <w:t>507501001</w:t>
      </w:r>
      <w:r w:rsidRPr="006844D1">
        <w:rPr>
          <w:lang w:eastAsia="ru-RU"/>
        </w:rPr>
        <w:t xml:space="preserve"> в лице </w:t>
      </w:r>
      <w:r w:rsidRPr="006844D1">
        <w:rPr>
          <w:noProof/>
          <w:lang w:eastAsia="ru-RU"/>
        </w:rPr>
        <w:t>_________________________</w:t>
      </w:r>
      <w:r w:rsidRPr="006844D1">
        <w:rPr>
          <w:lang w:eastAsia="ru-RU"/>
        </w:rPr>
        <w:t xml:space="preserve">   </w:t>
      </w:r>
      <w:proofErr w:type="spellStart"/>
      <w:r w:rsidRPr="006844D1">
        <w:rPr>
          <w:lang w:eastAsia="ru-RU"/>
        </w:rPr>
        <w:t>действующ</w:t>
      </w:r>
      <w:proofErr w:type="spellEnd"/>
      <w:r w:rsidRPr="006844D1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4" w:name="_Hlk115800118"/>
      <w:r w:rsidRPr="006844D1">
        <w:rPr>
          <w:lang w:eastAsia="ru-RU"/>
        </w:rPr>
        <w:t>___________</w:t>
      </w:r>
      <w:bookmarkEnd w:id="114"/>
      <w:r w:rsidRPr="006844D1">
        <w:rPr>
          <w:lang w:eastAsia="ru-RU"/>
        </w:rPr>
        <w:t xml:space="preserve"> в лице ___________ </w:t>
      </w:r>
      <w:proofErr w:type="spellStart"/>
      <w:r w:rsidRPr="006844D1">
        <w:rPr>
          <w:lang w:eastAsia="ru-RU"/>
        </w:rPr>
        <w:t>действующ</w:t>
      </w:r>
      <w:proofErr w:type="spellEnd"/>
      <w:r w:rsidRPr="006844D1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6844D1">
        <w:rPr>
          <w:noProof/>
          <w:lang w:eastAsia="ru-RU"/>
        </w:rPr>
        <w:t>Протокол о результатах аукциона</w:t>
      </w:r>
      <w:r w:rsidRPr="006844D1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790419C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844D1">
        <w:rPr>
          <w:b/>
          <w:lang w:eastAsia="ru-RU"/>
        </w:rPr>
        <w:t>1.</w:t>
      </w:r>
      <w:r w:rsidRPr="006844D1">
        <w:rPr>
          <w:b/>
          <w:lang w:val="en-US" w:eastAsia="ru-RU"/>
        </w:rPr>
        <w:t> </w:t>
      </w:r>
      <w:r w:rsidRPr="006844D1">
        <w:rPr>
          <w:b/>
          <w:lang w:eastAsia="ru-RU"/>
        </w:rPr>
        <w:t>Предмет и цель договора</w:t>
      </w:r>
    </w:p>
    <w:p w14:paraId="2D5F141C" w14:textId="45BDDCA2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1.1.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5" w:name="_Hlk103249777"/>
      <w:bookmarkEnd w:id="115"/>
      <w:r w:rsidRPr="006844D1">
        <w:rPr>
          <w:lang w:eastAsia="ru-RU"/>
        </w:rPr>
        <w:t xml:space="preserve"> земельный участок, государственная собственность на который не разграничена, площадью 1495 кв. м., с кадастровым номером 50:19:0040114:591,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 </w:t>
      </w:r>
      <w:proofErr w:type="spellStart"/>
      <w:r w:rsidRPr="006844D1">
        <w:rPr>
          <w:lang w:eastAsia="ru-RU"/>
        </w:rPr>
        <w:t>Цыганово</w:t>
      </w:r>
      <w:proofErr w:type="spellEnd"/>
      <w:r w:rsidRPr="006844D1">
        <w:rPr>
          <w:lang w:eastAsia="ru-RU"/>
        </w:rPr>
        <w:t>, Российская Федерация, Рузский городской округ.</w:t>
      </w:r>
    </w:p>
    <w:p w14:paraId="33933E0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6844D1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6844D1">
        <w:rPr>
          <w:lang w:eastAsia="ru-RU"/>
        </w:rPr>
        <w:t>».</w:t>
      </w:r>
    </w:p>
    <w:p w14:paraId="32BF73C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75CA507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1.4.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 xml:space="preserve">На Земельном участке расположены: </w:t>
      </w:r>
    </w:p>
    <w:p w14:paraId="6D7DF2F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6844D1">
        <w:rPr>
          <w:noProof/>
          <w:lang w:eastAsia="ru-RU"/>
        </w:rPr>
        <w:t xml:space="preserve">- Расположена бетонная опора ЛЭП, размещенная в соответствии с требованиями ст. 39.36 Земельного кодекса Российской Федерации. </w:t>
      </w:r>
    </w:p>
    <w:p w14:paraId="13DFED9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noProof/>
          <w:lang w:eastAsia="ru-RU"/>
        </w:rPr>
        <w:t>Использовать земельный участок в соответствии с требованиями Постановления Правительства РФ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10AA825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856035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6CAF70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3727F1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2.</w:t>
      </w:r>
      <w:r w:rsidRPr="006844D1">
        <w:rPr>
          <w:b/>
          <w:lang w:val="en-US" w:eastAsia="ru-RU"/>
        </w:rPr>
        <w:t> </w:t>
      </w:r>
      <w:r w:rsidRPr="006844D1">
        <w:rPr>
          <w:b/>
          <w:lang w:eastAsia="ru-RU"/>
        </w:rPr>
        <w:t>Срок договора</w:t>
      </w:r>
    </w:p>
    <w:p w14:paraId="5A83334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2.1.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 xml:space="preserve">Договор заключается на срок _____ </w:t>
      </w:r>
      <w:proofErr w:type="gramStart"/>
      <w:r w:rsidRPr="006844D1">
        <w:rPr>
          <w:lang w:eastAsia="ru-RU"/>
        </w:rPr>
        <w:t>лет  с</w:t>
      </w:r>
      <w:proofErr w:type="gramEnd"/>
      <w:r w:rsidRPr="006844D1">
        <w:rPr>
          <w:lang w:eastAsia="ru-RU"/>
        </w:rPr>
        <w:t xml:space="preserve"> «____» ______ </w:t>
      </w:r>
      <w:r w:rsidRPr="006844D1">
        <w:rPr>
          <w:noProof/>
          <w:lang w:eastAsia="ru-RU"/>
        </w:rPr>
        <w:t>20____</w:t>
      </w:r>
      <w:r w:rsidRPr="006844D1">
        <w:rPr>
          <w:lang w:eastAsia="ru-RU"/>
        </w:rPr>
        <w:t xml:space="preserve"> года по  «___» ______ </w:t>
      </w:r>
      <w:r w:rsidRPr="006844D1">
        <w:rPr>
          <w:noProof/>
          <w:lang w:eastAsia="ru-RU"/>
        </w:rPr>
        <w:t>20_____</w:t>
      </w:r>
      <w:r w:rsidRPr="006844D1">
        <w:rPr>
          <w:lang w:eastAsia="ru-RU"/>
        </w:rPr>
        <w:t xml:space="preserve"> года.</w:t>
      </w:r>
    </w:p>
    <w:p w14:paraId="7653306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2.2.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Земельный участок считается переданным Арендодателем Арендатору</w:t>
      </w:r>
      <w:r w:rsidRPr="006844D1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07440F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Договор считается заключенным с момента передачи Земельного участка.</w:t>
      </w:r>
      <w:r w:rsidRPr="006844D1">
        <w:rPr>
          <w:lang w:eastAsia="ru-RU"/>
        </w:rPr>
        <w:br/>
        <w:t>Акт приема-передачи Земельного участка подписывается одновременно</w:t>
      </w:r>
      <w:r w:rsidRPr="006844D1">
        <w:rPr>
          <w:lang w:eastAsia="ru-RU"/>
        </w:rPr>
        <w:br/>
        <w:t>с подписанием Договора.</w:t>
      </w:r>
    </w:p>
    <w:p w14:paraId="36EE5A5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lastRenderedPageBreak/>
        <w:t>3.</w:t>
      </w:r>
      <w:r w:rsidRPr="006844D1">
        <w:rPr>
          <w:b/>
          <w:lang w:val="en-US" w:eastAsia="ru-RU"/>
        </w:rPr>
        <w:t> </w:t>
      </w:r>
      <w:r w:rsidRPr="006844D1">
        <w:rPr>
          <w:b/>
          <w:lang w:eastAsia="ru-RU"/>
        </w:rPr>
        <w:t>Арендная плата</w:t>
      </w:r>
    </w:p>
    <w:p w14:paraId="710D98F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3.1.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Арендная плата начисляется с даты начала срока Договора, указанного</w:t>
      </w:r>
      <w:r w:rsidRPr="006844D1">
        <w:rPr>
          <w:lang w:eastAsia="ru-RU"/>
        </w:rPr>
        <w:br/>
        <w:t>в п. 2.1. Договора.</w:t>
      </w:r>
    </w:p>
    <w:p w14:paraId="31B3481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5E1E2C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3.3.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5C634F4" w14:textId="77777777" w:rsidR="006844D1" w:rsidRPr="006844D1" w:rsidRDefault="006844D1" w:rsidP="006844D1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6844D1">
        <w:rPr>
          <w:rFonts w:eastAsia="Arial Unicode MS"/>
          <w:lang w:eastAsia="ru-RU"/>
        </w:rPr>
        <w:t>3.4.</w:t>
      </w:r>
      <w:r w:rsidRPr="006844D1">
        <w:rPr>
          <w:rFonts w:eastAsia="Arial Unicode MS"/>
          <w:lang w:val="en-US" w:eastAsia="ru-RU"/>
        </w:rPr>
        <w:t> </w:t>
      </w:r>
      <w:r w:rsidRPr="006844D1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FEA38C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3.5.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78FFBD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6844D1">
        <w:rPr>
          <w:lang w:eastAsia="ru-RU"/>
        </w:rPr>
        <w:br/>
        <w:t>и только при погашении основного долга зачисляется в текущий период</w:t>
      </w:r>
      <w:r w:rsidRPr="006844D1">
        <w:rPr>
          <w:lang w:eastAsia="ru-RU"/>
        </w:rPr>
        <w:br/>
        <w:t>по основному обязательству арендной платы.</w:t>
      </w:r>
    </w:p>
    <w:p w14:paraId="69BE062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3.7. Обязательства по внесению арендной платы за период, установленный</w:t>
      </w:r>
      <w:r w:rsidRPr="006844D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9FF014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6E0C4F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6844D1">
        <w:rPr>
          <w:lang w:eastAsia="ru-RU"/>
        </w:rPr>
        <w:br/>
        <w:t>п. 3.4. Договора.</w:t>
      </w:r>
    </w:p>
    <w:p w14:paraId="77F18FE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92A45A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6844D1">
        <w:rPr>
          <w:lang w:eastAsia="ru-RU"/>
        </w:rPr>
        <w:br/>
        <w:t>в федеральном законе о федеральном бюджете на очередной финансовый год</w:t>
      </w:r>
      <w:r w:rsidRPr="006844D1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5BF862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4. Права и обязанности Сторон</w:t>
      </w:r>
    </w:p>
    <w:p w14:paraId="0F8AD95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 Арендодатель имеет право:</w:t>
      </w:r>
    </w:p>
    <w:p w14:paraId="5CBFCD0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529156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427E3E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95F88B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10D706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B9D4281" w14:textId="77777777" w:rsidR="006844D1" w:rsidRPr="006844D1" w:rsidRDefault="006844D1" w:rsidP="006844D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6844D1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B0D461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неиспользования/</w:t>
      </w:r>
      <w:proofErr w:type="spellStart"/>
      <w:r w:rsidRPr="006844D1">
        <w:rPr>
          <w:lang w:eastAsia="ru-RU"/>
        </w:rPr>
        <w:t>неосвоения</w:t>
      </w:r>
      <w:proofErr w:type="spellEnd"/>
      <w:r w:rsidRPr="006844D1">
        <w:rPr>
          <w:lang w:eastAsia="ru-RU"/>
        </w:rPr>
        <w:t xml:space="preserve"> Земельного участка в течение 1 года;</w:t>
      </w:r>
    </w:p>
    <w:p w14:paraId="27462BF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A12174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- в случае </w:t>
      </w:r>
      <w:proofErr w:type="spellStart"/>
      <w:r w:rsidRPr="006844D1">
        <w:rPr>
          <w:lang w:eastAsia="ru-RU"/>
        </w:rPr>
        <w:t>неподписания</w:t>
      </w:r>
      <w:proofErr w:type="spellEnd"/>
      <w:r w:rsidRPr="006844D1">
        <w:rPr>
          <w:lang w:eastAsia="ru-RU"/>
        </w:rPr>
        <w:t xml:space="preserve"> Арендатором дополнительных соглашений</w:t>
      </w:r>
      <w:r w:rsidRPr="006844D1">
        <w:rPr>
          <w:lang w:eastAsia="ru-RU"/>
        </w:rPr>
        <w:br/>
      </w:r>
      <w:r w:rsidRPr="006844D1">
        <w:rPr>
          <w:lang w:eastAsia="ru-RU"/>
        </w:rPr>
        <w:lastRenderedPageBreak/>
        <w:t>к Договору о внесении изменений, указанных в п. 4.1.3.;</w:t>
      </w:r>
    </w:p>
    <w:p w14:paraId="331493A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переуступки Арендатором прав и обязанностей по Договору;</w:t>
      </w:r>
    </w:p>
    <w:p w14:paraId="37714DB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заключения Арендатором договора субаренды Земельного участка;</w:t>
      </w:r>
    </w:p>
    <w:p w14:paraId="10BFAD2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46300D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52531F9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EFAD174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742519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640F0D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46419A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F38382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 Арендодатель обязан:</w:t>
      </w:r>
    </w:p>
    <w:p w14:paraId="3ACF74B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3BD083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5F1E6C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4.2.3. Не вмешиваться в хозяйственную деятельность Арендатора, если</w:t>
      </w:r>
      <w:r w:rsidRPr="006844D1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C2E1E6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4.2.4. В письменной форме в пятидневный срок уведомлять Арендатора</w:t>
      </w:r>
      <w:r w:rsidRPr="006844D1">
        <w:rPr>
          <w:lang w:eastAsia="ru-RU"/>
        </w:rPr>
        <w:br/>
        <w:t>об изменении реквизитов, указанных в п. 3.4 Договора, а также</w:t>
      </w:r>
      <w:r w:rsidRPr="006844D1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405045C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4.3. Арендатор имеет право:</w:t>
      </w:r>
    </w:p>
    <w:p w14:paraId="6291DBB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0A65E4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97AE9F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 Арендатор обязан:</w:t>
      </w:r>
    </w:p>
    <w:p w14:paraId="5B6E4FF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1FFA40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4.4.2. Использовать Земельный участок в соответствии с требованиями:</w:t>
      </w:r>
      <w:r w:rsidRPr="006844D1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3743A74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4.4.3. При досрочном расторжении Договора или по истечении</w:t>
      </w:r>
      <w:r w:rsidRPr="006844D1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9765F9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D3DC7D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4.4.5. Обеспечивать Арендодателю, органам муниципального</w:t>
      </w:r>
      <w:r w:rsidRPr="006844D1">
        <w:rPr>
          <w:lang w:eastAsia="ru-RU"/>
        </w:rPr>
        <w:br/>
        <w:t>и государственного контроля свободный доступ на Земельный участок,</w:t>
      </w:r>
      <w:r w:rsidRPr="006844D1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1627A45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9D7C04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lastRenderedPageBreak/>
        <w:t>4.4.7. В десятидневный срок со дня изменения своего наименования</w:t>
      </w:r>
      <w:r w:rsidRPr="006844D1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4F6FE4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28628B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FD4A10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4.4.10. В случае получения уведомления от Арендодателя согласно</w:t>
      </w:r>
      <w:r w:rsidRPr="006844D1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4B33BF9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4.4.11. Передать Земельный участок Арендодателю по Акту приема-передачи</w:t>
      </w:r>
      <w:r w:rsidRPr="006844D1">
        <w:rPr>
          <w:lang w:eastAsia="ru-RU"/>
        </w:rPr>
        <w:br/>
        <w:t>в течение пяти дней после окончания срока действия Договора или даты</w:t>
      </w:r>
      <w:r w:rsidRPr="006844D1">
        <w:rPr>
          <w:lang w:eastAsia="ru-RU"/>
        </w:rPr>
        <w:br/>
        <w:t>его досрочного расторжения.</w:t>
      </w:r>
    </w:p>
    <w:p w14:paraId="1B49566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78370E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4.4.13. Письменно сообщить Арендодателю не позднее чем за три месяца</w:t>
      </w:r>
      <w:r w:rsidRPr="006844D1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88F011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4.4.14.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объектов.).</w:t>
      </w:r>
    </w:p>
    <w:p w14:paraId="6129D1E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4.5. Арендатор не вправе уступать права и осуществлять перевод долга</w:t>
      </w:r>
      <w:r w:rsidRPr="006844D1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1C658E9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F1CE9C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340B7A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5. Ответственность Сторон</w:t>
      </w:r>
    </w:p>
    <w:p w14:paraId="34D35FF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C151A5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0A12BE4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21D95F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40EA076" w14:textId="46EB9B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5.4. В случае систематического (2 и более раза) неправильного указания</w:t>
      </w:r>
      <w:r w:rsidRPr="006844D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6844D1">
        <w:rPr>
          <w:lang w:eastAsia="ru-RU"/>
        </w:rPr>
        <w:t>в бюджет.</w:t>
      </w:r>
    </w:p>
    <w:p w14:paraId="002E9B2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5.5. Арендатор не может быть освобожден от исполнения обязательств</w:t>
      </w:r>
      <w:r w:rsidRPr="006844D1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702C7D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0B93E1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6. Рассмотрение споров</w:t>
      </w:r>
    </w:p>
    <w:p w14:paraId="3D8F453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6.1. Все споры и разногласия, которые могут возникнуть между Сторонами, разрешаются путем </w:t>
      </w:r>
      <w:r w:rsidRPr="006844D1">
        <w:rPr>
          <w:lang w:eastAsia="ru-RU"/>
        </w:rPr>
        <w:lastRenderedPageBreak/>
        <w:t>переговоров в соответствии с законодательством Российской Федерации и Московской области.</w:t>
      </w:r>
    </w:p>
    <w:p w14:paraId="3C5FF52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4C914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844D1">
        <w:rPr>
          <w:b/>
          <w:lang w:eastAsia="ru-RU"/>
        </w:rPr>
        <w:t>7. Изменение условий договора</w:t>
      </w:r>
    </w:p>
    <w:p w14:paraId="3C6E9F9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AED70A4" w14:textId="183D2629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6844D1">
        <w:rPr>
          <w:lang w:eastAsia="ru-RU"/>
        </w:rPr>
        <w:t>не допускается.</w:t>
      </w:r>
    </w:p>
    <w:p w14:paraId="02074F6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D7DAD6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97349B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8. Дополнительные и особые условия договора</w:t>
      </w:r>
    </w:p>
    <w:p w14:paraId="26DF48C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6844D1">
        <w:rPr>
          <w:lang w:eastAsia="ru-RU"/>
        </w:rPr>
        <w:t>неустранении</w:t>
      </w:r>
      <w:proofErr w:type="spellEnd"/>
      <w:r w:rsidRPr="006844D1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EF87BB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7DB02CB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8.3. Договор, а </w:t>
      </w:r>
      <w:proofErr w:type="gramStart"/>
      <w:r w:rsidRPr="006844D1">
        <w:rPr>
          <w:lang w:eastAsia="ru-RU"/>
        </w:rPr>
        <w:t>так же</w:t>
      </w:r>
      <w:proofErr w:type="gramEnd"/>
      <w:r w:rsidRPr="006844D1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6AB082F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09DC60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FC1E0A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9. Приложения к Договору</w:t>
      </w:r>
    </w:p>
    <w:p w14:paraId="1BD3C9F9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К Договору прилагается и является его неотъемлемой частью:</w:t>
      </w:r>
    </w:p>
    <w:p w14:paraId="26F8197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Приложение № 1. Протокол.</w:t>
      </w:r>
    </w:p>
    <w:p w14:paraId="16F6CDE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Приложение № 2. Расчет арендной платы.</w:t>
      </w:r>
    </w:p>
    <w:p w14:paraId="15466D5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Приложение № 3. Акт приема-передачи Земельного участка.</w:t>
      </w:r>
    </w:p>
    <w:p w14:paraId="49DE5D14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10. Адреса, реквизиты и подписи Сторон</w:t>
      </w:r>
    </w:p>
    <w:p w14:paraId="72A5AF5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44D1" w:rsidRPr="006844D1" w14:paraId="27C737FA" w14:textId="77777777" w:rsidTr="002B188E">
        <w:tc>
          <w:tcPr>
            <w:tcW w:w="2500" w:type="pct"/>
          </w:tcPr>
          <w:p w14:paraId="5945809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A62F9CB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215D1E4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A21D5F2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3F196EA5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4DB67F9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ИНН</w:t>
            </w:r>
            <w:r w:rsidRPr="006844D1">
              <w:rPr>
                <w:rFonts w:ascii="Times New Roman" w:hAnsi="Times New Roman"/>
                <w:lang w:val="en-US" w:eastAsia="en-US"/>
              </w:rPr>
              <w:t>/</w:t>
            </w:r>
            <w:r w:rsidRPr="006844D1">
              <w:rPr>
                <w:rFonts w:ascii="Times New Roman" w:hAnsi="Times New Roman"/>
                <w:lang w:eastAsia="en-US"/>
              </w:rPr>
              <w:t>КПП</w:t>
            </w:r>
            <w:r w:rsidRPr="006844D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6844D1">
              <w:rPr>
                <w:rFonts w:ascii="Times New Roman" w:hAnsi="Times New Roman"/>
                <w:lang w:val="en-US" w:eastAsia="en-US"/>
              </w:rPr>
              <w:t>/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6D49A0EA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CAF21C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5AF9102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B5AB8AA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26B41C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6844D1" w:rsidRPr="006844D1" w14:paraId="1E31C7E9" w14:textId="77777777" w:rsidTr="002B188E">
        <w:tc>
          <w:tcPr>
            <w:tcW w:w="2500" w:type="pct"/>
          </w:tcPr>
          <w:p w14:paraId="20BB2CA4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844D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844D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844D1">
              <w:rPr>
                <w:rFonts w:ascii="Times New Roman" w:hAnsi="Times New Roman"/>
                <w:lang w:eastAsia="en-US"/>
              </w:rPr>
              <w:t>Ф.И.О)</w:t>
            </w:r>
            <w:r w:rsidRPr="006844D1">
              <w:rPr>
                <w:rFonts w:ascii="Times New Roman" w:hAnsi="Times New Roman"/>
                <w:lang w:val="en-US" w:eastAsia="en-US"/>
              </w:rPr>
              <w:t>.</w:t>
            </w:r>
          </w:p>
          <w:p w14:paraId="47AC599B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9F67AD5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FD309F5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6CEE93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6844D1">
        <w:rPr>
          <w:rFonts w:ascii="Courier New" w:hAnsi="Courier New" w:cs="Courier New"/>
          <w:lang w:val="en-US" w:eastAsia="ru-RU"/>
        </w:rPr>
        <w:br w:type="page"/>
      </w:r>
    </w:p>
    <w:p w14:paraId="7AD4FBC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844D1">
        <w:rPr>
          <w:lang w:eastAsia="ru-RU"/>
        </w:rPr>
        <w:lastRenderedPageBreak/>
        <w:t>Приложение № 2 к договору аренды</w:t>
      </w:r>
      <w:r w:rsidRPr="006844D1">
        <w:rPr>
          <w:lang w:eastAsia="ru-RU"/>
        </w:rPr>
        <w:br/>
        <w:t>№ _______</w:t>
      </w:r>
      <w:r w:rsidRPr="006844D1">
        <w:rPr>
          <w:lang w:eastAsia="ru-RU"/>
        </w:rPr>
        <w:br/>
        <w:t>от «___» __________ 20__</w:t>
      </w:r>
      <w:proofErr w:type="gramStart"/>
      <w:r w:rsidRPr="006844D1">
        <w:rPr>
          <w:lang w:eastAsia="ru-RU"/>
        </w:rPr>
        <w:t>_  года</w:t>
      </w:r>
      <w:proofErr w:type="gramEnd"/>
    </w:p>
    <w:p w14:paraId="57CCE32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A34315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844D1">
        <w:rPr>
          <w:lang w:eastAsia="ru-RU"/>
        </w:rPr>
        <w:t>Расчет арендной платы за Земельный участок</w:t>
      </w:r>
    </w:p>
    <w:p w14:paraId="6F563B2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1. Годовая арендная плата (</w:t>
      </w:r>
      <w:proofErr w:type="spellStart"/>
      <w:r w:rsidRPr="006844D1">
        <w:rPr>
          <w:lang w:eastAsia="ru-RU"/>
        </w:rPr>
        <w:t>Апл</w:t>
      </w:r>
      <w:proofErr w:type="spellEnd"/>
      <w:r w:rsidRPr="006844D1">
        <w:rPr>
          <w:lang w:eastAsia="ru-RU"/>
        </w:rPr>
        <w:t>) за Земельный участок рассчитывается</w:t>
      </w:r>
      <w:r w:rsidRPr="006844D1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6844D1" w:rsidRPr="006844D1" w14:paraId="3B721A92" w14:textId="77777777" w:rsidTr="002B188E">
        <w:trPr>
          <w:trHeight w:val="569"/>
        </w:trPr>
        <w:tc>
          <w:tcPr>
            <w:tcW w:w="562" w:type="dxa"/>
          </w:tcPr>
          <w:p w14:paraId="5A2787B4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98DE413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3738505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1C2DBAB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6844D1" w:rsidRPr="006844D1" w14:paraId="279933A2" w14:textId="77777777" w:rsidTr="002B188E">
        <w:trPr>
          <w:trHeight w:val="70"/>
        </w:trPr>
        <w:tc>
          <w:tcPr>
            <w:tcW w:w="562" w:type="dxa"/>
          </w:tcPr>
          <w:p w14:paraId="237218A6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6844D1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B286853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val="en-US" w:eastAsia="ru-RU"/>
              </w:rPr>
              <w:t>1495</w:t>
            </w:r>
          </w:p>
        </w:tc>
        <w:tc>
          <w:tcPr>
            <w:tcW w:w="5103" w:type="dxa"/>
          </w:tcPr>
          <w:p w14:paraId="0837380F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496E4D5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B5E967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6844D1">
        <w:rPr>
          <w:lang w:eastAsia="ru-RU"/>
        </w:rPr>
        <w:t>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6844D1" w:rsidRPr="006844D1" w14:paraId="7E5BBB6B" w14:textId="77777777" w:rsidTr="002B188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EE0B8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FC0FE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844D1">
              <w:rPr>
                <w:lang w:eastAsia="ru-RU"/>
              </w:rPr>
              <w:t>Арендная плата (</w:t>
            </w:r>
            <w:proofErr w:type="gramStart"/>
            <w:r w:rsidRPr="006844D1">
              <w:rPr>
                <w:lang w:eastAsia="ru-RU"/>
              </w:rPr>
              <w:t>руб.)</w:t>
            </w:r>
            <w:r w:rsidRPr="006844D1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6844D1" w:rsidRPr="006844D1" w14:paraId="76A474E0" w14:textId="77777777" w:rsidTr="002B188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1EE56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844D1">
              <w:rPr>
                <w:lang w:eastAsia="ru-RU"/>
              </w:rPr>
              <w:t>Квартал/Месяц</w:t>
            </w:r>
            <w:r w:rsidRPr="006844D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11376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6844D1" w:rsidRPr="006844D1" w14:paraId="106C5000" w14:textId="77777777" w:rsidTr="002B188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49B81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844D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E6D84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645CAF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6844D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E88640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17376B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844D1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44D1" w:rsidRPr="006844D1" w14:paraId="71F34E9A" w14:textId="77777777" w:rsidTr="002B188E">
        <w:tc>
          <w:tcPr>
            <w:tcW w:w="2500" w:type="pct"/>
          </w:tcPr>
          <w:p w14:paraId="359EB14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4031C3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65DA799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Арендатор</w:t>
            </w:r>
            <w:r w:rsidRPr="006844D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844D1" w:rsidRPr="006844D1" w14:paraId="77D916C9" w14:textId="77777777" w:rsidTr="002B188E">
        <w:tc>
          <w:tcPr>
            <w:tcW w:w="2500" w:type="pct"/>
          </w:tcPr>
          <w:p w14:paraId="1E1B68BA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844D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844D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844D1">
              <w:rPr>
                <w:rFonts w:ascii="Times New Roman" w:hAnsi="Times New Roman"/>
                <w:lang w:eastAsia="en-US"/>
              </w:rPr>
              <w:t>Ф.И.О)</w:t>
            </w:r>
          </w:p>
        </w:tc>
        <w:tc>
          <w:tcPr>
            <w:tcW w:w="2500" w:type="pct"/>
          </w:tcPr>
          <w:p w14:paraId="1C8D67F0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__________</w:t>
            </w:r>
            <w:r w:rsidRPr="006844D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E4C0A7D" w14:textId="77777777" w:rsidR="006844D1" w:rsidRPr="006844D1" w:rsidRDefault="006844D1" w:rsidP="006844D1">
      <w:pPr>
        <w:suppressAutoHyphens w:val="0"/>
        <w:jc w:val="both"/>
        <w:rPr>
          <w:lang w:val="en-US" w:eastAsia="ru-RU"/>
        </w:rPr>
      </w:pPr>
      <w:r w:rsidRPr="006844D1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263B45C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6844D1">
        <w:rPr>
          <w:lang w:eastAsia="ru-RU"/>
        </w:rPr>
        <w:lastRenderedPageBreak/>
        <w:t>Приложение № 3 к договору аренды</w:t>
      </w:r>
      <w:r w:rsidRPr="006844D1">
        <w:rPr>
          <w:lang w:eastAsia="ru-RU"/>
        </w:rPr>
        <w:br/>
        <w:t>№ _______</w:t>
      </w:r>
      <w:r w:rsidRPr="006844D1">
        <w:rPr>
          <w:lang w:eastAsia="ru-RU"/>
        </w:rPr>
        <w:br/>
        <w:t>от «___» __________ 20___ года</w:t>
      </w:r>
    </w:p>
    <w:p w14:paraId="4AF10AD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C396CE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6844D1">
        <w:rPr>
          <w:lang w:eastAsia="ru-RU"/>
        </w:rPr>
        <w:t>Акт приема-передачи земельного участка</w:t>
      </w:r>
    </w:p>
    <w:p w14:paraId="6214172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7CA5F89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 xml:space="preserve">_______________ в лице _______________, </w:t>
      </w:r>
      <w:proofErr w:type="spellStart"/>
      <w:r w:rsidRPr="006844D1">
        <w:rPr>
          <w:lang w:eastAsia="ru-RU"/>
        </w:rPr>
        <w:t>действующ</w:t>
      </w:r>
      <w:proofErr w:type="spellEnd"/>
      <w:r w:rsidRPr="006844D1">
        <w:rPr>
          <w:lang w:eastAsia="ru-RU"/>
        </w:rPr>
        <w:t>___ на основании _______________, в дальнейшем именуем___ «Арендодатель», с одной стороны,</w:t>
      </w:r>
      <w:r w:rsidRPr="006844D1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6844D1">
        <w:rPr>
          <w:lang w:eastAsia="ru-RU"/>
        </w:rPr>
        <w:t>действующ</w:t>
      </w:r>
      <w:proofErr w:type="spellEnd"/>
      <w:r w:rsidRPr="006844D1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6844D1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9BFCF1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E790B7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4B980B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 Арендатор претензий к Арендодателю не имеет.</w:t>
      </w:r>
    </w:p>
    <w:p w14:paraId="5B8CA89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E2D02E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844D1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44D1" w:rsidRPr="006844D1" w14:paraId="7780105E" w14:textId="77777777" w:rsidTr="002B188E">
        <w:tc>
          <w:tcPr>
            <w:tcW w:w="2500" w:type="pct"/>
          </w:tcPr>
          <w:p w14:paraId="5FD4FB0F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8B04F8F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EE8E402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Арендатор</w:t>
            </w:r>
            <w:r w:rsidRPr="006844D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844D1" w:rsidRPr="006844D1" w14:paraId="15404718" w14:textId="77777777" w:rsidTr="002B188E">
        <w:tc>
          <w:tcPr>
            <w:tcW w:w="2500" w:type="pct"/>
          </w:tcPr>
          <w:p w14:paraId="0700D8DE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844D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844D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844D1">
              <w:rPr>
                <w:rFonts w:ascii="Times New Roman" w:hAnsi="Times New Roman"/>
                <w:lang w:eastAsia="en-US"/>
              </w:rPr>
              <w:t>Ф.И.О)</w:t>
            </w:r>
            <w:r w:rsidRPr="006844D1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468C73B8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__________</w:t>
            </w:r>
            <w:r w:rsidRPr="006844D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DF410C0" w14:textId="77777777" w:rsidR="006844D1" w:rsidRPr="006844D1" w:rsidRDefault="006844D1" w:rsidP="006844D1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3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6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6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4E87C2" w14:textId="77777777" w:rsidR="00CF6913" w:rsidRDefault="00CF6913">
      <w:r>
        <w:separator/>
      </w:r>
    </w:p>
  </w:endnote>
  <w:endnote w:type="continuationSeparator" w:id="0">
    <w:p w14:paraId="2FD7454F" w14:textId="77777777" w:rsidR="00CF6913" w:rsidRDefault="00CF69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CF6913" w:rsidRDefault="00CF691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CF6913" w:rsidRPr="001A6C06" w:rsidRDefault="00CF691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EA03D9" w14:textId="77777777" w:rsidR="00CF6913" w:rsidRDefault="00CF6913">
      <w:r>
        <w:separator/>
      </w:r>
    </w:p>
  </w:footnote>
  <w:footnote w:type="continuationSeparator" w:id="0">
    <w:p w14:paraId="73C57670" w14:textId="77777777" w:rsidR="00CF6913" w:rsidRDefault="00CF6913">
      <w:r>
        <w:continuationSeparator/>
      </w:r>
    </w:p>
  </w:footnote>
  <w:footnote w:id="1">
    <w:p w14:paraId="0F4CE2F6" w14:textId="0FB4D139" w:rsidR="00CF6913" w:rsidRPr="004A1670" w:rsidRDefault="00CF6913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CF6913" w:rsidRPr="00077940" w:rsidRDefault="00CF6913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CF6913" w:rsidRPr="00077940" w:rsidRDefault="00CF6913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CF6913" w:rsidRPr="00077940" w:rsidRDefault="00CF6913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CF6913" w:rsidRPr="00482092" w:rsidRDefault="00CF6913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21C18DD"/>
    <w:multiLevelType w:val="multilevel"/>
    <w:tmpl w:val="01A0AB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7k+ZbPZNM/gWpqC8/Uxg9hIvObAk7DEU+KO2zRPNJfzPWKeq3ngiy5DHrjHmfoBF3RgKYwLMyuhvX8zehz8bA==" w:salt="KPwnrFutf3C7jeYsELPP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1D4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079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4D1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6B89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149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913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6844D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5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1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9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6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g"/><Relationship Id="rId21" Type="http://schemas.openxmlformats.org/officeDocument/2006/relationships/image" Target="media/image8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3.jp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6.jpg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39" Type="http://schemas.openxmlformats.org/officeDocument/2006/relationships/image" Target="media/image26.jpg"/><Relationship Id="rId34" Type="http://schemas.openxmlformats.org/officeDocument/2006/relationships/image" Target="media/image21.jp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6.jpg"/><Relationship Id="rId24" Type="http://schemas.openxmlformats.org/officeDocument/2006/relationships/image" Target="media/image11.jp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BF0F872-CEC0-404A-BE2A-2BD8627DB6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85</Pages>
  <Words>9444</Words>
  <Characters>53834</Characters>
  <Application>Microsoft Office Word</Application>
  <DocSecurity>8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63152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Мосина Надежда Сергеевна</cp:lastModifiedBy>
  <cp:revision>4</cp:revision>
  <cp:lastPrinted>2022-01-18T08:23:00Z</cp:lastPrinted>
  <dcterms:created xsi:type="dcterms:W3CDTF">2023-03-03T05:40:00Z</dcterms:created>
  <dcterms:modified xsi:type="dcterms:W3CDTF">2023-03-07T07:56:00Z</dcterms:modified>
</cp:coreProperties>
</file>