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6B758A" w:rsidRDefault="00EE7642" w:rsidP="00BE5B57">
      <w:pPr>
        <w:autoSpaceDE w:val="0"/>
        <w:jc w:val="center"/>
        <w:rPr>
          <w:rStyle w:val="a7"/>
          <w:lang w:val="en-US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04CAB4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F26F1F">
        <w:rPr>
          <w:b/>
          <w:bCs/>
          <w:color w:val="0000FF"/>
          <w:sz w:val="28"/>
          <w:szCs w:val="28"/>
          <w:lang w:eastAsia="ru-RU"/>
        </w:rPr>
        <w:t>5</w:t>
      </w:r>
      <w:r w:rsidR="006B758A" w:rsidRPr="006B758A">
        <w:rPr>
          <w:b/>
          <w:bCs/>
          <w:color w:val="0000FF"/>
          <w:sz w:val="28"/>
          <w:szCs w:val="28"/>
          <w:lang w:eastAsia="ru-RU"/>
        </w:rPr>
        <w:t>6</w:t>
      </w:r>
      <w:r w:rsidR="006B0FE1">
        <w:rPr>
          <w:b/>
          <w:bCs/>
          <w:color w:val="0000FF"/>
          <w:sz w:val="28"/>
          <w:szCs w:val="28"/>
          <w:lang w:eastAsia="ru-RU"/>
        </w:rPr>
        <w:t>2</w:t>
      </w:r>
      <w:r w:rsidR="006B758A" w:rsidRPr="006B758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77DBE98" w14:textId="0FDF8D9C" w:rsidR="00040B04" w:rsidRPr="00040B04" w:rsidRDefault="005271D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="006B0FE1" w:rsidRPr="006B0FE1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58D214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D5DDD" w:rsidRPr="009D5DDD">
        <w:rPr>
          <w:b/>
          <w:color w:val="0000FF"/>
          <w:sz w:val="28"/>
          <w:szCs w:val="28"/>
          <w:lang w:eastAsia="ru-RU"/>
        </w:rPr>
        <w:t>00300060112621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C6F6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26F1F">
        <w:rPr>
          <w:b/>
          <w:color w:val="0000FF"/>
          <w:sz w:val="28"/>
          <w:szCs w:val="28"/>
          <w:lang w:eastAsia="ru-RU"/>
        </w:rPr>
        <w:t>20.04.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CE4C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26F1F">
        <w:rPr>
          <w:b/>
          <w:color w:val="0000FF"/>
          <w:sz w:val="28"/>
          <w:szCs w:val="28"/>
          <w:lang w:eastAsia="ru-RU"/>
        </w:rPr>
        <w:t>24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559D755E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6F1F">
        <w:rPr>
          <w:color w:val="0000FF"/>
          <w:sz w:val="22"/>
          <w:szCs w:val="22"/>
          <w:lang w:eastAsia="ru-RU"/>
        </w:rPr>
        <w:t>0</w:t>
      </w:r>
      <w:r w:rsidR="006B0FE1">
        <w:rPr>
          <w:color w:val="0000FF"/>
          <w:sz w:val="22"/>
          <w:szCs w:val="22"/>
          <w:lang w:eastAsia="ru-RU"/>
        </w:rPr>
        <w:t>9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6B758A" w:rsidRPr="006B758A">
        <w:rPr>
          <w:color w:val="0000FF"/>
          <w:sz w:val="22"/>
          <w:szCs w:val="22"/>
          <w:lang w:eastAsia="ru-RU"/>
        </w:rPr>
        <w:t>4</w:t>
      </w:r>
      <w:r w:rsidR="006B0FE1">
        <w:rPr>
          <w:color w:val="0000FF"/>
          <w:sz w:val="22"/>
          <w:szCs w:val="22"/>
          <w:lang w:eastAsia="ru-RU"/>
        </w:rPr>
        <w:t>1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9B55CF">
        <w:rPr>
          <w:color w:val="0000FF"/>
          <w:sz w:val="22"/>
          <w:szCs w:val="22"/>
          <w:lang w:eastAsia="ru-RU"/>
        </w:rPr>
        <w:t>2</w:t>
      </w:r>
      <w:r w:rsidR="006B0FE1">
        <w:rPr>
          <w:color w:val="0000FF"/>
          <w:sz w:val="22"/>
          <w:szCs w:val="22"/>
          <w:lang w:eastAsia="ru-RU"/>
        </w:rPr>
        <w:t>80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4DE935C4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3" w:name="_Hlk128499998"/>
      <w:r w:rsidR="009B55CF">
        <w:rPr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F26F1F">
        <w:rPr>
          <w:color w:val="0000FF"/>
          <w:sz w:val="22"/>
          <w:szCs w:val="22"/>
          <w:lang w:eastAsia="ru-RU"/>
        </w:rPr>
        <w:t>11</w:t>
      </w:r>
      <w:r w:rsidR="006B0FE1">
        <w:rPr>
          <w:color w:val="0000FF"/>
          <w:sz w:val="22"/>
          <w:szCs w:val="22"/>
          <w:lang w:eastAsia="ru-RU"/>
        </w:rPr>
        <w:t>62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6B0FE1" w:rsidRPr="006B0FE1">
        <w:rPr>
          <w:color w:val="0000FF"/>
          <w:sz w:val="22"/>
          <w:szCs w:val="22"/>
          <w:lang w:eastAsia="ru-RU"/>
        </w:rPr>
        <w:t>50:19:0030110:1201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7267042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6B0FE1" w:rsidRPr="006B0FE1">
        <w:rPr>
          <w:color w:val="0000FF"/>
          <w:sz w:val="22"/>
          <w:szCs w:val="22"/>
          <w:lang w:eastAsia="ru-RU"/>
        </w:rPr>
        <w:t>Московская область, п Брикет,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DA369F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6B0FE1">
        <w:rPr>
          <w:color w:val="0000FF"/>
          <w:sz w:val="22"/>
          <w:szCs w:val="22"/>
          <w:lang w:eastAsia="ru-RU"/>
        </w:rPr>
        <w:t>800</w:t>
      </w:r>
      <w:r w:rsidR="009B55CF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DEDDF3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B0FE1" w:rsidRPr="006B0FE1">
        <w:rPr>
          <w:color w:val="0000FF"/>
          <w:sz w:val="22"/>
          <w:szCs w:val="22"/>
          <w:lang w:eastAsia="ru-RU"/>
        </w:rPr>
        <w:t xml:space="preserve">50:19:0030110:1201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8" w:name="_Hlk129349529"/>
      <w:r w:rsidR="006B0FE1" w:rsidRPr="006B0FE1">
        <w:rPr>
          <w:color w:val="0000FF"/>
          <w:sz w:val="22"/>
          <w:szCs w:val="22"/>
          <w:lang w:eastAsia="ru-RU"/>
        </w:rPr>
        <w:t>02.03.2023</w:t>
      </w:r>
      <w:r w:rsidR="006B0FE1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bookmarkEnd w:id="48"/>
      <w:r w:rsidR="006B0FE1" w:rsidRPr="006B0FE1">
        <w:rPr>
          <w:color w:val="0000FF"/>
          <w:sz w:val="22"/>
          <w:szCs w:val="22"/>
          <w:lang w:eastAsia="ru-RU"/>
        </w:rPr>
        <w:t>КУВИ-001/2023-53774234</w:t>
      </w:r>
      <w:r w:rsidR="006B0FE1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91AA18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</w:t>
      </w:r>
      <w:r w:rsidR="006B0FE1" w:rsidRPr="006B0FE1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5271D4" w:rsidRPr="005271D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B1FE1F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26F1F" w:rsidRPr="00F26F1F">
        <w:rPr>
          <w:color w:val="0000FF"/>
          <w:sz w:val="22"/>
          <w:szCs w:val="22"/>
        </w:rPr>
        <w:t xml:space="preserve">от </w:t>
      </w:r>
      <w:r w:rsidR="006B0FE1" w:rsidRPr="006B0FE1">
        <w:rPr>
          <w:color w:val="0000FF"/>
          <w:sz w:val="22"/>
          <w:szCs w:val="22"/>
        </w:rPr>
        <w:t xml:space="preserve">02.03.2023 </w:t>
      </w:r>
      <w:r w:rsidR="006B0FE1">
        <w:rPr>
          <w:color w:val="0000FF"/>
          <w:sz w:val="22"/>
          <w:szCs w:val="22"/>
        </w:rPr>
        <w:br/>
      </w:r>
      <w:r w:rsidR="006B0FE1" w:rsidRPr="006B0FE1">
        <w:rPr>
          <w:color w:val="0000FF"/>
          <w:sz w:val="22"/>
          <w:szCs w:val="22"/>
        </w:rPr>
        <w:t>№ КУВИ-001/2023-53774234</w:t>
      </w:r>
      <w:r w:rsidR="00F26F1F" w:rsidRPr="00F26F1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3581E772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B55CF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10.03.2023 № </w:t>
      </w:r>
      <w:r w:rsidR="006B0FE1">
        <w:rPr>
          <w:color w:val="0000FF"/>
          <w:sz w:val="22"/>
          <w:szCs w:val="22"/>
          <w:lang w:eastAsia="ru-RU"/>
        </w:rPr>
        <w:t>1162</w:t>
      </w:r>
      <w:r w:rsidR="009B55CF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6B0FE1" w:rsidRPr="006B0FE1">
        <w:rPr>
          <w:color w:val="0000FF"/>
          <w:sz w:val="22"/>
          <w:szCs w:val="22"/>
          <w:lang w:eastAsia="ru-RU"/>
        </w:rPr>
        <w:t>50:19:0030110:1201</w:t>
      </w:r>
      <w:r w:rsidR="009B55CF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5271D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5271D4">
        <w:rPr>
          <w:color w:val="0000FF"/>
          <w:sz w:val="22"/>
          <w:szCs w:val="22"/>
        </w:rPr>
        <w:t>оборотоспособности</w:t>
      </w:r>
      <w:proofErr w:type="spellEnd"/>
      <w:r w:rsidR="005271D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6B0FE1" w:rsidRPr="006B0FE1">
        <w:rPr>
          <w:color w:val="0000FF"/>
          <w:sz w:val="22"/>
          <w:szCs w:val="22"/>
        </w:rPr>
        <w:t>07.02.2023</w:t>
      </w:r>
      <w:r w:rsidR="006B0FE1">
        <w:rPr>
          <w:color w:val="0000FF"/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 xml:space="preserve">№ </w:t>
      </w:r>
      <w:r w:rsidR="006B0FE1" w:rsidRPr="006B0FE1">
        <w:rPr>
          <w:color w:val="0000FF"/>
          <w:sz w:val="22"/>
          <w:szCs w:val="22"/>
        </w:rPr>
        <w:t xml:space="preserve">СИ-РГИС-7750296661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 xml:space="preserve">от </w:t>
      </w:r>
      <w:r w:rsidR="006B0FE1">
        <w:rPr>
          <w:color w:val="0000FF"/>
          <w:sz w:val="22"/>
          <w:szCs w:val="22"/>
        </w:rPr>
        <w:t>03</w:t>
      </w:r>
      <w:r w:rsidR="00CF6913">
        <w:rPr>
          <w:color w:val="0000FF"/>
          <w:sz w:val="22"/>
          <w:szCs w:val="22"/>
        </w:rPr>
        <w:t>.0</w:t>
      </w:r>
      <w:r w:rsidR="006B0FE1">
        <w:rPr>
          <w:color w:val="0000FF"/>
          <w:sz w:val="22"/>
          <w:szCs w:val="22"/>
        </w:rPr>
        <w:t>3</w:t>
      </w:r>
      <w:r w:rsidR="00CF6913">
        <w:rPr>
          <w:color w:val="0000FF"/>
          <w:sz w:val="22"/>
          <w:szCs w:val="22"/>
        </w:rPr>
        <w:t>.2023 № Исх-</w:t>
      </w:r>
      <w:r w:rsidR="006B0FE1">
        <w:rPr>
          <w:color w:val="0000FF"/>
          <w:sz w:val="22"/>
          <w:szCs w:val="22"/>
        </w:rPr>
        <w:t>92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BB3F43">
        <w:rPr>
          <w:color w:val="0000FF"/>
          <w:sz w:val="22"/>
          <w:szCs w:val="22"/>
        </w:rPr>
        <w:t>1</w:t>
      </w:r>
      <w:r w:rsidR="006B0FE1">
        <w:rPr>
          <w:color w:val="0000FF"/>
          <w:sz w:val="22"/>
          <w:szCs w:val="22"/>
        </w:rPr>
        <w:t>4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</w:t>
      </w:r>
      <w:r w:rsidR="006B0FE1">
        <w:rPr>
          <w:color w:val="0000FF"/>
          <w:sz w:val="22"/>
          <w:szCs w:val="22"/>
        </w:rPr>
        <w:t>2</w:t>
      </w:r>
      <w:r w:rsidR="005271D4">
        <w:rPr>
          <w:color w:val="0000FF"/>
          <w:sz w:val="22"/>
          <w:szCs w:val="22"/>
        </w:rPr>
        <w:t>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6B0FE1">
        <w:rPr>
          <w:color w:val="0000FF"/>
          <w:sz w:val="22"/>
          <w:szCs w:val="22"/>
        </w:rPr>
        <w:t>493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9B55CF">
        <w:rPr>
          <w:color w:val="0000FF"/>
          <w:sz w:val="22"/>
          <w:szCs w:val="22"/>
        </w:rPr>
        <w:t>, в том числе:</w:t>
      </w:r>
    </w:p>
    <w:p w14:paraId="13B6918E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5DFAAD9B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389E32FE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281714F0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88B0CCA" w14:textId="77777777" w:rsidR="009B55CF" w:rsidRP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Водного кодекса Российской Федерации;</w:t>
      </w:r>
    </w:p>
    <w:p w14:paraId="43C3657A" w14:textId="2AD43775" w:rsidR="009B55CF" w:rsidRDefault="009B55CF" w:rsidP="009B55C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</w:t>
      </w:r>
      <w:r w:rsidR="006B0FE1">
        <w:rPr>
          <w:color w:val="0000FF"/>
          <w:sz w:val="22"/>
          <w:szCs w:val="22"/>
        </w:rPr>
        <w:t> </w:t>
      </w:r>
      <w:r w:rsidRPr="009B55C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9A69E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B3F43" w:rsidRPr="00BB3F43">
        <w:rPr>
          <w:color w:val="0000FF"/>
          <w:sz w:val="22"/>
          <w:szCs w:val="22"/>
        </w:rPr>
        <w:t xml:space="preserve">от </w:t>
      </w:r>
      <w:r w:rsidR="006B0FE1" w:rsidRPr="006B0FE1">
        <w:rPr>
          <w:color w:val="0000FF"/>
          <w:sz w:val="22"/>
          <w:szCs w:val="22"/>
        </w:rPr>
        <w:t>07.02.2023</w:t>
      </w:r>
      <w:r w:rsidR="00BB3F43">
        <w:rPr>
          <w:color w:val="0000FF"/>
          <w:sz w:val="22"/>
          <w:szCs w:val="22"/>
        </w:rPr>
        <w:br/>
      </w:r>
      <w:r w:rsidR="00BB3F43" w:rsidRPr="00BB3F43">
        <w:rPr>
          <w:color w:val="0000FF"/>
          <w:sz w:val="22"/>
          <w:szCs w:val="22"/>
        </w:rPr>
        <w:t xml:space="preserve">№ </w:t>
      </w:r>
      <w:r w:rsidR="006B0FE1" w:rsidRPr="006B0FE1">
        <w:rPr>
          <w:color w:val="0000FF"/>
          <w:sz w:val="22"/>
          <w:szCs w:val="22"/>
        </w:rPr>
        <w:t>СИ-РГИС-7750296661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ED65D15" w:rsidR="00D826BB" w:rsidRPr="000A6A63" w:rsidRDefault="006B0FE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86 379,20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A473C" w:rsidRPr="009A473C">
        <w:rPr>
          <w:color w:val="0000FF"/>
          <w:sz w:val="22"/>
          <w:szCs w:val="22"/>
        </w:rPr>
        <w:t>Восемьдесят шесть тысяч триста семьдесят девять</w:t>
      </w:r>
      <w:r w:rsidR="009A473C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8FC3F6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B55CF">
        <w:rPr>
          <w:b/>
          <w:bCs/>
          <w:color w:val="0000FF"/>
          <w:sz w:val="22"/>
          <w:szCs w:val="22"/>
          <w:lang w:eastAsia="ru-RU"/>
        </w:rPr>
        <w:t>2</w:t>
      </w:r>
      <w:r w:rsidR="006B0FE1">
        <w:rPr>
          <w:b/>
          <w:bCs/>
          <w:color w:val="0000FF"/>
          <w:sz w:val="22"/>
          <w:szCs w:val="22"/>
          <w:lang w:eastAsia="ru-RU"/>
        </w:rPr>
        <w:t> 591,37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A473C" w:rsidRPr="009A473C">
        <w:rPr>
          <w:color w:val="0000FF"/>
          <w:sz w:val="22"/>
          <w:szCs w:val="22"/>
        </w:rPr>
        <w:t>Две тысячи пятьсот девяносто один</w:t>
      </w:r>
      <w:r w:rsidR="009A473C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B0FE1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C27155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B0FE1">
        <w:rPr>
          <w:b/>
          <w:bCs/>
          <w:color w:val="0000FF"/>
          <w:sz w:val="22"/>
          <w:szCs w:val="22"/>
          <w:lang w:eastAsia="ru-RU"/>
        </w:rPr>
        <w:t>86</w:t>
      </w:r>
      <w:r w:rsidR="009A473C">
        <w:rPr>
          <w:b/>
          <w:bCs/>
          <w:color w:val="0000FF"/>
          <w:sz w:val="22"/>
          <w:szCs w:val="22"/>
          <w:lang w:eastAsia="ru-RU"/>
        </w:rPr>
        <w:t> </w:t>
      </w:r>
      <w:r w:rsidR="006B0FE1">
        <w:rPr>
          <w:b/>
          <w:bCs/>
          <w:color w:val="0000FF"/>
          <w:sz w:val="22"/>
          <w:szCs w:val="22"/>
          <w:lang w:eastAsia="ru-RU"/>
        </w:rPr>
        <w:t>379</w:t>
      </w:r>
      <w:r w:rsidR="009A473C">
        <w:rPr>
          <w:b/>
          <w:bCs/>
          <w:color w:val="0000FF"/>
          <w:sz w:val="22"/>
          <w:szCs w:val="22"/>
          <w:lang w:eastAsia="ru-RU"/>
        </w:rPr>
        <w:t>,20</w:t>
      </w:r>
      <w:r w:rsidR="00BB3F4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B3F43" w:rsidRPr="00C3188C">
        <w:rPr>
          <w:b/>
          <w:color w:val="0000FF"/>
          <w:sz w:val="22"/>
          <w:szCs w:val="22"/>
        </w:rPr>
        <w:t xml:space="preserve">руб. </w:t>
      </w:r>
      <w:r w:rsidR="00BB3F43" w:rsidRPr="00C3188C">
        <w:rPr>
          <w:color w:val="0000FF"/>
          <w:sz w:val="22"/>
          <w:szCs w:val="22"/>
        </w:rPr>
        <w:t>(</w:t>
      </w:r>
      <w:r w:rsidR="009A473C" w:rsidRPr="009A473C">
        <w:rPr>
          <w:color w:val="0000FF"/>
          <w:sz w:val="22"/>
          <w:szCs w:val="22"/>
        </w:rPr>
        <w:t>Восемьдесят шесть тысяч триста семьдесят девять</w:t>
      </w:r>
      <w:r w:rsidR="009A473C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t xml:space="preserve">руб. </w:t>
      </w:r>
      <w:r w:rsidR="00BB3F43">
        <w:rPr>
          <w:color w:val="0000FF"/>
          <w:sz w:val="22"/>
          <w:szCs w:val="22"/>
        </w:rPr>
        <w:br/>
      </w:r>
      <w:r w:rsidR="009A473C">
        <w:rPr>
          <w:color w:val="0000FF"/>
          <w:sz w:val="22"/>
          <w:szCs w:val="22"/>
          <w:lang w:eastAsia="ru-RU"/>
        </w:rPr>
        <w:t>20</w:t>
      </w:r>
      <w:r w:rsidR="00BB3F43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F704A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B3F43">
        <w:rPr>
          <w:b/>
          <w:color w:val="0000FF"/>
          <w:sz w:val="22"/>
          <w:szCs w:val="22"/>
        </w:rPr>
        <w:t>20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7FE7C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8C5D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6860A687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63773">
        <w:rPr>
          <w:sz w:val="22"/>
          <w:szCs w:val="22"/>
        </w:rPr>
        <w:t>-</w:t>
      </w:r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="00823A61"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835E8BA" w14:textId="4BD14D9C" w:rsidR="00BF1188" w:rsidRDefault="00BF1188" w:rsidP="00BE5B57">
      <w:pPr>
        <w:suppressAutoHyphens w:val="0"/>
        <w:rPr>
          <w:szCs w:val="28"/>
        </w:rPr>
      </w:pPr>
      <w:permStart w:id="1147686127" w:edGrp="everyone"/>
    </w:p>
    <w:p w14:paraId="379B30F7" w14:textId="78316A29" w:rsidR="00BF1188" w:rsidRDefault="00BF1188" w:rsidP="00BE5B57">
      <w:pPr>
        <w:suppressAutoHyphens w:val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1AC29C03" wp14:editId="5A4912F8">
            <wp:extent cx="6764655" cy="902081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остановление_Страница_1.jpg"/>
                    <pic:cNvPicPr/>
                  </pic:nvPicPr>
                  <pic:blipFill rotWithShape="1">
                    <a:blip r:embed="rId14"/>
                    <a:srcRect t="6144"/>
                    <a:stretch/>
                  </pic:blipFill>
                  <pic:spPr bwMode="auto">
                    <a:xfrm>
                      <a:off x="0" y="0"/>
                      <a:ext cx="6764655" cy="9020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67741" w14:textId="3EFAA625" w:rsidR="00BF1188" w:rsidRDefault="00BF1188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E0665B1" wp14:editId="3B443FA0">
            <wp:extent cx="6779895" cy="8753475"/>
            <wp:effectExtent l="0" t="0" r="190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остановление_Страница_2.jpg"/>
                    <pic:cNvPicPr/>
                  </pic:nvPicPr>
                  <pic:blipFill rotWithShape="1">
                    <a:blip r:embed="rId15"/>
                    <a:srcRect b="8926"/>
                    <a:stretch/>
                  </pic:blipFill>
                  <pic:spPr bwMode="auto">
                    <a:xfrm>
                      <a:off x="0" y="0"/>
                      <a:ext cx="6779895" cy="875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0F8EA0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330E8B7C" w14:textId="39F52F89" w:rsidR="00BB3F43" w:rsidRDefault="00BF1188">
      <w:pPr>
        <w:suppressAutoHyphens w:val="0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E2D798F" wp14:editId="3452D7E9">
            <wp:extent cx="6840855" cy="88531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 1201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76C74" w14:textId="296FDF44" w:rsidR="009A473C" w:rsidRDefault="00BF1188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67FD2AD" wp14:editId="7DEA278C">
            <wp:extent cx="6840855" cy="885317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 1201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66C923" wp14:editId="56FC5D98">
            <wp:extent cx="6840855" cy="88531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егрн 1201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BB107B" wp14:editId="43359648">
            <wp:extent cx="6840855" cy="88531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егрн 1201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D054B9" wp14:editId="33FCE31C">
            <wp:extent cx="6840855" cy="88531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егрн 1201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F17DA" w14:textId="6D3C25B5" w:rsidR="009A473C" w:rsidRDefault="009A473C">
      <w:pPr>
        <w:suppressAutoHyphens w:val="0"/>
        <w:rPr>
          <w:sz w:val="22"/>
          <w:szCs w:val="22"/>
        </w:rPr>
      </w:pPr>
    </w:p>
    <w:p w14:paraId="1951F362" w14:textId="4A72C81A" w:rsidR="009A473C" w:rsidRDefault="009A473C">
      <w:pPr>
        <w:suppressAutoHyphens w:val="0"/>
        <w:rPr>
          <w:sz w:val="22"/>
          <w:szCs w:val="22"/>
        </w:rPr>
      </w:pPr>
    </w:p>
    <w:p w14:paraId="3073729A" w14:textId="77777777" w:rsidR="009A473C" w:rsidRDefault="009A473C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54EA8370" w14:textId="4EF0A4E5" w:rsidR="000651B5" w:rsidRDefault="000651B5" w:rsidP="00CF6913">
      <w:pPr>
        <w:jc w:val="center"/>
        <w:rPr>
          <w:noProof/>
          <w:lang w:eastAsia="ru-RU"/>
        </w:rPr>
      </w:pPr>
      <w:permStart w:id="1206676338" w:edGrp="everyone"/>
    </w:p>
    <w:p w14:paraId="2B642E3B" w14:textId="7F4F5357" w:rsidR="00D17C08" w:rsidRDefault="00BF118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13D27E5" wp14:editId="3B5AAA15">
            <wp:extent cx="6840855" cy="42767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58E4" w14:textId="1DECD2B6" w:rsidR="00363773" w:rsidRDefault="00363773" w:rsidP="00D111B9">
      <w:pPr>
        <w:jc w:val="center"/>
        <w:rPr>
          <w:noProof/>
          <w:lang w:eastAsia="ru-RU"/>
        </w:rPr>
      </w:pPr>
    </w:p>
    <w:p w14:paraId="215C4638" w14:textId="190DEAAC" w:rsidR="00363773" w:rsidRDefault="00BF1188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45F095CF" wp14:editId="32CBF8A2">
            <wp:extent cx="6840855" cy="390080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5165" w14:textId="77777777" w:rsidR="00363773" w:rsidRDefault="00363773" w:rsidP="00D111B9">
      <w:pPr>
        <w:jc w:val="center"/>
        <w:rPr>
          <w:noProof/>
          <w:lang w:eastAsia="ru-RU"/>
        </w:rPr>
      </w:pPr>
    </w:p>
    <w:p w14:paraId="751B751C" w14:textId="61DBA47E" w:rsidR="00873531" w:rsidRDefault="00873531" w:rsidP="00F045B2">
      <w:pPr>
        <w:rPr>
          <w:noProof/>
          <w:lang w:eastAsia="ru-RU"/>
        </w:rPr>
      </w:pPr>
    </w:p>
    <w:p w14:paraId="424268A4" w14:textId="37A31564" w:rsidR="00363773" w:rsidRDefault="00363773" w:rsidP="00F045B2">
      <w:pPr>
        <w:rPr>
          <w:noProof/>
          <w:lang w:eastAsia="ru-RU"/>
        </w:rPr>
      </w:pPr>
    </w:p>
    <w:p w14:paraId="34922B0F" w14:textId="77777777" w:rsidR="00363773" w:rsidRPr="00B645EB" w:rsidRDefault="00363773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2AA09C9B" w14:textId="0E71469F" w:rsidR="00363773" w:rsidRDefault="00BF1188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AAF05E0" wp14:editId="1B70D46B">
            <wp:extent cx="6792595" cy="929703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водная информация_Страница_1.jpg"/>
                    <pic:cNvPicPr/>
                  </pic:nvPicPr>
                  <pic:blipFill rotWithShape="1">
                    <a:blip r:embed="rId23"/>
                    <a:srcRect t="3270"/>
                    <a:stretch/>
                  </pic:blipFill>
                  <pic:spPr bwMode="auto">
                    <a:xfrm>
                      <a:off x="0" y="0"/>
                      <a:ext cx="6792595" cy="929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E6FC6" w14:textId="679707AA" w:rsidR="00BF1188" w:rsidRDefault="00BF1188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578E592" wp14:editId="6CB214CC">
            <wp:extent cx="6792595" cy="9611360"/>
            <wp:effectExtent l="0" t="0" r="825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водная информация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53615" wp14:editId="2A09DC9B">
            <wp:extent cx="6792595" cy="9611360"/>
            <wp:effectExtent l="0" t="0" r="825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водная информация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9C1FE" wp14:editId="3F412420">
            <wp:extent cx="6792595" cy="9611360"/>
            <wp:effectExtent l="0" t="0" r="825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водная информация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CF9C5" wp14:editId="53101356">
            <wp:extent cx="6790690" cy="886777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водная информация_Страница_5.jpg"/>
                    <pic:cNvPicPr/>
                  </pic:nvPicPr>
                  <pic:blipFill rotWithShape="1">
                    <a:blip r:embed="rId27"/>
                    <a:srcRect b="7737"/>
                    <a:stretch/>
                  </pic:blipFill>
                  <pic:spPr bwMode="auto">
                    <a:xfrm>
                      <a:off x="0" y="0"/>
                      <a:ext cx="6790690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4D8F3" wp14:editId="2D120EC9">
            <wp:extent cx="6790055" cy="9611360"/>
            <wp:effectExtent l="0" t="0" r="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EE920" wp14:editId="00CCE5C0">
            <wp:extent cx="6793865" cy="9611360"/>
            <wp:effectExtent l="0" t="0" r="698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CD856" wp14:editId="6032FA15">
            <wp:extent cx="6795770" cy="9611360"/>
            <wp:effectExtent l="0" t="0" r="508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2AD84" wp14:editId="25BBB162">
            <wp:extent cx="6790055" cy="90773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Приложение_Ж-2_Страница_4.jpg"/>
                    <pic:cNvPicPr/>
                  </pic:nvPicPr>
                  <pic:blipFill rotWithShape="1">
                    <a:blip r:embed="rId31"/>
                    <a:srcRect b="5557"/>
                    <a:stretch/>
                  </pic:blipFill>
                  <pic:spPr bwMode="auto">
                    <a:xfrm>
                      <a:off x="0" y="0"/>
                      <a:ext cx="6790055" cy="90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F27C1" wp14:editId="395EB3AB">
            <wp:extent cx="6783070" cy="91249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исьмо об отсутствии строений.jpg"/>
                    <pic:cNvPicPr/>
                  </pic:nvPicPr>
                  <pic:blipFill rotWithShape="1">
                    <a:blip r:embed="rId32"/>
                    <a:srcRect b="5062"/>
                    <a:stretch/>
                  </pic:blipFill>
                  <pic:spPr bwMode="auto">
                    <a:xfrm>
                      <a:off x="0" y="0"/>
                      <a:ext cx="6783070" cy="912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D0046" wp14:editId="77AE1DFE">
            <wp:extent cx="6801485" cy="9611360"/>
            <wp:effectExtent l="0" t="0" r="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АРГО 501900301101201 Брикет торги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014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7DE3C3" wp14:editId="371E2F96">
            <wp:extent cx="6784340" cy="961136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кт обследов. АРГО 501900301101201 Брикет торги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843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5FE391" wp14:editId="273F3162">
            <wp:extent cx="6737985" cy="9353550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АРГО 501900301101201 Брикет торги_Страница_4.jpg"/>
                    <pic:cNvPicPr/>
                  </pic:nvPicPr>
                  <pic:blipFill rotWithShape="1">
                    <a:blip r:embed="rId35"/>
                    <a:srcRect b="2682"/>
                    <a:stretch/>
                  </pic:blipFill>
                  <pic:spPr bwMode="auto">
                    <a:xfrm>
                      <a:off x="0" y="0"/>
                      <a:ext cx="6737985" cy="935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682F4D" wp14:editId="440CCB6F">
            <wp:extent cx="6775450" cy="9115425"/>
            <wp:effectExtent l="0" t="0" r="635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АРГО 501900301101201 Брикет торги_Страница_5.jpg"/>
                    <pic:cNvPicPr/>
                  </pic:nvPicPr>
                  <pic:blipFill rotWithShape="1">
                    <a:blip r:embed="rId36"/>
                    <a:srcRect b="5160"/>
                    <a:stretch/>
                  </pic:blipFill>
                  <pic:spPr bwMode="auto">
                    <a:xfrm>
                      <a:off x="0" y="0"/>
                      <a:ext cx="6775450" cy="911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E5D60" w14:textId="77777777" w:rsidR="00BF1188" w:rsidRDefault="00BF1188" w:rsidP="00BE5B57">
      <w:pPr>
        <w:suppressAutoHyphens w:val="0"/>
      </w:pPr>
    </w:p>
    <w:permEnd w:id="1733499641"/>
    <w:p w14:paraId="60979433" w14:textId="5EBD98ED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973A5B6" w14:textId="2A830747" w:rsidR="00FC70A2" w:rsidRDefault="00BF1188" w:rsidP="00FC70A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FBAE6E9" wp14:editId="5CF3FB85">
            <wp:extent cx="6411220" cy="6506483"/>
            <wp:effectExtent l="0" t="0" r="8890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reenshot_3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11220" cy="650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A4132" w14:textId="5F50CCCF" w:rsidR="00FC70A2" w:rsidRDefault="00FC70A2" w:rsidP="00FC70A2">
      <w:pPr>
        <w:rPr>
          <w:lang w:val="x-none"/>
        </w:rPr>
      </w:pPr>
    </w:p>
    <w:p w14:paraId="18CB078B" w14:textId="69E39A34" w:rsidR="00E23770" w:rsidRDefault="00BF1188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2578E58" wp14:editId="5F6DF63F">
            <wp:extent cx="3695700" cy="8676429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97878" cy="868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B9F9EAC" wp14:editId="0288D999">
            <wp:extent cx="6792595" cy="8305800"/>
            <wp:effectExtent l="0" t="0" r="825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газ.jpg"/>
                    <pic:cNvPicPr/>
                  </pic:nvPicPr>
                  <pic:blipFill rotWithShape="1">
                    <a:blip r:embed="rId39"/>
                    <a:srcRect b="13583"/>
                    <a:stretch/>
                  </pic:blipFill>
                  <pic:spPr bwMode="auto">
                    <a:xfrm>
                      <a:off x="0" y="0"/>
                      <a:ext cx="6792595" cy="830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64DB84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540D5">
        <w:rPr>
          <w:lang w:eastAsia="ru-RU"/>
        </w:rPr>
        <w:t>ДОГОВОР</w:t>
      </w:r>
    </w:p>
    <w:p w14:paraId="4EA3062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540D5">
        <w:rPr>
          <w:lang w:eastAsia="ru-RU"/>
        </w:rPr>
        <w:t>аренды земельного участка, заключаемого по результатам проведения торгов</w:t>
      </w:r>
    </w:p>
    <w:p w14:paraId="5F2F22B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540D5">
        <w:rPr>
          <w:lang w:val="en-US" w:eastAsia="ru-RU"/>
        </w:rPr>
        <w:t>№</w:t>
      </w:r>
      <w:r w:rsidRPr="004540D5">
        <w:rPr>
          <w:rFonts w:cs="Courier New"/>
          <w:lang w:val="en-US" w:eastAsia="ru-RU"/>
        </w:rPr>
        <w:t xml:space="preserve"> </w:t>
      </w:r>
      <w:r w:rsidRPr="004540D5">
        <w:rPr>
          <w:noProof/>
          <w:lang w:val="en-US" w:eastAsia="ru-RU"/>
        </w:rPr>
        <w:t xml:space="preserve"> </w:t>
      </w:r>
    </w:p>
    <w:p w14:paraId="2E54851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540D5" w:rsidRPr="004540D5" w14:paraId="3C585610" w14:textId="77777777" w:rsidTr="004540D5">
        <w:tc>
          <w:tcPr>
            <w:tcW w:w="6663" w:type="dxa"/>
            <w:hideMark/>
          </w:tcPr>
          <w:p w14:paraId="7B8210A0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 xml:space="preserve"> 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7C4CB73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 xml:space="preserve"> </w:t>
            </w:r>
            <w:r w:rsidRPr="004540D5">
              <w:rPr>
                <w:rFonts w:ascii="Times New Roman" w:hAnsi="Times New Roman"/>
                <w:lang w:val="en-US" w:eastAsia="en-US"/>
              </w:rPr>
              <w:t>«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  </w:t>
            </w:r>
            <w:r w:rsidRPr="004540D5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   </w:t>
            </w:r>
            <w:r w:rsidRPr="004540D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540D5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</w:p>
          <w:p w14:paraId="63BDE865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78960EF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3EA8838" w14:textId="25CB4494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40D5">
        <w:rPr>
          <w:noProof/>
          <w:lang w:eastAsia="ru-RU"/>
        </w:rPr>
        <w:t>АДМИНИСТРАЦИЯ РУЗСКОГО ГОРОДСКОГО ОКРУГА МОСКОВСКОЙ ОБЛАСТИ</w:t>
      </w:r>
      <w:r w:rsidRPr="004540D5">
        <w:rPr>
          <w:lang w:eastAsia="ru-RU"/>
        </w:rPr>
        <w:t xml:space="preserve">, ОГРН </w:t>
      </w:r>
      <w:r w:rsidRPr="004540D5">
        <w:rPr>
          <w:noProof/>
          <w:lang w:eastAsia="ru-RU"/>
        </w:rPr>
        <w:t>1025007589199</w:t>
      </w:r>
      <w:r w:rsidRPr="004540D5">
        <w:rPr>
          <w:lang w:eastAsia="ru-RU"/>
        </w:rPr>
        <w:t xml:space="preserve">, ИНН/КПП </w:t>
      </w:r>
      <w:r w:rsidRPr="004540D5">
        <w:rPr>
          <w:noProof/>
          <w:lang w:eastAsia="ru-RU"/>
        </w:rPr>
        <w:t>5075003287</w:t>
      </w:r>
      <w:r w:rsidRPr="004540D5">
        <w:rPr>
          <w:lang w:eastAsia="ru-RU"/>
        </w:rPr>
        <w:t>/</w:t>
      </w:r>
      <w:r w:rsidRPr="004540D5">
        <w:rPr>
          <w:noProof/>
          <w:lang w:eastAsia="ru-RU"/>
        </w:rPr>
        <w:t>507501001</w:t>
      </w:r>
      <w:r w:rsidRPr="004540D5">
        <w:rPr>
          <w:lang w:eastAsia="ru-RU"/>
        </w:rPr>
        <w:t xml:space="preserve"> в лице </w:t>
      </w:r>
      <w:r>
        <w:rPr>
          <w:noProof/>
          <w:lang w:eastAsia="ru-RU"/>
        </w:rPr>
        <w:t>_________________</w:t>
      </w:r>
      <w:r w:rsidRPr="004540D5">
        <w:rPr>
          <w:lang w:eastAsia="ru-RU"/>
        </w:rPr>
        <w:t xml:space="preserve"> </w:t>
      </w:r>
      <w:proofErr w:type="spellStart"/>
      <w:r w:rsidRPr="004540D5">
        <w:rPr>
          <w:lang w:eastAsia="ru-RU"/>
        </w:rPr>
        <w:t>действующ</w:t>
      </w:r>
      <w:proofErr w:type="spellEnd"/>
      <w:r w:rsidRPr="004540D5">
        <w:rPr>
          <w:lang w:eastAsia="ru-RU"/>
        </w:rPr>
        <w:t xml:space="preserve">__ </w:t>
      </w:r>
      <w:r>
        <w:rPr>
          <w:lang w:eastAsia="ru-RU"/>
        </w:rPr>
        <w:br/>
      </w:r>
      <w:r w:rsidRPr="004540D5">
        <w:rPr>
          <w:lang w:eastAsia="ru-RU"/>
        </w:rPr>
        <w:t xml:space="preserve">на основании , в дальнейшем именуем__ «Арендодатель», с одной стороны, и </w:t>
      </w:r>
      <w:bookmarkStart w:id="108" w:name="_Hlk115800118"/>
      <w:r w:rsidRPr="004540D5">
        <w:rPr>
          <w:lang w:eastAsia="ru-RU"/>
        </w:rPr>
        <w:t>___________</w:t>
      </w:r>
      <w:bookmarkEnd w:id="108"/>
      <w:r w:rsidRPr="004540D5">
        <w:rPr>
          <w:lang w:eastAsia="ru-RU"/>
        </w:rPr>
        <w:t xml:space="preserve"> в лице ___________ </w:t>
      </w:r>
      <w:proofErr w:type="spellStart"/>
      <w:r w:rsidRPr="004540D5">
        <w:rPr>
          <w:lang w:eastAsia="ru-RU"/>
        </w:rPr>
        <w:t>действующ</w:t>
      </w:r>
      <w:proofErr w:type="spellEnd"/>
      <w:r w:rsidRPr="004540D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4540D5">
        <w:rPr>
          <w:noProof/>
          <w:lang w:eastAsia="ru-RU"/>
        </w:rPr>
        <w:t>Протокола</w:t>
      </w:r>
      <w:r w:rsidRPr="004540D5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7788F1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540D5">
        <w:rPr>
          <w:b/>
          <w:lang w:eastAsia="ru-RU"/>
        </w:rPr>
        <w:t>1.</w:t>
      </w:r>
      <w:r w:rsidRPr="004540D5">
        <w:rPr>
          <w:b/>
          <w:lang w:val="en-US" w:eastAsia="ru-RU"/>
        </w:rPr>
        <w:t> </w:t>
      </w:r>
      <w:r w:rsidRPr="004540D5">
        <w:rPr>
          <w:b/>
          <w:lang w:eastAsia="ru-RU"/>
        </w:rPr>
        <w:t>Предмет и цель договора</w:t>
      </w:r>
    </w:p>
    <w:p w14:paraId="6716D29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1.1.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4540D5">
        <w:rPr>
          <w:lang w:eastAsia="ru-RU"/>
        </w:rPr>
        <w:t xml:space="preserve"> земельный участок, государственная собственность на который не разграничена, площадью 800 кв. м., с кадастровым номером 50:19:0030110:1201,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Брикет, Российская Федерация, Рузский городской округ.</w:t>
      </w:r>
    </w:p>
    <w:p w14:paraId="7199549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1.2.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540D5">
        <w:rPr>
          <w:noProof/>
          <w:lang w:eastAsia="ru-RU"/>
        </w:rPr>
        <w:t>Для индивидуального жилищного строительства</w:t>
      </w:r>
      <w:r w:rsidRPr="004540D5">
        <w:rPr>
          <w:lang w:eastAsia="ru-RU"/>
        </w:rPr>
        <w:t>».</w:t>
      </w:r>
    </w:p>
    <w:p w14:paraId="224F73C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D1A9A5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0A0337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 xml:space="preserve">1.4. На Земельном участке отсутствуют объекты. </w:t>
      </w:r>
    </w:p>
    <w:p w14:paraId="7CE3C5C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9276A2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820A54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7723EDB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2.</w:t>
      </w:r>
      <w:r w:rsidRPr="004540D5">
        <w:rPr>
          <w:b/>
          <w:lang w:val="en-US" w:eastAsia="ru-RU"/>
        </w:rPr>
        <w:t> </w:t>
      </w:r>
      <w:r w:rsidRPr="004540D5">
        <w:rPr>
          <w:b/>
          <w:lang w:eastAsia="ru-RU"/>
        </w:rPr>
        <w:t>Срок договора</w:t>
      </w:r>
    </w:p>
    <w:p w14:paraId="24E2472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2.1.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 xml:space="preserve">Договор заключается на срок          с </w:t>
      </w:r>
      <w:proofErr w:type="gramStart"/>
      <w:r w:rsidRPr="004540D5">
        <w:rPr>
          <w:lang w:eastAsia="ru-RU"/>
        </w:rPr>
        <w:t>«</w:t>
      </w:r>
      <w:r w:rsidRPr="004540D5">
        <w:rPr>
          <w:noProof/>
          <w:lang w:eastAsia="ru-RU"/>
        </w:rPr>
        <w:t xml:space="preserve">  </w:t>
      </w:r>
      <w:proofErr w:type="gramEnd"/>
      <w:r w:rsidRPr="004540D5">
        <w:rPr>
          <w:noProof/>
          <w:lang w:eastAsia="ru-RU"/>
        </w:rPr>
        <w:t xml:space="preserve">  </w:t>
      </w:r>
      <w:r w:rsidRPr="004540D5">
        <w:rPr>
          <w:lang w:eastAsia="ru-RU"/>
        </w:rPr>
        <w:t xml:space="preserve">» </w:t>
      </w:r>
      <w:r w:rsidRPr="004540D5">
        <w:rPr>
          <w:noProof/>
          <w:lang w:eastAsia="ru-RU"/>
        </w:rPr>
        <w:t xml:space="preserve">   </w:t>
      </w:r>
      <w:r w:rsidRPr="004540D5">
        <w:rPr>
          <w:lang w:eastAsia="ru-RU"/>
        </w:rPr>
        <w:t xml:space="preserve"> </w:t>
      </w:r>
      <w:r w:rsidRPr="004540D5">
        <w:rPr>
          <w:noProof/>
          <w:lang w:eastAsia="ru-RU"/>
        </w:rPr>
        <w:t xml:space="preserve">20    </w:t>
      </w:r>
      <w:r w:rsidRPr="004540D5">
        <w:rPr>
          <w:lang w:eastAsia="ru-RU"/>
        </w:rPr>
        <w:t xml:space="preserve"> года по  «</w:t>
      </w:r>
      <w:r w:rsidRPr="004540D5">
        <w:rPr>
          <w:noProof/>
          <w:lang w:eastAsia="ru-RU"/>
        </w:rPr>
        <w:t xml:space="preserve">      </w:t>
      </w:r>
      <w:r w:rsidRPr="004540D5">
        <w:rPr>
          <w:lang w:eastAsia="ru-RU"/>
        </w:rPr>
        <w:t xml:space="preserve">» </w:t>
      </w:r>
      <w:r w:rsidRPr="004540D5">
        <w:rPr>
          <w:noProof/>
          <w:lang w:eastAsia="ru-RU"/>
        </w:rPr>
        <w:t xml:space="preserve">    </w:t>
      </w:r>
      <w:r w:rsidRPr="004540D5">
        <w:rPr>
          <w:lang w:eastAsia="ru-RU"/>
        </w:rPr>
        <w:t xml:space="preserve"> </w:t>
      </w:r>
      <w:r w:rsidRPr="004540D5">
        <w:rPr>
          <w:noProof/>
          <w:lang w:eastAsia="ru-RU"/>
        </w:rPr>
        <w:t xml:space="preserve">20    </w:t>
      </w:r>
      <w:r w:rsidRPr="004540D5">
        <w:rPr>
          <w:lang w:eastAsia="ru-RU"/>
        </w:rPr>
        <w:t xml:space="preserve"> года.</w:t>
      </w:r>
    </w:p>
    <w:p w14:paraId="17CF823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2.2.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Земельный участок считается переданным Арендодателем Арендатору</w:t>
      </w:r>
      <w:r w:rsidRPr="004540D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EC39841" w14:textId="1F3ECE53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40D5">
        <w:rPr>
          <w:lang w:eastAsia="ru-RU"/>
        </w:rPr>
        <w:t>Договор считается заключенным с момента передачи Земельного участка.</w:t>
      </w:r>
      <w:r w:rsidRPr="004540D5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540D5">
        <w:rPr>
          <w:lang w:eastAsia="ru-RU"/>
        </w:rPr>
        <w:t>с подписанием Договора.</w:t>
      </w:r>
    </w:p>
    <w:p w14:paraId="00B4BD66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3.</w:t>
      </w:r>
      <w:r w:rsidRPr="004540D5">
        <w:rPr>
          <w:b/>
          <w:lang w:val="en-US" w:eastAsia="ru-RU"/>
        </w:rPr>
        <w:t> </w:t>
      </w:r>
      <w:r w:rsidRPr="004540D5">
        <w:rPr>
          <w:b/>
          <w:lang w:eastAsia="ru-RU"/>
        </w:rPr>
        <w:t>Арендная плата</w:t>
      </w:r>
    </w:p>
    <w:p w14:paraId="30D2A5FB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3.1.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Арендная плата начисляется с даты начала срока Договора, указанного</w:t>
      </w:r>
      <w:r w:rsidRPr="004540D5">
        <w:rPr>
          <w:lang w:eastAsia="ru-RU"/>
        </w:rPr>
        <w:br/>
        <w:t>в п. 2.1. Договора.</w:t>
      </w:r>
    </w:p>
    <w:p w14:paraId="1C36634E" w14:textId="477E11FB" w:rsid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3.2.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A84B42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D8C7380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lastRenderedPageBreak/>
        <w:t>3.3.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037D49F" w14:textId="5FFF500B" w:rsidR="004540D5" w:rsidRPr="004540D5" w:rsidRDefault="004540D5" w:rsidP="004540D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540D5">
        <w:rPr>
          <w:rFonts w:eastAsia="Arial Unicode MS"/>
          <w:lang w:eastAsia="ru-RU"/>
        </w:rPr>
        <w:t>3.4.</w:t>
      </w:r>
      <w:r w:rsidRPr="004540D5">
        <w:rPr>
          <w:rFonts w:eastAsia="Arial Unicode MS"/>
          <w:lang w:val="en-US" w:eastAsia="ru-RU"/>
        </w:rPr>
        <w:t> </w:t>
      </w:r>
      <w:r w:rsidRPr="004540D5">
        <w:rPr>
          <w:rFonts w:eastAsia="Arial Unicode MS"/>
          <w:lang w:eastAsia="ru-RU"/>
        </w:rPr>
        <w:t>Вариант</w:t>
      </w:r>
      <w:r w:rsidRPr="004540D5">
        <w:rPr>
          <w:rFonts w:eastAsia="Arial Unicode MS"/>
          <w:lang w:val="en-US" w:eastAsia="ru-RU"/>
        </w:rPr>
        <w:t> </w:t>
      </w:r>
      <w:r w:rsidRPr="004540D5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4540D5">
        <w:rPr>
          <w:rFonts w:eastAsia="Arial Unicode MS"/>
          <w:lang w:eastAsia="ru-RU"/>
        </w:rPr>
        <w:t xml:space="preserve">(для физических лиц). </w:t>
      </w:r>
    </w:p>
    <w:p w14:paraId="38E4B53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3.5.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9082C69" w14:textId="12926772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540D5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540D5">
        <w:rPr>
          <w:lang w:eastAsia="ru-RU"/>
        </w:rPr>
        <w:t>по основному обязательству арендной платы.</w:t>
      </w:r>
    </w:p>
    <w:p w14:paraId="099C8B8B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3.7. Обязательства по внесению арендной платы за период, установленный</w:t>
      </w:r>
      <w:r w:rsidRPr="004540D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5A20D5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4E6A523" w14:textId="689C963C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540D5">
        <w:rPr>
          <w:lang w:eastAsia="ru-RU"/>
        </w:rPr>
        <w:t>п. 3.4. Договора.</w:t>
      </w:r>
    </w:p>
    <w:p w14:paraId="5F5A041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B5B87B3" w14:textId="0939E85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40D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540D5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540D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71B15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4. Права и обязанности Сторон</w:t>
      </w:r>
    </w:p>
    <w:p w14:paraId="21AD7C9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 Арендодатель имеет право:</w:t>
      </w:r>
    </w:p>
    <w:p w14:paraId="1790D3B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A16014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93C8BD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2CD78A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F9B0F7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AAE004F" w14:textId="77777777" w:rsidR="004540D5" w:rsidRPr="004540D5" w:rsidRDefault="004540D5" w:rsidP="004540D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540D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04E9EB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неиспользования/неосвоения Земельного участка в течение 1 года;</w:t>
      </w:r>
    </w:p>
    <w:p w14:paraId="132B4E96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F72993E" w14:textId="5DC93632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4540D5">
        <w:rPr>
          <w:lang w:eastAsia="ru-RU"/>
        </w:rPr>
        <w:t>к Договору о внесении изменений, указанных в п. 4.1.3.;</w:t>
      </w:r>
    </w:p>
    <w:p w14:paraId="6A6DEE0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переуступки Арендатором прав и обязанностей по Договору;</w:t>
      </w:r>
    </w:p>
    <w:p w14:paraId="1651BBB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заключения Арендатором договора субаренды Земельного участка;</w:t>
      </w:r>
    </w:p>
    <w:p w14:paraId="589A48C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1E694BE" w14:textId="0B30F40F" w:rsid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00F996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5E51B6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15A461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3EE4C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ADC523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14B7F66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86316F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4.2. Арендодатель обязан:</w:t>
      </w:r>
    </w:p>
    <w:p w14:paraId="2C75C4D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D0C8F1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5DB622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4.2.3. Не вмешиваться в хозяйственную деятельность Арендатора, если</w:t>
      </w:r>
      <w:r w:rsidRPr="004540D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50DCA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4.2.4. В письменной форме в пятидневный срок уведомлять Арендатора</w:t>
      </w:r>
      <w:r w:rsidRPr="004540D5">
        <w:rPr>
          <w:lang w:eastAsia="ru-RU"/>
        </w:rPr>
        <w:br/>
        <w:t>об изменении реквизитов, указанных в п. 3.4 Договора, а также</w:t>
      </w:r>
      <w:r w:rsidRPr="004540D5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52E3A9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4.3. Арендатор имеет право:</w:t>
      </w:r>
    </w:p>
    <w:p w14:paraId="098A0AE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FD1BA68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BE8E3D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 Арендатор обязан:</w:t>
      </w:r>
    </w:p>
    <w:p w14:paraId="307AD5C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367FF3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4.4.2. Использовать Земельный участок в соответствии с требованиями:</w:t>
      </w:r>
    </w:p>
    <w:p w14:paraId="37EA0E41" w14:textId="77777777" w:rsid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540D5">
        <w:rPr>
          <w:noProof/>
          <w:lang w:eastAsia="ru-RU"/>
        </w:rPr>
        <w:t xml:space="preserve">Водного кодекса Российской Федерации </w:t>
      </w:r>
    </w:p>
    <w:p w14:paraId="77B5FB13" w14:textId="22948CCB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noProof/>
          <w:lang w:eastAsia="ru-RU"/>
        </w:rPr>
        <w:t xml:space="preserve">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1B6E06E9" w14:textId="7167F1DA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4540D5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0BC79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9F61AB1" w14:textId="298B5BD4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540D5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540D5">
        <w:rPr>
          <w:lang w:eastAsia="ru-RU"/>
        </w:rPr>
        <w:t>на территорию расположенных на Земельном участке зданий и сооружений.</w:t>
      </w:r>
    </w:p>
    <w:p w14:paraId="016AE2C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C8AA409" w14:textId="7B688AA8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4540D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DC3F2D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1490EE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lastRenderedPageBreak/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ACEAA0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4.4.10. В случае получения уведомления от Арендодателя согласно</w:t>
      </w:r>
      <w:r w:rsidRPr="004540D5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55DF27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4.4.11. Передать Земельный участок Арендодателю по Акту приема-передачи</w:t>
      </w:r>
      <w:r w:rsidRPr="004540D5">
        <w:rPr>
          <w:lang w:eastAsia="ru-RU"/>
        </w:rPr>
        <w:br/>
        <w:t>в течение пяти дней после окончания срока действия Договора или даты</w:t>
      </w:r>
      <w:r w:rsidRPr="004540D5">
        <w:rPr>
          <w:lang w:eastAsia="ru-RU"/>
        </w:rPr>
        <w:br/>
        <w:t>его досрочного расторжения.</w:t>
      </w:r>
    </w:p>
    <w:p w14:paraId="202C695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2D331A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4.4.13. Письменно сообщить Арендодателю не позднее чем за три месяца</w:t>
      </w:r>
      <w:r w:rsidRPr="004540D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B25EE0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4.5. Арендатор не вправе уступать права и осуществлять перевод долга</w:t>
      </w:r>
      <w:r w:rsidRPr="004540D5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92A3CA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4654A3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40D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CDC729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5. Ответственность Сторон</w:t>
      </w:r>
    </w:p>
    <w:p w14:paraId="3024486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AFA202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8B18E9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EB7A5F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668067E" w14:textId="2906403C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5.4. В случае систематического (2 и более раза) неправильного указания</w:t>
      </w:r>
      <w:r w:rsidRPr="004540D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540D5">
        <w:rPr>
          <w:lang w:eastAsia="ru-RU"/>
        </w:rPr>
        <w:t>в бюджет.</w:t>
      </w:r>
    </w:p>
    <w:p w14:paraId="3FCE0E7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5.5. Арендатор не может быть освобожден от исполнения обязательств</w:t>
      </w:r>
      <w:r w:rsidRPr="004540D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F0E3E1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40D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070645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6. Рассмотрение споров</w:t>
      </w:r>
    </w:p>
    <w:p w14:paraId="32C6976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7AC1C6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40D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0CB1D5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540D5">
        <w:rPr>
          <w:b/>
          <w:lang w:eastAsia="ru-RU"/>
        </w:rPr>
        <w:t>7. Изменение условий договора</w:t>
      </w:r>
    </w:p>
    <w:p w14:paraId="3B30B49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 xml:space="preserve"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</w:t>
      </w:r>
      <w:r w:rsidRPr="004540D5">
        <w:rPr>
          <w:lang w:eastAsia="ru-RU"/>
        </w:rPr>
        <w:lastRenderedPageBreak/>
        <w:t>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68C2087" w14:textId="42E19CFE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540D5">
        <w:rPr>
          <w:lang w:eastAsia="ru-RU"/>
        </w:rPr>
        <w:t>не допускается.</w:t>
      </w:r>
    </w:p>
    <w:p w14:paraId="58C8AC90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591022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40D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70B8275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8. Дополнительные и особые условия договора</w:t>
      </w:r>
    </w:p>
    <w:p w14:paraId="1F988D8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A79873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63465F9D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 xml:space="preserve">8.3. Договор, а </w:t>
      </w:r>
      <w:proofErr w:type="gramStart"/>
      <w:r w:rsidRPr="004540D5">
        <w:rPr>
          <w:lang w:eastAsia="ru-RU"/>
        </w:rPr>
        <w:t>так же</w:t>
      </w:r>
      <w:proofErr w:type="gramEnd"/>
      <w:r w:rsidRPr="004540D5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DCF012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96CC77B" w14:textId="645085A0" w:rsid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40D5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02344A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D2D92F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9. Приложения к Договору</w:t>
      </w:r>
    </w:p>
    <w:p w14:paraId="686D2E4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К Договору прилагается и является его неотъемлемой частью:</w:t>
      </w:r>
    </w:p>
    <w:p w14:paraId="3F9469D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Приложение № 1. Протокол.</w:t>
      </w:r>
    </w:p>
    <w:p w14:paraId="3BAD9BC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Приложение № 2. Расчет арендной платы.</w:t>
      </w:r>
    </w:p>
    <w:p w14:paraId="0E3EC58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40D5">
        <w:rPr>
          <w:lang w:eastAsia="ru-RU"/>
        </w:rPr>
        <w:t>Приложение № 3. Акт приема-передачи Земельного участка.</w:t>
      </w:r>
    </w:p>
    <w:p w14:paraId="192C1BB8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40D5">
        <w:rPr>
          <w:b/>
          <w:lang w:eastAsia="ru-RU"/>
        </w:rPr>
        <w:t>10. Адреса, реквизиты и подписи Сторон</w:t>
      </w:r>
    </w:p>
    <w:p w14:paraId="4C300F40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540D5" w:rsidRPr="004540D5" w14:paraId="513B4223" w14:textId="77777777" w:rsidTr="004540D5">
        <w:tc>
          <w:tcPr>
            <w:tcW w:w="2500" w:type="pct"/>
            <w:hideMark/>
          </w:tcPr>
          <w:p w14:paraId="6AC5E6EF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539531D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33655C7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6858FC2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CE8BE80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540D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7E0F0BF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ИНН</w:t>
            </w:r>
            <w:r w:rsidRPr="004540D5">
              <w:rPr>
                <w:rFonts w:ascii="Times New Roman" w:hAnsi="Times New Roman"/>
                <w:lang w:val="en-US" w:eastAsia="en-US"/>
              </w:rPr>
              <w:t>/</w:t>
            </w:r>
            <w:r w:rsidRPr="004540D5">
              <w:rPr>
                <w:rFonts w:ascii="Times New Roman" w:hAnsi="Times New Roman"/>
                <w:lang w:eastAsia="en-US"/>
              </w:rPr>
              <w:t>КПП</w:t>
            </w:r>
            <w:r w:rsidRPr="004540D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540D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540D5">
              <w:rPr>
                <w:rFonts w:ascii="Times New Roman" w:hAnsi="Times New Roman"/>
                <w:lang w:val="en-US" w:eastAsia="en-US"/>
              </w:rPr>
              <w:t>/</w:t>
            </w:r>
            <w:r w:rsidRPr="004540D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B80845C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C62A760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FBBBB5B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00F75B7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C23B74A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540D5" w:rsidRPr="004540D5" w14:paraId="6F857E32" w14:textId="77777777" w:rsidTr="004540D5">
        <w:tc>
          <w:tcPr>
            <w:tcW w:w="2500" w:type="pct"/>
          </w:tcPr>
          <w:p w14:paraId="696511A7" w14:textId="0158E590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proofErr w:type="gramStart"/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4540D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540D5">
              <w:rPr>
                <w:rFonts w:ascii="Times New Roman" w:hAnsi="Times New Roman"/>
                <w:lang w:eastAsia="en-US"/>
              </w:rPr>
              <w:t>Ф.И.О.)</w:t>
            </w:r>
          </w:p>
          <w:p w14:paraId="656324CF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787FDAE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71BC5F1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F474796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540D5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1C923669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540D5">
        <w:rPr>
          <w:lang w:eastAsia="ru-RU"/>
        </w:rPr>
        <w:lastRenderedPageBreak/>
        <w:t>Приложение № 2 к договору аренды</w:t>
      </w:r>
      <w:r w:rsidRPr="004540D5">
        <w:rPr>
          <w:lang w:eastAsia="ru-RU"/>
        </w:rPr>
        <w:br/>
        <w:t>№ _______</w:t>
      </w:r>
      <w:r w:rsidRPr="004540D5">
        <w:rPr>
          <w:lang w:eastAsia="ru-RU"/>
        </w:rPr>
        <w:br/>
        <w:t>от «___» __________ 20__</w:t>
      </w:r>
      <w:proofErr w:type="gramStart"/>
      <w:r w:rsidRPr="004540D5">
        <w:rPr>
          <w:lang w:eastAsia="ru-RU"/>
        </w:rPr>
        <w:t>_  года</w:t>
      </w:r>
      <w:proofErr w:type="gramEnd"/>
    </w:p>
    <w:p w14:paraId="303E29CB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BD62DC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40D5">
        <w:rPr>
          <w:lang w:eastAsia="ru-RU"/>
        </w:rPr>
        <w:t>Расчет арендной платы за Земельный участок</w:t>
      </w:r>
    </w:p>
    <w:p w14:paraId="42A8289A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40D5">
        <w:rPr>
          <w:lang w:eastAsia="ru-RU"/>
        </w:rPr>
        <w:t>1. Годовая арендная плата (</w:t>
      </w:r>
      <w:proofErr w:type="spellStart"/>
      <w:r w:rsidRPr="004540D5">
        <w:rPr>
          <w:lang w:eastAsia="ru-RU"/>
        </w:rPr>
        <w:t>Апл</w:t>
      </w:r>
      <w:proofErr w:type="spellEnd"/>
      <w:r w:rsidRPr="004540D5">
        <w:rPr>
          <w:lang w:eastAsia="ru-RU"/>
        </w:rPr>
        <w:t>) за Земельный участок рассчитывается</w:t>
      </w:r>
      <w:r w:rsidRPr="004540D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540D5" w:rsidRPr="004540D5" w14:paraId="7AC15788" w14:textId="77777777" w:rsidTr="004540D5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A83F2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4B940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39A07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8C6D9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540D5" w:rsidRPr="004540D5" w14:paraId="44C4359E" w14:textId="77777777" w:rsidTr="004540D5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80167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540D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AB624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val="en-US" w:eastAsia="ru-RU"/>
              </w:rPr>
              <w:t>800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A683B" w14:textId="77777777" w:rsidR="004540D5" w:rsidRPr="004540D5" w:rsidRDefault="004540D5" w:rsidP="004540D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40D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D81AA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649C697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540D5">
        <w:rPr>
          <w:lang w:eastAsia="ru-RU"/>
        </w:rPr>
        <w:t>2.</w:t>
      </w:r>
      <w:r w:rsidRPr="004540D5">
        <w:rPr>
          <w:lang w:val="en-US" w:eastAsia="ru-RU"/>
        </w:rPr>
        <w:t> </w:t>
      </w:r>
      <w:r w:rsidRPr="004540D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4540D5" w:rsidRPr="004540D5" w14:paraId="27C5E855" w14:textId="77777777" w:rsidTr="004540D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460AD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DB42D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40D5">
              <w:rPr>
                <w:lang w:eastAsia="ru-RU"/>
              </w:rPr>
              <w:t>Арендная плата (</w:t>
            </w:r>
            <w:proofErr w:type="gramStart"/>
            <w:r w:rsidRPr="004540D5">
              <w:rPr>
                <w:lang w:eastAsia="ru-RU"/>
              </w:rPr>
              <w:t>руб.)</w:t>
            </w:r>
            <w:r w:rsidRPr="004540D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540D5" w:rsidRPr="004540D5" w14:paraId="7BA1A2CD" w14:textId="77777777" w:rsidTr="004540D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ED161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40D5">
              <w:rPr>
                <w:lang w:eastAsia="ru-RU"/>
              </w:rPr>
              <w:t>Квартал/Месяц</w:t>
            </w:r>
            <w:r w:rsidRPr="004540D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3618A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540D5" w:rsidRPr="004540D5" w14:paraId="478A7FBF" w14:textId="77777777" w:rsidTr="004540D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F911B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40D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E6B63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7539782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540D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CE816E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EC2F94C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40D5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540D5" w:rsidRPr="004540D5" w14:paraId="78398A11" w14:textId="77777777" w:rsidTr="004540D5">
        <w:tc>
          <w:tcPr>
            <w:tcW w:w="2500" w:type="pct"/>
          </w:tcPr>
          <w:p w14:paraId="18E2DBF6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21D2FE0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4C29777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Арендатор</w:t>
            </w:r>
            <w:r w:rsidRPr="004540D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540D5" w:rsidRPr="004540D5" w14:paraId="4806BDB1" w14:textId="77777777" w:rsidTr="004540D5">
        <w:tc>
          <w:tcPr>
            <w:tcW w:w="2500" w:type="pct"/>
            <w:hideMark/>
          </w:tcPr>
          <w:p w14:paraId="5272A636" w14:textId="766D3FF3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val="en-US" w:eastAsia="en-US"/>
              </w:rPr>
              <w:t xml:space="preserve">__________ </w:t>
            </w:r>
            <w:proofErr w:type="gramStart"/>
            <w:r w:rsidRPr="004540D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4540D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540D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135F3F29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val="en-US" w:eastAsia="en-US"/>
              </w:rPr>
              <w:t>__________</w:t>
            </w:r>
            <w:r w:rsidRPr="004540D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5A8192D" w14:textId="77777777" w:rsidR="004540D5" w:rsidRPr="004540D5" w:rsidRDefault="004540D5" w:rsidP="004540D5">
      <w:pPr>
        <w:suppressAutoHyphens w:val="0"/>
        <w:jc w:val="both"/>
        <w:rPr>
          <w:lang w:val="en-US" w:eastAsia="ru-RU"/>
        </w:rPr>
      </w:pPr>
      <w:r w:rsidRPr="004540D5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5CDAA01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540D5">
        <w:rPr>
          <w:lang w:eastAsia="ru-RU"/>
        </w:rPr>
        <w:lastRenderedPageBreak/>
        <w:t>Приложение № 3 к договору аренды</w:t>
      </w:r>
      <w:r w:rsidRPr="004540D5">
        <w:rPr>
          <w:lang w:eastAsia="ru-RU"/>
        </w:rPr>
        <w:br/>
        <w:t>№ _______</w:t>
      </w:r>
      <w:r w:rsidRPr="004540D5">
        <w:rPr>
          <w:lang w:eastAsia="ru-RU"/>
        </w:rPr>
        <w:br/>
        <w:t>от «___» __________ 20___ года</w:t>
      </w:r>
    </w:p>
    <w:p w14:paraId="4A3BD2B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41094B1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540D5">
        <w:rPr>
          <w:lang w:eastAsia="ru-RU"/>
        </w:rPr>
        <w:t>Акт приема-передачи земельного участка</w:t>
      </w:r>
    </w:p>
    <w:p w14:paraId="3B254A0E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96C96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 xml:space="preserve">_______________ в лице _______________, </w:t>
      </w:r>
      <w:proofErr w:type="spellStart"/>
      <w:r w:rsidRPr="004540D5">
        <w:rPr>
          <w:lang w:eastAsia="ru-RU"/>
        </w:rPr>
        <w:t>действующ</w:t>
      </w:r>
      <w:proofErr w:type="spellEnd"/>
      <w:r w:rsidRPr="004540D5">
        <w:rPr>
          <w:lang w:eastAsia="ru-RU"/>
        </w:rPr>
        <w:t>___ на основании _______________, в дальнейшем именуем___ «Арендодатель», с одной стороны,</w:t>
      </w:r>
      <w:r w:rsidRPr="004540D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540D5">
        <w:rPr>
          <w:lang w:eastAsia="ru-RU"/>
        </w:rPr>
        <w:t>действующ</w:t>
      </w:r>
      <w:proofErr w:type="spellEnd"/>
      <w:r w:rsidRPr="004540D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540D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3B8ADAF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EEC00CB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EE74D00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40D5">
        <w:rPr>
          <w:lang w:eastAsia="ru-RU"/>
        </w:rPr>
        <w:t>3. Арендатор претензий к Арендодателю не имеет.</w:t>
      </w:r>
    </w:p>
    <w:p w14:paraId="3A81F083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5F4A0A4" w14:textId="77777777" w:rsidR="004540D5" w:rsidRPr="004540D5" w:rsidRDefault="004540D5" w:rsidP="004540D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40D5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540D5" w:rsidRPr="004540D5" w14:paraId="4854605E" w14:textId="77777777" w:rsidTr="004540D5">
        <w:tc>
          <w:tcPr>
            <w:tcW w:w="2500" w:type="pct"/>
          </w:tcPr>
          <w:p w14:paraId="34C37F42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AF5CBFC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29F678D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eastAsia="en-US"/>
              </w:rPr>
              <w:t>Арендатор</w:t>
            </w:r>
            <w:r w:rsidRPr="004540D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540D5" w:rsidRPr="004540D5" w14:paraId="1417EA81" w14:textId="77777777" w:rsidTr="004540D5">
        <w:tc>
          <w:tcPr>
            <w:tcW w:w="2500" w:type="pct"/>
            <w:hideMark/>
          </w:tcPr>
          <w:p w14:paraId="6801CF50" w14:textId="4D2D4CC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val="en-US" w:eastAsia="en-US"/>
              </w:rPr>
              <w:t xml:space="preserve">__________ </w:t>
            </w:r>
            <w:proofErr w:type="gramStart"/>
            <w:r w:rsidRPr="004540D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540D5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4540D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4540D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87B0FBF" w14:textId="77777777" w:rsidR="004540D5" w:rsidRPr="004540D5" w:rsidRDefault="004540D5" w:rsidP="004540D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40D5">
              <w:rPr>
                <w:rFonts w:ascii="Times New Roman" w:hAnsi="Times New Roman"/>
                <w:lang w:val="en-US" w:eastAsia="en-US"/>
              </w:rPr>
              <w:t>__________</w:t>
            </w:r>
            <w:r w:rsidRPr="004540D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48C21B7" w14:textId="77777777" w:rsidR="004540D5" w:rsidRPr="004540D5" w:rsidRDefault="004540D5" w:rsidP="004540D5">
      <w:pPr>
        <w:suppressAutoHyphens w:val="0"/>
        <w:jc w:val="both"/>
        <w:rPr>
          <w:rFonts w:eastAsia="Arial Unicode MS"/>
          <w:lang w:val="en-US" w:eastAsia="ru-RU"/>
        </w:rPr>
      </w:pPr>
    </w:p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6B0FE1" w:rsidRDefault="006B0FE1">
      <w:r>
        <w:separator/>
      </w:r>
    </w:p>
  </w:endnote>
  <w:endnote w:type="continuationSeparator" w:id="0">
    <w:p w14:paraId="2FD7454F" w14:textId="77777777" w:rsidR="006B0FE1" w:rsidRDefault="006B0F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6B0FE1" w:rsidRDefault="006B0FE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6B0FE1" w:rsidRPr="001A6C06" w:rsidRDefault="006B0FE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6B0FE1" w:rsidRDefault="006B0FE1">
      <w:r>
        <w:separator/>
      </w:r>
    </w:p>
  </w:footnote>
  <w:footnote w:type="continuationSeparator" w:id="0">
    <w:p w14:paraId="73C57670" w14:textId="77777777" w:rsidR="006B0FE1" w:rsidRDefault="006B0FE1">
      <w:r>
        <w:continuationSeparator/>
      </w:r>
    </w:p>
  </w:footnote>
  <w:footnote w:id="1">
    <w:p w14:paraId="0F4CE2F6" w14:textId="0FB4D139" w:rsidR="006B0FE1" w:rsidRPr="004A1670" w:rsidRDefault="006B0FE1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6B0FE1" w:rsidRPr="00077940" w:rsidRDefault="006B0FE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6B0FE1" w:rsidRPr="00077940" w:rsidRDefault="006B0FE1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6B0FE1" w:rsidRPr="00077940" w:rsidRDefault="006B0FE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6B0FE1" w:rsidRPr="00482092" w:rsidRDefault="006B0FE1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962737399">
    <w:abstractNumId w:val="0"/>
  </w:num>
  <w:num w:numId="2" w16cid:durableId="180242936">
    <w:abstractNumId w:val="11"/>
  </w:num>
  <w:num w:numId="3" w16cid:durableId="1810517566">
    <w:abstractNumId w:val="14"/>
  </w:num>
  <w:num w:numId="4" w16cid:durableId="532498402">
    <w:abstractNumId w:val="15"/>
  </w:num>
  <w:num w:numId="5" w16cid:durableId="1928417092">
    <w:abstractNumId w:val="16"/>
  </w:num>
  <w:num w:numId="6" w16cid:durableId="1304890202">
    <w:abstractNumId w:val="8"/>
  </w:num>
  <w:num w:numId="7" w16cid:durableId="1155343877">
    <w:abstractNumId w:val="18"/>
  </w:num>
  <w:num w:numId="8" w16cid:durableId="136143984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5C02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77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0D5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0FE1"/>
    <w:rsid w:val="006B137B"/>
    <w:rsid w:val="006B287F"/>
    <w:rsid w:val="006B3965"/>
    <w:rsid w:val="006B40CE"/>
    <w:rsid w:val="006B5216"/>
    <w:rsid w:val="006B62F3"/>
    <w:rsid w:val="006B697D"/>
    <w:rsid w:val="006B6A37"/>
    <w:rsid w:val="006B758A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385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258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473C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55C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DDD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188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3E9F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7A425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4540D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7E1CE8-8DC9-46A9-9C26-0A0B9F3F4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9426</Words>
  <Characters>53734</Characters>
  <Application>Microsoft Office Word</Application>
  <DocSecurity>8</DocSecurity>
  <Lines>447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63034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2023-03-13T08:03:00Z</cp:lastPrinted>
  <dcterms:created xsi:type="dcterms:W3CDTF">2023-03-13T08:04:00Z</dcterms:created>
  <dcterms:modified xsi:type="dcterms:W3CDTF">2023-03-13T08:04:00Z</dcterms:modified>
</cp:coreProperties>
</file>