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bookmarkStart w:id="0" w:name="_Hlk125367121"/>
      <w:bookmarkEnd w:id="0"/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7E18661A" w14:textId="46F956C7" w:rsidR="00513D43" w:rsidRPr="00724F78" w:rsidRDefault="004C408F" w:rsidP="00724F78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6831D3BE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115BF2">
        <w:rPr>
          <w:b/>
          <w:bCs/>
          <w:color w:val="0000FF"/>
          <w:sz w:val="28"/>
          <w:szCs w:val="28"/>
          <w:lang w:eastAsia="ru-RU"/>
        </w:rPr>
        <w:t>АЗГЭ-РУЗ</w:t>
      </w:r>
      <w:r w:rsidR="00D4686E">
        <w:rPr>
          <w:b/>
          <w:bCs/>
          <w:color w:val="0000FF"/>
          <w:sz w:val="28"/>
          <w:szCs w:val="28"/>
          <w:lang w:eastAsia="ru-RU"/>
        </w:rPr>
        <w:t>/2</w:t>
      </w:r>
      <w:r w:rsidR="00280D34">
        <w:rPr>
          <w:b/>
          <w:bCs/>
          <w:color w:val="0000FF"/>
          <w:sz w:val="28"/>
          <w:szCs w:val="28"/>
          <w:lang w:eastAsia="ru-RU"/>
        </w:rPr>
        <w:t>3</w:t>
      </w:r>
      <w:r w:rsidR="00D4686E">
        <w:rPr>
          <w:b/>
          <w:bCs/>
          <w:color w:val="0000FF"/>
          <w:sz w:val="28"/>
          <w:szCs w:val="28"/>
          <w:lang w:eastAsia="ru-RU"/>
        </w:rPr>
        <w:t>-</w:t>
      </w:r>
      <w:r w:rsidR="00115BF2">
        <w:rPr>
          <w:b/>
          <w:bCs/>
          <w:color w:val="0000FF"/>
          <w:sz w:val="28"/>
          <w:szCs w:val="28"/>
          <w:lang w:eastAsia="ru-RU"/>
        </w:rPr>
        <w:t>7</w:t>
      </w:r>
      <w:r w:rsidR="00D92EB1">
        <w:rPr>
          <w:b/>
          <w:bCs/>
          <w:color w:val="0000FF"/>
          <w:sz w:val="28"/>
          <w:szCs w:val="28"/>
          <w:lang w:eastAsia="ru-RU"/>
        </w:rPr>
        <w:t>67</w:t>
      </w:r>
      <w:r w:rsidR="00E663F2">
        <w:rPr>
          <w:b/>
          <w:bCs/>
          <w:color w:val="0000FF"/>
          <w:sz w:val="28"/>
          <w:szCs w:val="28"/>
          <w:lang w:eastAsia="ru-RU"/>
        </w:rPr>
        <w:t xml:space="preserve"> </w:t>
      </w:r>
      <w:permEnd w:id="532153728"/>
    </w:p>
    <w:p w14:paraId="05F70A0A" w14:textId="03D8201F" w:rsidR="00650500" w:rsidRPr="0092203F" w:rsidRDefault="00205494" w:rsidP="00115BF2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1" w:name="_Hlk91582864"/>
      <w:permStart w:id="691163565" w:edGrp="everyone"/>
      <w:r w:rsidRPr="00D76C50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</w:t>
      </w:r>
      <w:r w:rsidRPr="00115BF2">
        <w:rPr>
          <w:color w:val="0000FF"/>
          <w:sz w:val="28"/>
          <w:szCs w:val="28"/>
          <w:lang w:eastAsia="ru-RU"/>
        </w:rPr>
        <w:t xml:space="preserve"> </w:t>
      </w:r>
      <w:r w:rsidR="00650500" w:rsidRPr="00115BF2">
        <w:rPr>
          <w:color w:val="0000FF"/>
          <w:sz w:val="28"/>
          <w:szCs w:val="28"/>
          <w:lang w:eastAsia="ru-RU"/>
        </w:rPr>
        <w:br/>
      </w:r>
      <w:r w:rsidR="00B80D6B" w:rsidRPr="00115BF2">
        <w:rPr>
          <w:color w:val="0000FF"/>
          <w:sz w:val="28"/>
          <w:szCs w:val="28"/>
          <w:lang w:eastAsia="ru-RU"/>
        </w:rPr>
        <w:t>государственная собственность на который не разграничена</w:t>
      </w:r>
      <w:r w:rsidRPr="00115BF2">
        <w:rPr>
          <w:color w:val="0000FF"/>
          <w:sz w:val="28"/>
          <w:szCs w:val="28"/>
          <w:lang w:eastAsia="ru-RU"/>
        </w:rPr>
        <w:t>,</w:t>
      </w:r>
      <w:r w:rsidRPr="0092203F">
        <w:rPr>
          <w:color w:val="0000FF"/>
          <w:sz w:val="28"/>
          <w:szCs w:val="28"/>
          <w:lang w:eastAsia="ru-RU"/>
        </w:rPr>
        <w:t xml:space="preserve"> </w:t>
      </w:r>
      <w:r w:rsidRPr="00D76C50">
        <w:rPr>
          <w:color w:val="0000FF"/>
          <w:sz w:val="28"/>
          <w:szCs w:val="28"/>
          <w:lang w:eastAsia="ru-RU"/>
        </w:rPr>
        <w:t xml:space="preserve">расположенного </w:t>
      </w:r>
      <w:r w:rsidR="003F1DE6">
        <w:rPr>
          <w:color w:val="0000FF"/>
          <w:sz w:val="28"/>
          <w:szCs w:val="28"/>
          <w:lang w:eastAsia="ru-RU"/>
        </w:rPr>
        <w:br/>
      </w:r>
      <w:r w:rsidRPr="00D76C50">
        <w:rPr>
          <w:color w:val="0000FF"/>
          <w:sz w:val="28"/>
          <w:szCs w:val="28"/>
          <w:lang w:eastAsia="ru-RU"/>
        </w:rPr>
        <w:t>на территории</w:t>
      </w:r>
      <w:r w:rsidR="00EC4E29">
        <w:rPr>
          <w:color w:val="0000FF"/>
          <w:sz w:val="28"/>
          <w:szCs w:val="28"/>
          <w:lang w:eastAsia="ru-RU"/>
        </w:rPr>
        <w:t xml:space="preserve"> </w:t>
      </w:r>
      <w:r w:rsidR="00115BF2">
        <w:rPr>
          <w:color w:val="0000FF"/>
          <w:sz w:val="28"/>
          <w:szCs w:val="28"/>
          <w:lang w:eastAsia="ru-RU"/>
        </w:rPr>
        <w:t>Рузского городского округа Московской области</w:t>
      </w:r>
      <w:r w:rsidR="0005122A" w:rsidRPr="0005122A">
        <w:rPr>
          <w:color w:val="0000FF"/>
          <w:sz w:val="28"/>
          <w:szCs w:val="28"/>
          <w:lang w:eastAsia="ru-RU"/>
        </w:rPr>
        <w:t xml:space="preserve">, </w:t>
      </w:r>
    </w:p>
    <w:p w14:paraId="23DF08A8" w14:textId="535FA9AA" w:rsidR="0005122A" w:rsidRDefault="0005122A" w:rsidP="00F476D3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05122A">
        <w:rPr>
          <w:color w:val="0000FF"/>
          <w:sz w:val="28"/>
          <w:szCs w:val="28"/>
          <w:lang w:eastAsia="ru-RU"/>
        </w:rPr>
        <w:t xml:space="preserve">вид разрешенного использования: </w:t>
      </w:r>
      <w:r w:rsidR="00115BF2">
        <w:rPr>
          <w:color w:val="0000FF"/>
          <w:sz w:val="28"/>
          <w:szCs w:val="28"/>
          <w:lang w:eastAsia="ru-RU"/>
        </w:rPr>
        <w:t>д</w:t>
      </w:r>
      <w:r w:rsidR="00115BF2" w:rsidRPr="00115BF2">
        <w:rPr>
          <w:color w:val="0000FF"/>
          <w:sz w:val="28"/>
          <w:szCs w:val="28"/>
          <w:lang w:eastAsia="ru-RU"/>
        </w:rPr>
        <w:t xml:space="preserve">ля </w:t>
      </w:r>
      <w:r w:rsidR="00EE4F1F" w:rsidRPr="00EE4F1F">
        <w:rPr>
          <w:color w:val="0000FF"/>
          <w:sz w:val="28"/>
          <w:szCs w:val="28"/>
          <w:lang w:eastAsia="ru-RU"/>
        </w:rPr>
        <w:t>индивидуального жилищного строительства</w:t>
      </w:r>
    </w:p>
    <w:bookmarkEnd w:id="1"/>
    <w:p w14:paraId="377DBE98" w14:textId="77777777" w:rsidR="00040B04" w:rsidRPr="00040B04" w:rsidRDefault="00040B04" w:rsidP="0005122A">
      <w:pPr>
        <w:autoSpaceDE w:val="0"/>
        <w:jc w:val="center"/>
        <w:rPr>
          <w:color w:val="0000FF"/>
          <w:sz w:val="18"/>
          <w:szCs w:val="28"/>
          <w:lang w:eastAsia="ru-RU"/>
        </w:rPr>
      </w:pP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6673367E" w:rsidR="000F7A7A" w:rsidRPr="002732F9" w:rsidRDefault="00FE117E" w:rsidP="002732F9">
      <w:pPr>
        <w:numPr>
          <w:ilvl w:val="0"/>
          <w:numId w:val="1"/>
        </w:numPr>
        <w:autoSpaceDE w:val="0"/>
        <w:divId w:val="383220068"/>
        <w:rPr>
          <w:bCs/>
          <w:sz w:val="26"/>
          <w:szCs w:val="26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2732F9" w:rsidRPr="002732F9">
        <w:rPr>
          <w:b/>
          <w:color w:val="0000FF"/>
          <w:sz w:val="28"/>
          <w:szCs w:val="28"/>
          <w:lang w:eastAsia="ru-RU"/>
        </w:rPr>
        <w:t>00300060112757</w:t>
      </w:r>
      <w:r w:rsidR="00793209" w:rsidRPr="002732F9">
        <w:rPr>
          <w:b/>
          <w:color w:val="0000FF"/>
          <w:sz w:val="28"/>
          <w:szCs w:val="28"/>
          <w:lang w:eastAsia="ru-RU"/>
        </w:rPr>
        <w:t xml:space="preserve"> 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1CF4E6B0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115BF2">
        <w:rPr>
          <w:b/>
          <w:color w:val="0000FF"/>
          <w:sz w:val="28"/>
          <w:szCs w:val="28"/>
          <w:lang w:eastAsia="ru-RU"/>
        </w:rPr>
        <w:t>2</w:t>
      </w:r>
      <w:r w:rsidR="00FE0B23">
        <w:rPr>
          <w:b/>
          <w:color w:val="0000FF"/>
          <w:sz w:val="28"/>
          <w:szCs w:val="28"/>
          <w:lang w:eastAsia="ru-RU"/>
        </w:rPr>
        <w:t>4</w:t>
      </w:r>
      <w:r w:rsidR="009F691A">
        <w:rPr>
          <w:b/>
          <w:color w:val="0000FF"/>
          <w:sz w:val="28"/>
          <w:szCs w:val="28"/>
          <w:lang w:eastAsia="ru-RU"/>
        </w:rPr>
        <w:t>.</w:t>
      </w:r>
      <w:r w:rsidR="00115BF2">
        <w:rPr>
          <w:b/>
          <w:color w:val="0000FF"/>
          <w:sz w:val="28"/>
          <w:szCs w:val="28"/>
          <w:lang w:eastAsia="ru-RU"/>
        </w:rPr>
        <w:t>03</w:t>
      </w:r>
      <w:r w:rsidR="00DC49BB">
        <w:rPr>
          <w:b/>
          <w:color w:val="0000FF"/>
          <w:sz w:val="28"/>
          <w:szCs w:val="28"/>
          <w:lang w:eastAsia="ru-RU"/>
        </w:rPr>
        <w:t>.</w:t>
      </w:r>
      <w:r w:rsidR="009F691A">
        <w:rPr>
          <w:b/>
          <w:color w:val="0000FF"/>
          <w:sz w:val="28"/>
          <w:szCs w:val="28"/>
          <w:lang w:eastAsia="ru-RU"/>
        </w:rPr>
        <w:t>202</w:t>
      </w:r>
      <w:r w:rsidR="00280D34">
        <w:rPr>
          <w:b/>
          <w:color w:val="0000FF"/>
          <w:sz w:val="28"/>
          <w:szCs w:val="28"/>
          <w:lang w:eastAsia="ru-RU"/>
        </w:rPr>
        <w:t>3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65528962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115BF2">
        <w:rPr>
          <w:b/>
          <w:color w:val="0000FF"/>
          <w:sz w:val="28"/>
          <w:szCs w:val="28"/>
          <w:lang w:eastAsia="ru-RU"/>
        </w:rPr>
        <w:t>10</w:t>
      </w:r>
      <w:r w:rsidR="002C3B69">
        <w:rPr>
          <w:b/>
          <w:color w:val="0000FF"/>
          <w:sz w:val="28"/>
          <w:szCs w:val="28"/>
          <w:lang w:eastAsia="ru-RU"/>
        </w:rPr>
        <w:t>.</w:t>
      </w:r>
      <w:r w:rsidR="00115BF2">
        <w:rPr>
          <w:b/>
          <w:color w:val="0000FF"/>
          <w:sz w:val="28"/>
          <w:szCs w:val="28"/>
          <w:lang w:eastAsia="ru-RU"/>
        </w:rPr>
        <w:t>05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196A86">
        <w:rPr>
          <w:b/>
          <w:color w:val="0000FF"/>
          <w:sz w:val="28"/>
          <w:szCs w:val="28"/>
          <w:lang w:eastAsia="ru-RU"/>
        </w:rPr>
        <w:t>3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17ECE3E1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115BF2">
        <w:rPr>
          <w:b/>
          <w:color w:val="0000FF"/>
          <w:sz w:val="28"/>
          <w:szCs w:val="28"/>
          <w:lang w:eastAsia="ru-RU"/>
        </w:rPr>
        <w:t>12</w:t>
      </w:r>
      <w:r w:rsidR="007C468D" w:rsidRPr="007C468D">
        <w:rPr>
          <w:b/>
          <w:color w:val="0000FF"/>
          <w:sz w:val="28"/>
          <w:szCs w:val="28"/>
          <w:lang w:eastAsia="ru-RU"/>
        </w:rPr>
        <w:t>.</w:t>
      </w:r>
      <w:r w:rsidR="00115BF2">
        <w:rPr>
          <w:b/>
          <w:color w:val="0000FF"/>
          <w:sz w:val="28"/>
          <w:szCs w:val="28"/>
          <w:lang w:eastAsia="ru-RU"/>
        </w:rPr>
        <w:t>05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196A86">
        <w:rPr>
          <w:b/>
          <w:color w:val="0000FF"/>
          <w:sz w:val="28"/>
          <w:szCs w:val="28"/>
          <w:lang w:eastAsia="ru-RU"/>
        </w:rPr>
        <w:t>3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71D3BD3D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9F691A">
        <w:rPr>
          <w:b/>
          <w:color w:val="0000FF"/>
          <w:sz w:val="28"/>
          <w:szCs w:val="28"/>
        </w:rPr>
        <w:t>2</w:t>
      </w:r>
      <w:r w:rsidR="00280D34">
        <w:rPr>
          <w:b/>
          <w:color w:val="0000FF"/>
          <w:sz w:val="28"/>
          <w:szCs w:val="28"/>
        </w:rPr>
        <w:t>3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2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2"/>
    </w:p>
    <w:p w14:paraId="2F1A672A" w14:textId="2AF827AB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>открытый по форме подачи предложений с огра</w:t>
      </w:r>
      <w:r w:rsidR="00275F7F">
        <w:rPr>
          <w:iCs/>
          <w:sz w:val="22"/>
          <w:szCs w:val="22"/>
        </w:rPr>
        <w:t xml:space="preserve">ничением по </w:t>
      </w:r>
      <w:r w:rsidR="00DE1644">
        <w:rPr>
          <w:iCs/>
          <w:sz w:val="22"/>
          <w:szCs w:val="22"/>
        </w:rPr>
        <w:t xml:space="preserve">составу участников: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DE1644">
        <w:rPr>
          <w:b/>
          <w:iCs/>
          <w:color w:val="FF0000"/>
          <w:sz w:val="22"/>
          <w:szCs w:val="22"/>
        </w:rPr>
        <w:t xml:space="preserve"> </w:t>
      </w:r>
      <w:r w:rsidR="00DE1644" w:rsidRPr="00DE1644">
        <w:rPr>
          <w:iCs/>
          <w:sz w:val="22"/>
          <w:szCs w:val="22"/>
        </w:rPr>
        <w:t>(далее – аукцион)</w:t>
      </w:r>
      <w:r w:rsidR="00DE1644">
        <w:rPr>
          <w:iCs/>
          <w:sz w:val="22"/>
          <w:szCs w:val="22"/>
        </w:rPr>
        <w:t xml:space="preserve"> и </w:t>
      </w:r>
      <w:r w:rsidR="0041492E" w:rsidRPr="003548AF">
        <w:rPr>
          <w:iCs/>
          <w:sz w:val="22"/>
          <w:szCs w:val="22"/>
        </w:rPr>
        <w:t>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28792C79" w:rsidR="004F5A3B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4BABDC39" w14:textId="5C5BE6CA" w:rsidR="00A56EF3" w:rsidRPr="000E3CE0" w:rsidRDefault="00A56EF3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Постановлени</w:t>
      </w:r>
      <w:r w:rsidR="00DA1DF5">
        <w:rPr>
          <w:iCs/>
          <w:sz w:val="22"/>
          <w:szCs w:val="22"/>
        </w:rPr>
        <w:t>я</w:t>
      </w:r>
      <w:r>
        <w:rPr>
          <w:iCs/>
          <w:sz w:val="22"/>
          <w:szCs w:val="22"/>
        </w:rPr>
        <w:t xml:space="preserve"> Правительства Российской Федерации от 10.05.2018 № 564 «</w:t>
      </w:r>
      <w:r w:rsidRPr="00A56EF3">
        <w:rPr>
          <w:iCs/>
          <w:sz w:val="22"/>
          <w:szCs w:val="22"/>
        </w:rPr>
        <w:t>О взимании операторами электронных площадок, операторами специализированных электронных площадок платы при проведении электронной процедуры, закрытой электронной процедуры и установлении ее предельных размеров</w:t>
      </w:r>
      <w:r>
        <w:rPr>
          <w:iCs/>
          <w:sz w:val="22"/>
          <w:szCs w:val="22"/>
        </w:rPr>
        <w:t>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50AC4D5F" w14:textId="1EC3CAF2" w:rsidR="005142BA" w:rsidRPr="005142BA" w:rsidRDefault="0005122A" w:rsidP="000651B5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 xml:space="preserve">- </w:t>
      </w:r>
      <w:r w:rsidR="000651B5" w:rsidRPr="000651B5">
        <w:rPr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115BF2">
        <w:rPr>
          <w:color w:val="0000FF"/>
          <w:sz w:val="22"/>
          <w:szCs w:val="22"/>
          <w:lang w:eastAsia="ru-RU"/>
        </w:rPr>
        <w:t>1</w:t>
      </w:r>
      <w:r w:rsidR="00FE0B23">
        <w:rPr>
          <w:color w:val="0000FF"/>
          <w:sz w:val="22"/>
          <w:szCs w:val="22"/>
          <w:lang w:eastAsia="ru-RU"/>
        </w:rPr>
        <w:t>6</w:t>
      </w:r>
      <w:r w:rsidR="00115BF2">
        <w:rPr>
          <w:color w:val="0000FF"/>
          <w:sz w:val="22"/>
          <w:szCs w:val="22"/>
          <w:lang w:eastAsia="ru-RU"/>
        </w:rPr>
        <w:t>.03.2023</w:t>
      </w:r>
      <w:r w:rsidR="000651B5" w:rsidRPr="000651B5">
        <w:rPr>
          <w:color w:val="0000FF"/>
          <w:sz w:val="22"/>
          <w:szCs w:val="22"/>
          <w:lang w:eastAsia="ru-RU"/>
        </w:rPr>
        <w:t xml:space="preserve"> № </w:t>
      </w:r>
      <w:r w:rsidR="00EE4F1F">
        <w:rPr>
          <w:color w:val="0000FF"/>
          <w:sz w:val="22"/>
          <w:szCs w:val="22"/>
          <w:lang w:eastAsia="ru-RU"/>
        </w:rPr>
        <w:t>4</w:t>
      </w:r>
      <w:r w:rsidR="00FE0B23">
        <w:rPr>
          <w:color w:val="0000FF"/>
          <w:sz w:val="22"/>
          <w:szCs w:val="22"/>
          <w:lang w:eastAsia="ru-RU"/>
        </w:rPr>
        <w:t>6</w:t>
      </w:r>
      <w:r w:rsidR="00EE4F1F">
        <w:rPr>
          <w:color w:val="0000FF"/>
          <w:sz w:val="22"/>
          <w:szCs w:val="22"/>
          <w:lang w:eastAsia="ru-RU"/>
        </w:rPr>
        <w:t xml:space="preserve">-З </w:t>
      </w:r>
      <w:r w:rsidR="00EE4F1F">
        <w:rPr>
          <w:color w:val="0000FF"/>
          <w:sz w:val="22"/>
          <w:szCs w:val="22"/>
          <w:lang w:eastAsia="ru-RU"/>
        </w:rPr>
        <w:br/>
        <w:t>п. 1</w:t>
      </w:r>
      <w:r w:rsidR="00FE0B23">
        <w:rPr>
          <w:color w:val="0000FF"/>
          <w:sz w:val="22"/>
          <w:szCs w:val="22"/>
          <w:lang w:eastAsia="ru-RU"/>
        </w:rPr>
        <w:t>79</w:t>
      </w:r>
      <w:r w:rsidR="000651B5" w:rsidRPr="000651B5">
        <w:rPr>
          <w:color w:val="0000FF"/>
          <w:sz w:val="22"/>
          <w:szCs w:val="22"/>
          <w:lang w:eastAsia="ru-RU"/>
        </w:rPr>
        <w:t>;</w:t>
      </w:r>
    </w:p>
    <w:p w14:paraId="19AE4EB5" w14:textId="6E092645" w:rsidR="0005122A" w:rsidRPr="0005122A" w:rsidRDefault="00094BDF" w:rsidP="00094BDF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 </w:t>
      </w:r>
      <w:r w:rsidR="00115BF2">
        <w:rPr>
          <w:color w:val="0000FF"/>
          <w:sz w:val="22"/>
          <w:szCs w:val="22"/>
          <w:lang w:eastAsia="ru-RU"/>
        </w:rPr>
        <w:t xml:space="preserve">постановления Администрации Рузского городского округа Московской области от </w:t>
      </w:r>
      <w:bookmarkStart w:id="3" w:name="_Hlk128499998"/>
      <w:r w:rsidR="00FE0B23">
        <w:rPr>
          <w:color w:val="0000FF"/>
          <w:sz w:val="22"/>
          <w:szCs w:val="22"/>
          <w:lang w:eastAsia="ru-RU"/>
        </w:rPr>
        <w:t>20</w:t>
      </w:r>
      <w:r w:rsidR="00115BF2">
        <w:rPr>
          <w:color w:val="0000FF"/>
          <w:sz w:val="22"/>
          <w:szCs w:val="22"/>
          <w:lang w:eastAsia="ru-RU"/>
        </w:rPr>
        <w:t xml:space="preserve">.03.2023 № </w:t>
      </w:r>
      <w:r w:rsidR="00FE0B23">
        <w:rPr>
          <w:color w:val="0000FF"/>
          <w:sz w:val="22"/>
          <w:szCs w:val="22"/>
          <w:lang w:eastAsia="ru-RU"/>
        </w:rPr>
        <w:t>1337</w:t>
      </w:r>
      <w:r w:rsidR="00115BF2">
        <w:rPr>
          <w:color w:val="0000FF"/>
          <w:sz w:val="22"/>
          <w:szCs w:val="22"/>
          <w:lang w:eastAsia="ru-RU"/>
        </w:rPr>
        <w:t xml:space="preserve"> </w:t>
      </w:r>
      <w:r w:rsidR="00115BF2">
        <w:rPr>
          <w:color w:val="0000FF"/>
          <w:sz w:val="22"/>
          <w:szCs w:val="22"/>
          <w:lang w:eastAsia="ru-RU"/>
        </w:rPr>
        <w:br/>
        <w:t xml:space="preserve">«О проведении аукциона в электронной форме на право заключения договора аренды земельного участка </w:t>
      </w:r>
      <w:r w:rsidR="00115BF2">
        <w:rPr>
          <w:color w:val="0000FF"/>
          <w:sz w:val="22"/>
          <w:szCs w:val="22"/>
          <w:lang w:eastAsia="ru-RU"/>
        </w:rPr>
        <w:br/>
        <w:t xml:space="preserve">с кадастровым номером </w:t>
      </w:r>
      <w:r w:rsidR="00FE0B23" w:rsidRPr="00FE0B23">
        <w:rPr>
          <w:color w:val="0000FF"/>
          <w:sz w:val="22"/>
          <w:szCs w:val="22"/>
          <w:lang w:eastAsia="ru-RU"/>
        </w:rPr>
        <w:t>50:19:0050106:2150</w:t>
      </w:r>
      <w:r w:rsidR="00115BF2">
        <w:rPr>
          <w:color w:val="0000FF"/>
          <w:sz w:val="22"/>
          <w:szCs w:val="22"/>
          <w:lang w:eastAsia="ru-RU"/>
        </w:rPr>
        <w:t>, из земель государственной неразграниченной собственности»</w:t>
      </w:r>
      <w:bookmarkEnd w:id="3"/>
      <w:r w:rsidR="00115BF2">
        <w:rPr>
          <w:color w:val="0000FF"/>
          <w:sz w:val="22"/>
          <w:szCs w:val="22"/>
          <w:lang w:eastAsia="ru-RU"/>
        </w:rPr>
        <w:t xml:space="preserve"> (Приложение 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4" w:name="__RefHeading__48_1698952488"/>
      <w:bookmarkStart w:id="5" w:name="__RefHeading__35_520497706"/>
      <w:bookmarkStart w:id="6" w:name="__RefHeading__50_1698952488"/>
      <w:bookmarkStart w:id="7" w:name="_Toc423619374"/>
      <w:bookmarkStart w:id="8" w:name="_Toc426462869"/>
      <w:bookmarkStart w:id="9" w:name="_Toc428969604"/>
      <w:bookmarkStart w:id="10" w:name="__RefHeading__33_520497706"/>
      <w:bookmarkStart w:id="11" w:name="_%2525D0%25259F%2525D1%252580%2525D0%252"/>
      <w:bookmarkEnd w:id="4"/>
      <w:bookmarkEnd w:id="5"/>
      <w:bookmarkEnd w:id="6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4FC5223D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2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7"/>
      <w:bookmarkEnd w:id="8"/>
      <w:bookmarkEnd w:id="9"/>
      <w:bookmarkEnd w:id="12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02CD0887" w14:textId="296F7BB3" w:rsidR="00DE1644" w:rsidRDefault="00DC1D6B" w:rsidP="00DE164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DE1644" w:rsidRPr="00C551C3">
        <w:rPr>
          <w:sz w:val="22"/>
          <w:szCs w:val="22"/>
        </w:rPr>
        <w:t>орган исполнительной власти Московской области</w:t>
      </w:r>
      <w:r w:rsidR="00DE1644">
        <w:rPr>
          <w:sz w:val="22"/>
          <w:szCs w:val="22"/>
        </w:rPr>
        <w:t xml:space="preserve"> или </w:t>
      </w:r>
      <w:r w:rsidR="00DE1644" w:rsidRPr="000E3CE0">
        <w:rPr>
          <w:sz w:val="22"/>
          <w:szCs w:val="22"/>
        </w:rPr>
        <w:t>исполнительно-распорядительный орган муниципального образования Московской области, п</w:t>
      </w:r>
      <w:r w:rsidR="00DE1644">
        <w:rPr>
          <w:sz w:val="22"/>
          <w:szCs w:val="22"/>
        </w:rPr>
        <w:t xml:space="preserve">ринимающий решение о проведении </w:t>
      </w:r>
      <w:r w:rsidR="00DE1644" w:rsidRPr="000E3CE0">
        <w:rPr>
          <w:sz w:val="22"/>
          <w:szCs w:val="22"/>
        </w:rPr>
        <w:t xml:space="preserve">аукциона, </w:t>
      </w:r>
      <w:r w:rsidR="00DE1644">
        <w:rPr>
          <w:sz w:val="22"/>
          <w:szCs w:val="22"/>
        </w:rPr>
        <w:t xml:space="preserve"> </w:t>
      </w:r>
      <w:r w:rsidR="00DE1644">
        <w:rPr>
          <w:sz w:val="22"/>
          <w:szCs w:val="22"/>
        </w:rPr>
        <w:br/>
        <w:t>об отказе от проведения аукциона</w:t>
      </w:r>
      <w:r w:rsidR="00DE1644" w:rsidRPr="000E3CE0">
        <w:rPr>
          <w:sz w:val="22"/>
          <w:szCs w:val="22"/>
        </w:rPr>
        <w:t xml:space="preserve">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823A61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</w:t>
      </w:r>
      <w:r w:rsidR="00DE1644">
        <w:rPr>
          <w:sz w:val="22"/>
          <w:szCs w:val="22"/>
        </w:rPr>
        <w:t>разования, по месту нахождения з</w:t>
      </w:r>
      <w:r w:rsidR="00DE1644" w:rsidRPr="000E3CE0">
        <w:rPr>
          <w:sz w:val="22"/>
          <w:szCs w:val="22"/>
        </w:rPr>
        <w:t xml:space="preserve">емельного участка, за соблюдение сроков заключения договора аренды земельного участка и осуществляющий </w:t>
      </w:r>
      <w:r w:rsidR="00DE1644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его заключение.</w:t>
      </w:r>
    </w:p>
    <w:p w14:paraId="70D20F38" w14:textId="31FD53BB" w:rsidR="004D09FB" w:rsidRDefault="00EE7642" w:rsidP="004D09FB">
      <w:pPr>
        <w:tabs>
          <w:tab w:val="left" w:pos="142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  <w:lang w:eastAsia="ru-RU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115BF2">
        <w:rPr>
          <w:b/>
          <w:bCs/>
          <w:color w:val="0000FF"/>
          <w:sz w:val="22"/>
          <w:szCs w:val="22"/>
          <w:lang w:eastAsia="ru-RU"/>
        </w:rPr>
        <w:t>Администрация Рузского городского округа Московской области</w:t>
      </w:r>
    </w:p>
    <w:p w14:paraId="31B8B9E3" w14:textId="77777777" w:rsidR="00115BF2" w:rsidRDefault="00115BF2" w:rsidP="00115BF2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>
        <w:rPr>
          <w:b/>
          <w:bCs/>
          <w:color w:val="000000"/>
          <w:sz w:val="22"/>
          <w:szCs w:val="22"/>
          <w:lang w:eastAsia="ru-RU"/>
        </w:rPr>
        <w:t xml:space="preserve">Местонахождение: </w:t>
      </w:r>
      <w:r>
        <w:rPr>
          <w:color w:val="0000FF"/>
          <w:sz w:val="22"/>
          <w:szCs w:val="22"/>
          <w:lang w:eastAsia="ru-RU"/>
        </w:rPr>
        <w:t>143100, Московская область, г. Руза, ул. Солнцева, дом 11</w:t>
      </w:r>
    </w:p>
    <w:p w14:paraId="16C011F5" w14:textId="77777777" w:rsidR="00115BF2" w:rsidRDefault="00115BF2" w:rsidP="00115BF2">
      <w:pPr>
        <w:suppressAutoHyphens w:val="0"/>
        <w:autoSpaceDE w:val="0"/>
        <w:autoSpaceDN w:val="0"/>
        <w:adjustRightInd w:val="0"/>
        <w:spacing w:line="276" w:lineRule="auto"/>
        <w:rPr>
          <w:color w:val="0000FF"/>
          <w:sz w:val="22"/>
          <w:szCs w:val="22"/>
          <w:lang w:eastAsia="ru-RU"/>
        </w:rPr>
      </w:pPr>
      <w:r>
        <w:rPr>
          <w:b/>
          <w:bCs/>
          <w:color w:val="000000"/>
          <w:sz w:val="22"/>
          <w:szCs w:val="22"/>
          <w:lang w:eastAsia="ru-RU"/>
        </w:rPr>
        <w:t xml:space="preserve">Адрес сайта: </w:t>
      </w:r>
      <w:r>
        <w:rPr>
          <w:color w:val="0000FF"/>
          <w:sz w:val="22"/>
          <w:szCs w:val="22"/>
          <w:lang w:eastAsia="ru-RU"/>
        </w:rPr>
        <w:t>www.ruzaregion.ru</w:t>
      </w:r>
    </w:p>
    <w:p w14:paraId="617DAB55" w14:textId="77777777" w:rsidR="00115BF2" w:rsidRDefault="00115BF2" w:rsidP="00115BF2">
      <w:pPr>
        <w:suppressAutoHyphens w:val="0"/>
        <w:autoSpaceDE w:val="0"/>
        <w:autoSpaceDN w:val="0"/>
        <w:adjustRightInd w:val="0"/>
        <w:spacing w:line="276" w:lineRule="auto"/>
        <w:rPr>
          <w:color w:val="0000FF"/>
          <w:sz w:val="22"/>
          <w:szCs w:val="22"/>
          <w:lang w:eastAsia="ru-RU"/>
        </w:rPr>
      </w:pPr>
      <w:r>
        <w:rPr>
          <w:b/>
          <w:bCs/>
          <w:color w:val="000000"/>
          <w:sz w:val="22"/>
          <w:szCs w:val="22"/>
          <w:lang w:eastAsia="ru-RU"/>
        </w:rPr>
        <w:t xml:space="preserve">Адрес электронной почты: </w:t>
      </w:r>
      <w:r>
        <w:rPr>
          <w:color w:val="0000FF"/>
          <w:sz w:val="22"/>
          <w:szCs w:val="22"/>
          <w:lang w:eastAsia="ru-RU"/>
        </w:rPr>
        <w:t>region_ruza@mail.ru, info@ruzaregion.ru</w:t>
      </w:r>
    </w:p>
    <w:p w14:paraId="5B91FAF7" w14:textId="2D22D916" w:rsidR="000651B5" w:rsidRPr="004D09FB" w:rsidRDefault="00115BF2" w:rsidP="00115BF2">
      <w:pPr>
        <w:tabs>
          <w:tab w:val="left" w:pos="142"/>
        </w:tabs>
        <w:autoSpaceDE w:val="0"/>
        <w:spacing w:line="276" w:lineRule="auto"/>
        <w:jc w:val="both"/>
        <w:rPr>
          <w:bCs/>
          <w:noProof/>
          <w:color w:val="0000FF"/>
          <w:sz w:val="22"/>
          <w:szCs w:val="22"/>
        </w:rPr>
      </w:pPr>
      <w:r>
        <w:rPr>
          <w:b/>
          <w:bCs/>
          <w:color w:val="000000"/>
          <w:sz w:val="22"/>
          <w:szCs w:val="22"/>
          <w:lang w:eastAsia="ru-RU"/>
        </w:rPr>
        <w:t xml:space="preserve">Телефон: </w:t>
      </w:r>
      <w:r>
        <w:rPr>
          <w:color w:val="0000FF"/>
          <w:sz w:val="22"/>
          <w:szCs w:val="22"/>
          <w:lang w:eastAsia="ru-RU"/>
        </w:rPr>
        <w:t>+ 7 (496) 272-42-30</w:t>
      </w:r>
    </w:p>
    <w:permEnd w:id="1260081158"/>
    <w:p w14:paraId="128750C5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22E49A10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</w:t>
      </w:r>
      <w:r w:rsidR="00CB0BE1">
        <w:rPr>
          <w:bCs/>
          <w:sz w:val="22"/>
          <w:szCs w:val="22"/>
        </w:rPr>
        <w:br/>
      </w:r>
      <w:r w:rsidR="00DB2EBB" w:rsidRPr="000E3CE0">
        <w:rPr>
          <w:bCs/>
          <w:sz w:val="22"/>
          <w:szCs w:val="22"/>
        </w:rPr>
        <w:t>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3E854A71" w:rsidR="0024588F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Сайт: </w:t>
      </w:r>
      <w:hyperlink r:id="rId8" w:history="1">
        <w:r w:rsidR="00DE1644" w:rsidRPr="00207568">
          <w:rPr>
            <w:iCs/>
            <w:sz w:val="22"/>
            <w:szCs w:val="22"/>
          </w:rPr>
          <w:t>www.zakaz-mo.mosreg.ru</w:t>
        </w:r>
      </w:hyperlink>
    </w:p>
    <w:p w14:paraId="438625FF" w14:textId="70517BA6" w:rsidR="00DE1644" w:rsidRDefault="00DE1644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</w:p>
    <w:p w14:paraId="70841F83" w14:textId="66541349" w:rsidR="00DE1644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Лицо, осуществляющее организационно - технические функции по организации аукциона</w:t>
      </w:r>
      <w:r>
        <w:rPr>
          <w:b/>
          <w:sz w:val="22"/>
          <w:szCs w:val="22"/>
        </w:rPr>
        <w:t xml:space="preserve"> </w:t>
      </w:r>
      <w:r>
        <w:rPr>
          <w:sz w:val="22"/>
          <w:szCs w:val="22"/>
        </w:rPr>
        <w:t>-</w:t>
      </w:r>
      <w:r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в ходе проведения аукциона</w:t>
      </w:r>
      <w:r>
        <w:rPr>
          <w:sz w:val="22"/>
          <w:szCs w:val="22"/>
        </w:rPr>
        <w:t xml:space="preserve"> </w:t>
      </w:r>
      <w:r w:rsidRPr="00997183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>
        <w:rPr>
          <w:b/>
          <w:bCs/>
          <w:sz w:val="22"/>
          <w:szCs w:val="22"/>
          <w:lang w:eastAsia="ru-RU"/>
        </w:rPr>
        <w:t>www.torgi.gov.ru</w:t>
      </w:r>
      <w:r w:rsidRPr="00A41322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eastAsia="ru-RU"/>
        </w:rPr>
        <w:br/>
      </w:r>
      <w:r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по адресу </w:t>
      </w:r>
      <w:r>
        <w:rPr>
          <w:b/>
          <w:bCs/>
          <w:sz w:val="22"/>
          <w:szCs w:val="22"/>
          <w:lang w:eastAsia="ru-RU"/>
        </w:rPr>
        <w:t xml:space="preserve">easuz.mosreg.ru/torgi </w:t>
      </w:r>
      <w:r w:rsidRPr="00997183">
        <w:rPr>
          <w:sz w:val="22"/>
          <w:szCs w:val="22"/>
        </w:rPr>
        <w:t>(далее – Портал ЕАСУЗ),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на электронной площадке</w:t>
      </w:r>
      <w:r w:rsidRPr="000E3CE0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val="en-US" w:eastAsia="ru-RU"/>
        </w:rPr>
        <w:t>www</w:t>
      </w:r>
      <w:r>
        <w:rPr>
          <w:b/>
          <w:bCs/>
          <w:sz w:val="22"/>
          <w:szCs w:val="22"/>
          <w:lang w:eastAsia="ru-RU"/>
        </w:rPr>
        <w:t xml:space="preserve">.rts-tender.ru </w:t>
      </w:r>
      <w:r>
        <w:rPr>
          <w:b/>
          <w:bCs/>
          <w:sz w:val="22"/>
          <w:szCs w:val="22"/>
          <w:lang w:eastAsia="ru-RU"/>
        </w:rPr>
        <w:br/>
      </w:r>
      <w:r w:rsidRPr="00FD6D6C">
        <w:rPr>
          <w:bCs/>
          <w:sz w:val="22"/>
          <w:szCs w:val="22"/>
          <w:lang w:eastAsia="ru-RU"/>
        </w:rPr>
        <w:t xml:space="preserve">(далее – </w:t>
      </w:r>
      <w:r>
        <w:rPr>
          <w:bCs/>
          <w:sz w:val="22"/>
          <w:szCs w:val="22"/>
          <w:lang w:eastAsia="ru-RU"/>
        </w:rPr>
        <w:t>э</w:t>
      </w:r>
      <w:r w:rsidRPr="00FD6D6C">
        <w:rPr>
          <w:bCs/>
          <w:sz w:val="22"/>
          <w:szCs w:val="22"/>
          <w:lang w:eastAsia="ru-RU"/>
        </w:rPr>
        <w:t>лектронная площадка)</w:t>
      </w:r>
      <w:r w:rsidRPr="00B078DB">
        <w:rPr>
          <w:b/>
          <w:bCs/>
          <w:sz w:val="22"/>
          <w:szCs w:val="22"/>
          <w:lang w:eastAsia="ru-RU"/>
        </w:rPr>
        <w:t xml:space="preserve"> </w:t>
      </w:r>
      <w:r w:rsidRPr="00B078DB">
        <w:rPr>
          <w:bCs/>
          <w:sz w:val="22"/>
          <w:szCs w:val="22"/>
          <w:lang w:eastAsia="ru-RU"/>
        </w:rPr>
        <w:t>в соответствии</w:t>
      </w:r>
      <w:r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Pr="000E3CE0">
        <w:rPr>
          <w:sz w:val="22"/>
          <w:szCs w:val="22"/>
        </w:rPr>
        <w:t>.</w:t>
      </w:r>
    </w:p>
    <w:p w14:paraId="17B9C939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D695803" w14:textId="6E9E665A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 xml:space="preserve">Наименование: </w:t>
      </w:r>
      <w:r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</w:t>
      </w:r>
    </w:p>
    <w:p w14:paraId="1F9BFD62" w14:textId="3F44F49B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 xml:space="preserve">Адрес: </w:t>
      </w:r>
      <w:r>
        <w:rPr>
          <w:noProof/>
          <w:sz w:val="22"/>
          <w:szCs w:val="22"/>
        </w:rPr>
        <w:t>143407, Московская область, городской округ Красногорск, город Красногорск, бульвар Строителей, дом 7</w:t>
      </w:r>
    </w:p>
    <w:p w14:paraId="3E545BE3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>
        <w:rPr>
          <w:sz w:val="22"/>
          <w:szCs w:val="22"/>
        </w:rPr>
        <w:t>rct_torgi@mosreg.ru</w:t>
      </w:r>
    </w:p>
    <w:p w14:paraId="4555F1A6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0D245383" w14:textId="31C2E87B" w:rsidR="00DE1644" w:rsidRDefault="00DE1644" w:rsidP="00DE1644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t>2.3. Оператор электронной площадки</w:t>
      </w:r>
      <w:r w:rsidRPr="000E3CE0">
        <w:rPr>
          <w:noProof/>
          <w:sz w:val="22"/>
          <w:szCs w:val="22"/>
        </w:rPr>
        <w:t xml:space="preserve"> </w:t>
      </w:r>
      <w:r w:rsidR="005F130D" w:rsidRPr="005F130D">
        <w:rPr>
          <w:noProof/>
        </w:rPr>
        <w:t>(далее – Оператор электронной площадки)</w:t>
      </w:r>
      <w:r w:rsidR="005F130D">
        <w:rPr>
          <w:noProof/>
        </w:rPr>
        <w:t xml:space="preserve"> </w:t>
      </w:r>
      <w:r w:rsidRPr="000E3CE0">
        <w:rPr>
          <w:noProof/>
          <w:sz w:val="22"/>
          <w:szCs w:val="22"/>
        </w:rPr>
        <w:t>–</w:t>
      </w:r>
      <w:r w:rsidRPr="000E3CE0">
        <w:rPr>
          <w:b/>
          <w:noProof/>
          <w:sz w:val="22"/>
          <w:szCs w:val="22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</w:t>
      </w:r>
      <w:r w:rsidR="005F130D"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ее функционирование и включенное в перечень операторов электронных площадок, утвержденный</w:t>
      </w:r>
      <w:r w:rsidRPr="004D2F4F">
        <w:t xml:space="preserve"> </w:t>
      </w:r>
      <w:r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Pr="0009044D">
        <w:rPr>
          <w:noProof/>
          <w:sz w:val="22"/>
          <w:szCs w:val="22"/>
          <w:lang w:eastAsia="en-US"/>
        </w:rPr>
        <w:t xml:space="preserve"> </w:t>
      </w:r>
      <w:r w:rsidRPr="004D2F4F">
        <w:rPr>
          <w:noProof/>
          <w:sz w:val="22"/>
          <w:szCs w:val="22"/>
          <w:lang w:eastAsia="en-US"/>
        </w:rPr>
        <w:t>специализированных электронных площадок, предусмотренных Федеральными законами от 05.04.2013 № 44-ФЗ, от 18.07.2011 № 223-ФЗ»</w:t>
      </w:r>
      <w:r>
        <w:rPr>
          <w:noProof/>
          <w:sz w:val="22"/>
          <w:szCs w:val="22"/>
          <w:lang w:eastAsia="en-US"/>
        </w:rPr>
        <w:t>.</w:t>
      </w:r>
    </w:p>
    <w:p w14:paraId="5D0CC574" w14:textId="77777777" w:rsidR="00DE1644" w:rsidRPr="000E3CE0" w:rsidRDefault="00DE1644" w:rsidP="00DE1644">
      <w:pPr>
        <w:autoSpaceDE w:val="0"/>
        <w:spacing w:line="276" w:lineRule="auto"/>
        <w:jc w:val="both"/>
        <w:rPr>
          <w:sz w:val="10"/>
          <w:szCs w:val="10"/>
        </w:rPr>
      </w:pPr>
    </w:p>
    <w:p w14:paraId="45A472C6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0D3F9E2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>
        <w:rPr>
          <w:noProof/>
          <w:sz w:val="22"/>
          <w:szCs w:val="22"/>
        </w:rPr>
        <w:t xml:space="preserve">121151, город Москва, </w:t>
      </w:r>
      <w:r w:rsidRPr="00DE1644">
        <w:rPr>
          <w:noProof/>
          <w:sz w:val="22"/>
          <w:szCs w:val="22"/>
        </w:rPr>
        <w:t>набережная Тараса Шевченко, дом 23А</w:t>
      </w:r>
    </w:p>
    <w:p w14:paraId="6F2638C7" w14:textId="7A66C06E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>
        <w:rPr>
          <w:noProof/>
          <w:sz w:val="22"/>
          <w:szCs w:val="22"/>
        </w:rPr>
        <w:t>www.rts-tender.ru</w:t>
      </w:r>
    </w:p>
    <w:p w14:paraId="285D16CA" w14:textId="77777777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435732DD" w14:textId="79A30CA4" w:rsidR="00DE1644" w:rsidRPr="00DE1644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4436C0C7" w14:textId="0E48CCE1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  <w:permStart w:id="706618664" w:edGrp="everyone"/>
    </w:p>
    <w:permEnd w:id="706618664"/>
    <w:p w14:paraId="7E85C744" w14:textId="6E45DA48" w:rsidR="006D02A8" w:rsidRPr="00134683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аукциона: </w:t>
      </w:r>
      <w:r w:rsidR="00115BF2">
        <w:rPr>
          <w:color w:val="0000FF"/>
          <w:sz w:val="22"/>
          <w:szCs w:val="22"/>
        </w:rPr>
        <w:t>право заключения договора аренды земельного участка, государственная собственность на который не разграничена, расположенного на территории Рузского городского округа Московской области (далее -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3" w:name="_Toc415224054"/>
      <w:bookmarkStart w:id="14" w:name="_Toc415682150"/>
      <w:bookmarkStart w:id="15" w:name="_Toc416972837"/>
      <w:bookmarkStart w:id="16" w:name="_Toc417030418"/>
      <w:bookmarkStart w:id="17" w:name="_Toc417047217"/>
      <w:bookmarkStart w:id="18" w:name="_Toc417059229"/>
      <w:bookmarkStart w:id="19" w:name="_Toc418676399"/>
      <w:bookmarkStart w:id="20" w:name="_Toc418676431"/>
      <w:bookmarkStart w:id="21" w:name="_Toc418676477"/>
      <w:bookmarkStart w:id="22" w:name="_Toc419295272"/>
      <w:bookmarkStart w:id="23" w:name="_Toc419479793"/>
      <w:bookmarkStart w:id="24" w:name="_Toc419480293"/>
      <w:bookmarkStart w:id="25" w:name="_Toc419726793"/>
      <w:bookmarkStart w:id="26" w:name="_Toc419803376"/>
      <w:bookmarkStart w:id="27" w:name="_Toc419803713"/>
      <w:bookmarkStart w:id="28" w:name="_Toc419895199"/>
      <w:bookmarkStart w:id="29" w:name="_Toc419970524"/>
      <w:bookmarkStart w:id="30" w:name="_Toc419971379"/>
      <w:bookmarkStart w:id="31" w:name="_Toc419971683"/>
      <w:bookmarkStart w:id="32" w:name="_Toc420055143"/>
      <w:bookmarkStart w:id="33" w:name="_Toc420060976"/>
      <w:bookmarkStart w:id="34" w:name="_Toc420088341"/>
      <w:bookmarkStart w:id="35" w:name="_Toc420088757"/>
      <w:bookmarkStart w:id="36" w:name="_Toc420088840"/>
      <w:bookmarkStart w:id="37" w:name="_Toc420330910"/>
      <w:bookmarkStart w:id="38" w:name="_Toc420331610"/>
      <w:bookmarkStart w:id="39" w:name="_Toc420512385"/>
      <w:bookmarkStart w:id="40" w:name="_Toc420519204"/>
      <w:bookmarkStart w:id="41" w:name="_Toc420593730"/>
      <w:bookmarkStart w:id="42" w:name="_Toc423615954"/>
      <w:bookmarkStart w:id="43" w:name="_Toc423619097"/>
      <w:bookmarkStart w:id="44" w:name="_Toc423619375"/>
      <w:bookmarkStart w:id="45" w:name="_Toc426462870"/>
      <w:bookmarkStart w:id="46" w:name="_Toc426463174"/>
      <w:bookmarkStart w:id="47" w:name="_Toc428969605"/>
    </w:p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bookmarkEnd w:id="47"/>
    <w:p w14:paraId="2FD036A4" w14:textId="185FCB72" w:rsidR="007F3494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F476D3">
        <w:rPr>
          <w:color w:val="0000FF"/>
          <w:sz w:val="22"/>
          <w:szCs w:val="22"/>
          <w:lang w:eastAsia="ru-RU"/>
        </w:rPr>
        <w:t xml:space="preserve"> </w:t>
      </w:r>
      <w:r w:rsidR="00FE0B23" w:rsidRPr="00FE0B23">
        <w:rPr>
          <w:color w:val="0000FF"/>
          <w:sz w:val="22"/>
          <w:szCs w:val="22"/>
          <w:lang w:eastAsia="ru-RU"/>
        </w:rPr>
        <w:t>Московская область, п Колюбакино, Российская Федерация, Рузский городской округ</w:t>
      </w:r>
    </w:p>
    <w:p w14:paraId="266AAE41" w14:textId="77777777" w:rsidR="00EC4E29" w:rsidRPr="00A94610" w:rsidRDefault="00EC4E29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0355B634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115BF2" w:rsidRPr="00115BF2">
        <w:t xml:space="preserve"> </w:t>
      </w:r>
      <w:r w:rsidR="00115BF2" w:rsidRPr="00115BF2">
        <w:rPr>
          <w:color w:val="0000FF"/>
          <w:sz w:val="22"/>
          <w:szCs w:val="22"/>
          <w:lang w:eastAsia="ru-RU"/>
        </w:rPr>
        <w:t>1</w:t>
      </w:r>
      <w:r w:rsidR="00EE4F1F">
        <w:rPr>
          <w:color w:val="0000FF"/>
          <w:sz w:val="22"/>
          <w:szCs w:val="22"/>
          <w:lang w:eastAsia="ru-RU"/>
        </w:rPr>
        <w:t> </w:t>
      </w:r>
      <w:r w:rsidR="00FE0B23">
        <w:rPr>
          <w:color w:val="0000FF"/>
          <w:sz w:val="22"/>
          <w:szCs w:val="22"/>
          <w:lang w:eastAsia="ru-RU"/>
        </w:rPr>
        <w:t>535</w:t>
      </w:r>
      <w:r w:rsidR="00EE4F1F">
        <w:rPr>
          <w:color w:val="0000FF"/>
          <w:sz w:val="22"/>
          <w:szCs w:val="22"/>
          <w:lang w:eastAsia="ru-RU"/>
        </w:rPr>
        <w:t xml:space="preserve"> </w:t>
      </w:r>
      <w:r w:rsidR="00115BF2">
        <w:rPr>
          <w:color w:val="0000FF"/>
          <w:sz w:val="22"/>
          <w:szCs w:val="22"/>
          <w:lang w:eastAsia="ru-RU"/>
        </w:rPr>
        <w:t xml:space="preserve"> 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7AEDA43F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 w:rsidRPr="00311664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FE0B23" w:rsidRPr="00FE0B23">
        <w:rPr>
          <w:color w:val="0000FF"/>
          <w:sz w:val="22"/>
          <w:szCs w:val="22"/>
          <w:lang w:eastAsia="ru-RU"/>
        </w:rPr>
        <w:t>50:19:0050106:2150</w:t>
      </w:r>
      <w:r w:rsidR="00EC4E29" w:rsidRPr="00311664">
        <w:rPr>
          <w:color w:val="0000FF"/>
          <w:sz w:val="22"/>
          <w:szCs w:val="22"/>
        </w:rPr>
        <w:t xml:space="preserve"> </w:t>
      </w:r>
      <w:r w:rsidR="00B078DB" w:rsidRPr="00311664">
        <w:rPr>
          <w:color w:val="0000FF"/>
          <w:sz w:val="22"/>
          <w:szCs w:val="22"/>
        </w:rPr>
        <w:t>(выписка из Единого государственного реестра недвижимост</w:t>
      </w:r>
      <w:r w:rsidR="008A05CB" w:rsidRPr="00311664">
        <w:rPr>
          <w:color w:val="0000FF"/>
          <w:sz w:val="22"/>
          <w:szCs w:val="22"/>
        </w:rPr>
        <w:t xml:space="preserve">и </w:t>
      </w:r>
      <w:r w:rsidR="00D111B9" w:rsidRPr="00311664">
        <w:rPr>
          <w:color w:val="0000FF"/>
          <w:sz w:val="22"/>
          <w:szCs w:val="22"/>
        </w:rPr>
        <w:br/>
      </w:r>
      <w:r w:rsidR="00287BCE" w:rsidRPr="00311664">
        <w:rPr>
          <w:color w:val="0000FF"/>
          <w:sz w:val="22"/>
          <w:szCs w:val="22"/>
        </w:rPr>
        <w:t>об объекте недвижимости</w:t>
      </w:r>
      <w:r w:rsidR="00137AAF" w:rsidRPr="00311664">
        <w:rPr>
          <w:color w:val="0000FF"/>
          <w:sz w:val="22"/>
          <w:szCs w:val="22"/>
        </w:rPr>
        <w:t xml:space="preserve"> </w:t>
      </w:r>
      <w:r w:rsidR="00C3188C" w:rsidRPr="00311664">
        <w:rPr>
          <w:color w:val="0000FF"/>
          <w:sz w:val="22"/>
          <w:szCs w:val="22"/>
        </w:rPr>
        <w:t xml:space="preserve">от </w:t>
      </w:r>
      <w:r w:rsidR="00FE0B23" w:rsidRPr="00FE0B23">
        <w:rPr>
          <w:color w:val="0000FF"/>
          <w:sz w:val="22"/>
          <w:szCs w:val="22"/>
          <w:lang w:eastAsia="ru-RU"/>
        </w:rPr>
        <w:t>03.03.2023 № КУВИ-001/2023-54472527</w:t>
      </w:r>
      <w:r w:rsidR="00EC4E29" w:rsidRPr="00311664">
        <w:rPr>
          <w:bCs/>
          <w:color w:val="0000FF"/>
          <w:sz w:val="22"/>
          <w:szCs w:val="22"/>
          <w:lang w:eastAsia="ru-RU"/>
        </w:rPr>
        <w:t xml:space="preserve"> </w:t>
      </w:r>
      <w:r w:rsidR="00DA30C6" w:rsidRPr="00311664">
        <w:rPr>
          <w:color w:val="0000FF"/>
          <w:sz w:val="22"/>
          <w:szCs w:val="22"/>
        </w:rPr>
        <w:t>– Приложение 2)</w:t>
      </w:r>
      <w:r w:rsidR="00AE11AC" w:rsidRPr="00311664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1F11DD2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 xml:space="preserve">земли </w:t>
      </w:r>
      <w:r w:rsidR="00115BF2" w:rsidRPr="00115BF2">
        <w:rPr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0AF7B32C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115BF2">
        <w:rPr>
          <w:color w:val="0000FF"/>
          <w:sz w:val="22"/>
          <w:szCs w:val="22"/>
          <w:lang w:eastAsia="ru-RU"/>
        </w:rPr>
        <w:t>д</w:t>
      </w:r>
      <w:r w:rsidR="00115BF2" w:rsidRPr="00115BF2">
        <w:rPr>
          <w:color w:val="0000FF"/>
          <w:sz w:val="22"/>
          <w:szCs w:val="22"/>
          <w:lang w:eastAsia="ru-RU"/>
        </w:rPr>
        <w:t xml:space="preserve">ля </w:t>
      </w:r>
      <w:r w:rsidR="00EE4F1F" w:rsidRPr="00EE4F1F">
        <w:rPr>
          <w:color w:val="0000FF"/>
          <w:sz w:val="22"/>
          <w:szCs w:val="22"/>
          <w:lang w:eastAsia="ru-RU"/>
        </w:rPr>
        <w:t>индивидуального жилищного строительства</w:t>
      </w:r>
      <w:r w:rsidR="00134683" w:rsidRPr="00134683">
        <w:rPr>
          <w:b/>
          <w:i/>
          <w:color w:val="0000FF"/>
          <w:sz w:val="22"/>
          <w:szCs w:val="22"/>
          <w:lang w:eastAsia="ru-RU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07E76D23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115BF2">
        <w:rPr>
          <w:color w:val="0000FF"/>
          <w:sz w:val="22"/>
          <w:szCs w:val="22"/>
        </w:rPr>
        <w:t>государственная собственность не разграничена</w:t>
      </w:r>
      <w:r w:rsidR="0048027A" w:rsidRPr="00873531">
        <w:rPr>
          <w:color w:val="0000FF"/>
          <w:sz w:val="22"/>
          <w:szCs w:val="22"/>
        </w:rPr>
        <w:t xml:space="preserve"> </w:t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</w:t>
      </w:r>
      <w:r w:rsidR="00B80AF9">
        <w:rPr>
          <w:color w:val="0000FF"/>
          <w:sz w:val="22"/>
          <w:szCs w:val="22"/>
        </w:rPr>
        <w:br/>
      </w:r>
      <w:r w:rsidR="00B078DB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FE0B23" w:rsidRPr="00FE0B23">
        <w:rPr>
          <w:color w:val="0000FF"/>
          <w:sz w:val="22"/>
          <w:szCs w:val="22"/>
          <w:lang w:eastAsia="ru-RU"/>
        </w:rPr>
        <w:t xml:space="preserve">03.03.2023 </w:t>
      </w:r>
      <w:r w:rsidR="00FE0B23">
        <w:rPr>
          <w:color w:val="0000FF"/>
          <w:sz w:val="22"/>
          <w:szCs w:val="22"/>
          <w:lang w:eastAsia="ru-RU"/>
        </w:rPr>
        <w:br/>
      </w:r>
      <w:r w:rsidR="00FE0B23" w:rsidRPr="00FE0B23">
        <w:rPr>
          <w:color w:val="0000FF"/>
          <w:sz w:val="22"/>
          <w:szCs w:val="22"/>
          <w:lang w:eastAsia="ru-RU"/>
        </w:rPr>
        <w:t>№ КУВИ-001/2023-54472527</w:t>
      </w:r>
      <w:r w:rsidR="00873531">
        <w:rPr>
          <w:color w:val="0000FF"/>
          <w:sz w:val="22"/>
          <w:szCs w:val="22"/>
        </w:rPr>
        <w:t xml:space="preserve"> </w:t>
      </w:r>
      <w:r w:rsidR="000B0FAF">
        <w:rPr>
          <w:color w:val="0000FF"/>
          <w:sz w:val="22"/>
          <w:szCs w:val="22"/>
        </w:rPr>
        <w:t>– Приложение 2)</w:t>
      </w:r>
    </w:p>
    <w:permEnd w:id="1917799698"/>
    <w:p w14:paraId="13DDC271" w14:textId="48B810B3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610140" w14:textId="74932B1A" w:rsidR="00134683" w:rsidRDefault="00885F52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</w:t>
      </w:r>
      <w:r w:rsidR="00DE1644" w:rsidRPr="00DE1644">
        <w:rPr>
          <w:b/>
          <w:sz w:val="22"/>
          <w:szCs w:val="22"/>
        </w:rPr>
        <w:t>о наличии или отсутствии ограничений оборотоспособности и ограничений в и</w:t>
      </w:r>
      <w:r w:rsidR="00DE1644">
        <w:rPr>
          <w:b/>
          <w:sz w:val="22"/>
          <w:szCs w:val="22"/>
        </w:rPr>
        <w:t>спользовании земельного участка</w:t>
      </w:r>
      <w:r w:rsidR="00790813" w:rsidRPr="00DE1644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6C1399" w:rsidRPr="0005122A">
        <w:rPr>
          <w:color w:val="0000FF"/>
          <w:sz w:val="22"/>
          <w:szCs w:val="22"/>
        </w:rPr>
        <w:t>указаны в</w:t>
      </w:r>
      <w:r w:rsidR="006C1399">
        <w:rPr>
          <w:color w:val="0000FF"/>
          <w:sz w:val="22"/>
          <w:szCs w:val="22"/>
        </w:rPr>
        <w:t xml:space="preserve"> </w:t>
      </w:r>
      <w:r w:rsidR="00EE4F1F">
        <w:rPr>
          <w:color w:val="0000FF"/>
          <w:sz w:val="22"/>
          <w:szCs w:val="22"/>
          <w:lang w:eastAsia="ru-RU"/>
        </w:rPr>
        <w:t xml:space="preserve">постановлении Администрации Рузского городского округа Московской области от </w:t>
      </w:r>
      <w:r w:rsidR="00FE0B23">
        <w:rPr>
          <w:color w:val="0000FF"/>
          <w:sz w:val="22"/>
          <w:szCs w:val="22"/>
          <w:lang w:eastAsia="ru-RU"/>
        </w:rPr>
        <w:t xml:space="preserve">20.03.2023 № 1337 «О проведении аукциона в электронной форме на право заключения договора аренды земельного участка с кадастровым номером </w:t>
      </w:r>
      <w:r w:rsidR="00FE0B23" w:rsidRPr="00FE0B23">
        <w:rPr>
          <w:color w:val="0000FF"/>
          <w:sz w:val="22"/>
          <w:szCs w:val="22"/>
          <w:lang w:eastAsia="ru-RU"/>
        </w:rPr>
        <w:t>50:19:0050106:2150</w:t>
      </w:r>
      <w:r w:rsidR="00FE0B23">
        <w:rPr>
          <w:color w:val="0000FF"/>
          <w:sz w:val="22"/>
          <w:szCs w:val="22"/>
          <w:lang w:eastAsia="ru-RU"/>
        </w:rPr>
        <w:t>, из земель государственной неразграниченной собственности»</w:t>
      </w:r>
      <w:r w:rsidR="00EE4F1F">
        <w:rPr>
          <w:color w:val="0000FF"/>
          <w:sz w:val="22"/>
          <w:szCs w:val="22"/>
          <w:lang w:eastAsia="ru-RU"/>
        </w:rPr>
        <w:t xml:space="preserve"> (Приложение 1), </w:t>
      </w:r>
      <w:r w:rsidR="00DE1644" w:rsidRPr="00DE1644">
        <w:rPr>
          <w:color w:val="0000FF"/>
          <w:sz w:val="22"/>
          <w:szCs w:val="22"/>
        </w:rPr>
        <w:t xml:space="preserve">Сводной информации об </w:t>
      </w:r>
      <w:proofErr w:type="spellStart"/>
      <w:r w:rsidR="00DE1644" w:rsidRPr="00DE1644">
        <w:rPr>
          <w:color w:val="0000FF"/>
          <w:sz w:val="22"/>
          <w:szCs w:val="22"/>
        </w:rPr>
        <w:t>оборотоспособности</w:t>
      </w:r>
      <w:proofErr w:type="spellEnd"/>
      <w:r w:rsidR="00DE1644" w:rsidRPr="00DE1644">
        <w:rPr>
          <w:color w:val="0000FF"/>
          <w:sz w:val="22"/>
          <w:szCs w:val="22"/>
        </w:rPr>
        <w:t xml:space="preserve"> и </w:t>
      </w:r>
      <w:r w:rsidR="00823A61">
        <w:rPr>
          <w:color w:val="0000FF"/>
          <w:sz w:val="22"/>
          <w:szCs w:val="22"/>
        </w:rPr>
        <w:t>градостроительных ограничениях з</w:t>
      </w:r>
      <w:r w:rsidR="00DE1644" w:rsidRPr="00DE1644">
        <w:rPr>
          <w:color w:val="0000FF"/>
          <w:sz w:val="22"/>
          <w:szCs w:val="22"/>
        </w:rPr>
        <w:t>емельного участка</w:t>
      </w:r>
      <w:r w:rsidR="00DE1644">
        <w:rPr>
          <w:color w:val="0000FF"/>
          <w:sz w:val="22"/>
          <w:szCs w:val="22"/>
        </w:rPr>
        <w:t xml:space="preserve"> </w:t>
      </w:r>
      <w:r w:rsidR="00527D9E">
        <w:rPr>
          <w:color w:val="0000FF"/>
          <w:sz w:val="22"/>
          <w:szCs w:val="22"/>
        </w:rPr>
        <w:t xml:space="preserve">от </w:t>
      </w:r>
      <w:r w:rsidR="00FE0B23">
        <w:rPr>
          <w:color w:val="0000FF"/>
          <w:sz w:val="22"/>
          <w:szCs w:val="22"/>
        </w:rPr>
        <w:t>30</w:t>
      </w:r>
      <w:r w:rsidR="00115BF2">
        <w:rPr>
          <w:color w:val="0000FF"/>
          <w:sz w:val="22"/>
          <w:szCs w:val="22"/>
        </w:rPr>
        <w:t>.0</w:t>
      </w:r>
      <w:r w:rsidR="00FE0B23">
        <w:rPr>
          <w:color w:val="0000FF"/>
          <w:sz w:val="22"/>
          <w:szCs w:val="22"/>
        </w:rPr>
        <w:t>1</w:t>
      </w:r>
      <w:r w:rsidR="00115BF2">
        <w:rPr>
          <w:color w:val="0000FF"/>
          <w:sz w:val="22"/>
          <w:szCs w:val="22"/>
        </w:rPr>
        <w:t>.2023</w:t>
      </w:r>
      <w:r w:rsidR="00134683">
        <w:rPr>
          <w:color w:val="0000FF"/>
          <w:sz w:val="22"/>
          <w:szCs w:val="22"/>
        </w:rPr>
        <w:t xml:space="preserve"> № </w:t>
      </w:r>
      <w:r w:rsidR="00FE0B23" w:rsidRPr="00FE0B23">
        <w:rPr>
          <w:color w:val="0000FF"/>
          <w:sz w:val="22"/>
          <w:szCs w:val="22"/>
        </w:rPr>
        <w:t>СИ-РГИС-8392371561</w:t>
      </w:r>
      <w:r w:rsidR="00134683" w:rsidRPr="00134683">
        <w:rPr>
          <w:color w:val="0000FF"/>
          <w:sz w:val="22"/>
          <w:szCs w:val="22"/>
        </w:rPr>
        <w:t xml:space="preserve"> (Приложение 4), </w:t>
      </w:r>
      <w:r w:rsidR="00115BF2">
        <w:rPr>
          <w:color w:val="0000FF"/>
          <w:sz w:val="22"/>
          <w:szCs w:val="22"/>
        </w:rPr>
        <w:t>письме Администрации Рузского городского округа Московской</w:t>
      </w:r>
      <w:r w:rsidR="00EE4F1F">
        <w:rPr>
          <w:color w:val="0000FF"/>
          <w:sz w:val="22"/>
          <w:szCs w:val="22"/>
        </w:rPr>
        <w:t xml:space="preserve"> области от 10.03.2023</w:t>
      </w:r>
      <w:r w:rsidR="00FE0B23">
        <w:rPr>
          <w:color w:val="0000FF"/>
          <w:sz w:val="22"/>
          <w:szCs w:val="22"/>
        </w:rPr>
        <w:t xml:space="preserve"> </w:t>
      </w:r>
      <w:r w:rsidR="00EE4F1F">
        <w:rPr>
          <w:color w:val="0000FF"/>
          <w:sz w:val="22"/>
          <w:szCs w:val="22"/>
        </w:rPr>
        <w:t>№ Исх-10</w:t>
      </w:r>
      <w:r w:rsidR="00FE0B23">
        <w:rPr>
          <w:color w:val="0000FF"/>
          <w:sz w:val="22"/>
          <w:szCs w:val="22"/>
        </w:rPr>
        <w:t>7</w:t>
      </w:r>
      <w:r w:rsidR="00EE4F1F">
        <w:rPr>
          <w:color w:val="0000FF"/>
          <w:sz w:val="22"/>
          <w:szCs w:val="22"/>
        </w:rPr>
        <w:t xml:space="preserve"> </w:t>
      </w:r>
      <w:r w:rsidR="00115BF2">
        <w:rPr>
          <w:color w:val="0000FF"/>
          <w:sz w:val="22"/>
          <w:szCs w:val="22"/>
        </w:rPr>
        <w:t>(Приложение 4), акте муниципального обследования о</w:t>
      </w:r>
      <w:r w:rsidR="00EE4F1F">
        <w:rPr>
          <w:color w:val="0000FF"/>
          <w:sz w:val="22"/>
          <w:szCs w:val="22"/>
        </w:rPr>
        <w:t xml:space="preserve">бъекта земельных отношений от </w:t>
      </w:r>
      <w:r w:rsidR="00FE0B23">
        <w:rPr>
          <w:color w:val="0000FF"/>
          <w:sz w:val="22"/>
          <w:szCs w:val="22"/>
        </w:rPr>
        <w:t>16</w:t>
      </w:r>
      <w:r w:rsidR="00EE4F1F">
        <w:rPr>
          <w:color w:val="0000FF"/>
          <w:sz w:val="22"/>
          <w:szCs w:val="22"/>
        </w:rPr>
        <w:t xml:space="preserve">.02.2023 № </w:t>
      </w:r>
      <w:r w:rsidR="00FE0B23">
        <w:rPr>
          <w:color w:val="0000FF"/>
          <w:sz w:val="22"/>
          <w:szCs w:val="22"/>
        </w:rPr>
        <w:t>541</w:t>
      </w:r>
      <w:r w:rsidR="00115BF2">
        <w:rPr>
          <w:color w:val="0000FF"/>
          <w:sz w:val="22"/>
          <w:szCs w:val="22"/>
        </w:rPr>
        <w:t xml:space="preserve"> (Приложение 4)</w:t>
      </w:r>
      <w:r w:rsidR="00EE4F1F">
        <w:rPr>
          <w:color w:val="0000FF"/>
          <w:sz w:val="22"/>
          <w:szCs w:val="22"/>
        </w:rPr>
        <w:t>, в том числе:</w:t>
      </w:r>
    </w:p>
    <w:p w14:paraId="5D25ABBE" w14:textId="3391B155" w:rsidR="00EE4F1F" w:rsidRDefault="00EE4F1F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4DC1874F" w14:textId="67DD65A9" w:rsidR="00FE0B23" w:rsidRPr="009B55CF" w:rsidRDefault="00FE0B23" w:rsidP="00FE0B23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1. Земельный участок</w:t>
      </w:r>
      <w:r w:rsidRPr="009B55CF">
        <w:rPr>
          <w:color w:val="0000FF"/>
          <w:sz w:val="22"/>
          <w:szCs w:val="22"/>
        </w:rPr>
        <w:t xml:space="preserve"> расположен в зоне с особыми условиями использования территории в соответствии </w:t>
      </w:r>
      <w:r>
        <w:rPr>
          <w:color w:val="0000FF"/>
          <w:sz w:val="22"/>
          <w:szCs w:val="22"/>
        </w:rPr>
        <w:br/>
      </w:r>
      <w:r w:rsidRPr="009B55CF">
        <w:rPr>
          <w:color w:val="0000FF"/>
          <w:sz w:val="22"/>
          <w:szCs w:val="22"/>
        </w:rPr>
        <w:t>с Решением Исполкома Моссовета и Мособлисполкома от 17.04.1980 № 500-1143, постановлением Правительства Москвы и Правительства Московской области от 17.12.2019 № 1705-ПП/970/44 (ред. от 30.11.2021) (**)</w:t>
      </w:r>
      <w:r>
        <w:rPr>
          <w:color w:val="0000FF"/>
          <w:sz w:val="22"/>
          <w:szCs w:val="22"/>
        </w:rPr>
        <w:t>.</w:t>
      </w:r>
    </w:p>
    <w:p w14:paraId="7179F398" w14:textId="6C8ED3E6" w:rsidR="00EE4F1F" w:rsidRDefault="00EE4F1F" w:rsidP="00EE4F1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3E640954" w14:textId="386079E2" w:rsidR="00EE4F1F" w:rsidRDefault="00FE0B23" w:rsidP="00EE4F1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2</w:t>
      </w:r>
      <w:r w:rsidR="00EE4F1F">
        <w:rPr>
          <w:color w:val="0000FF"/>
          <w:sz w:val="22"/>
          <w:szCs w:val="22"/>
        </w:rPr>
        <w:t>. Земельный участок полностью расположен</w:t>
      </w:r>
      <w:r>
        <w:rPr>
          <w:color w:val="0000FF"/>
          <w:sz w:val="22"/>
          <w:szCs w:val="22"/>
        </w:rPr>
        <w:t xml:space="preserve"> в </w:t>
      </w:r>
      <w:proofErr w:type="spellStart"/>
      <w:r>
        <w:rPr>
          <w:color w:val="0000FF"/>
          <w:sz w:val="22"/>
          <w:szCs w:val="22"/>
        </w:rPr>
        <w:t>приаэродромной</w:t>
      </w:r>
      <w:proofErr w:type="spellEnd"/>
      <w:r>
        <w:rPr>
          <w:color w:val="0000FF"/>
          <w:sz w:val="22"/>
          <w:szCs w:val="22"/>
        </w:rPr>
        <w:t xml:space="preserve"> территории аэродрома</w:t>
      </w:r>
      <w:r w:rsidR="00EE4F1F">
        <w:rPr>
          <w:color w:val="0000FF"/>
          <w:sz w:val="22"/>
          <w:szCs w:val="22"/>
        </w:rPr>
        <w:t xml:space="preserve"> Кубинка</w:t>
      </w:r>
      <w:r>
        <w:rPr>
          <w:color w:val="0000FF"/>
          <w:sz w:val="22"/>
          <w:szCs w:val="22"/>
        </w:rPr>
        <w:t>.</w:t>
      </w:r>
    </w:p>
    <w:p w14:paraId="4F140056" w14:textId="6AE614C9" w:rsidR="00EE4F1F" w:rsidRDefault="00EE4F1F" w:rsidP="00EE4F1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1F712B34" w14:textId="2F60844F" w:rsidR="00EE4F1F" w:rsidRDefault="00EE4F1F" w:rsidP="00EE4F1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EE4F1F">
        <w:rPr>
          <w:color w:val="0000FF"/>
          <w:sz w:val="22"/>
          <w:szCs w:val="22"/>
        </w:rPr>
        <w:t>Использовать Земельный участок в соответствии с требованиями</w:t>
      </w:r>
      <w:r>
        <w:rPr>
          <w:color w:val="0000FF"/>
          <w:sz w:val="22"/>
          <w:szCs w:val="22"/>
        </w:rPr>
        <w:t>:</w:t>
      </w:r>
    </w:p>
    <w:p w14:paraId="24C09495" w14:textId="310E605C" w:rsidR="00EE4F1F" w:rsidRDefault="00EE4F1F" w:rsidP="00EE4F1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EE4F1F">
        <w:rPr>
          <w:color w:val="0000FF"/>
          <w:sz w:val="22"/>
          <w:szCs w:val="22"/>
        </w:rPr>
        <w:t>Водного кодекса Российской Федерации</w:t>
      </w:r>
      <w:r>
        <w:rPr>
          <w:color w:val="0000FF"/>
          <w:sz w:val="22"/>
          <w:szCs w:val="22"/>
        </w:rPr>
        <w:t>;</w:t>
      </w:r>
    </w:p>
    <w:p w14:paraId="18A736E5" w14:textId="77777777" w:rsidR="00EE4F1F" w:rsidRDefault="00EE4F1F" w:rsidP="00EE4F1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Pr="00EE4F1F">
        <w:rPr>
          <w:color w:val="0000FF"/>
          <w:sz w:val="22"/>
          <w:szCs w:val="22"/>
        </w:rPr>
        <w:t xml:space="preserve"> Воздушно</w:t>
      </w:r>
      <w:r>
        <w:rPr>
          <w:color w:val="0000FF"/>
          <w:sz w:val="22"/>
          <w:szCs w:val="22"/>
        </w:rPr>
        <w:t>го кодекса Российской Федерации;</w:t>
      </w:r>
    </w:p>
    <w:p w14:paraId="17B852F7" w14:textId="0D0CEC95" w:rsidR="00EE4F1F" w:rsidRDefault="00EE4F1F" w:rsidP="00EE4F1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Pr="00EE4F1F">
        <w:rPr>
          <w:color w:val="0000FF"/>
          <w:sz w:val="22"/>
          <w:szCs w:val="22"/>
        </w:rPr>
        <w:t xml:space="preserve"> Федерального закона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EE4F1F">
        <w:rPr>
          <w:color w:val="0000FF"/>
          <w:sz w:val="22"/>
          <w:szCs w:val="22"/>
        </w:rPr>
        <w:t>приаэродромной</w:t>
      </w:r>
      <w:proofErr w:type="spellEnd"/>
      <w:r w:rsidRPr="00EE4F1F">
        <w:rPr>
          <w:color w:val="0000FF"/>
          <w:sz w:val="22"/>
          <w:szCs w:val="22"/>
        </w:rPr>
        <w:t xml:space="preserve"> территории и санитарно-за</w:t>
      </w:r>
      <w:r>
        <w:rPr>
          <w:color w:val="0000FF"/>
          <w:sz w:val="22"/>
          <w:szCs w:val="22"/>
        </w:rPr>
        <w:t>щитной зоны»;</w:t>
      </w:r>
    </w:p>
    <w:p w14:paraId="43DCB6F1" w14:textId="3A152C4B" w:rsidR="00EE4F1F" w:rsidRDefault="00EE4F1F" w:rsidP="00EE4F1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постановления Правител</w:t>
      </w:r>
      <w:r w:rsidR="00E663F2">
        <w:rPr>
          <w:color w:val="0000FF"/>
          <w:sz w:val="22"/>
          <w:szCs w:val="22"/>
        </w:rPr>
        <w:t>ь</w:t>
      </w:r>
      <w:r>
        <w:rPr>
          <w:color w:val="0000FF"/>
          <w:sz w:val="22"/>
          <w:szCs w:val="22"/>
        </w:rPr>
        <w:t>ства Российской Федерации от 11.03.2010 № 138 (ред. 02.12.2020) «Об утверждении Федеральных правил использования воздушного пространства Российской Федерации»;</w:t>
      </w:r>
    </w:p>
    <w:p w14:paraId="66FF7307" w14:textId="77777777" w:rsidR="00FE0B23" w:rsidRPr="009B55CF" w:rsidRDefault="00FE0B23" w:rsidP="00FE0B23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9B55CF">
        <w:rPr>
          <w:color w:val="0000FF"/>
          <w:sz w:val="22"/>
          <w:szCs w:val="22"/>
        </w:rPr>
        <w:t>- постановления Правительства Москвы и Правительства Московской области от 17.12.2019 № 1705-ПП/970/44 (ред. от 30.11.2021) «О зонах санитарной охраны источников питьевого и хозяйственно-бытового водоснабжения на территории города Москвы и Московской области»;</w:t>
      </w:r>
    </w:p>
    <w:p w14:paraId="32A0B3AD" w14:textId="78C5365F" w:rsidR="00EE4F1F" w:rsidRDefault="00FE0B23" w:rsidP="00EE4F1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9B55CF">
        <w:rPr>
          <w:color w:val="0000FF"/>
          <w:sz w:val="22"/>
          <w:szCs w:val="22"/>
        </w:rPr>
        <w:t>- Решения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</w:t>
      </w:r>
      <w:r>
        <w:rPr>
          <w:color w:val="0000FF"/>
          <w:sz w:val="22"/>
          <w:szCs w:val="22"/>
        </w:rPr>
        <w:t>.</w:t>
      </w:r>
    </w:p>
    <w:permEnd w:id="1124416230"/>
    <w:p w14:paraId="7F8AFD95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3D532F79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DE164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DE1644">
        <w:rPr>
          <w:color w:val="0000FF"/>
          <w:sz w:val="22"/>
          <w:szCs w:val="22"/>
          <w:lang w:eastAsia="ru-RU"/>
        </w:rPr>
        <w:br/>
      </w:r>
      <w:r w:rsidR="00DE1644" w:rsidRPr="0095799D">
        <w:rPr>
          <w:color w:val="0000FF"/>
          <w:sz w:val="22"/>
          <w:szCs w:val="22"/>
          <w:lang w:eastAsia="ru-RU"/>
        </w:rPr>
        <w:t xml:space="preserve">об </w:t>
      </w:r>
      <w:proofErr w:type="spellStart"/>
      <w:r w:rsidR="00DE1644" w:rsidRPr="0095799D">
        <w:rPr>
          <w:color w:val="0000FF"/>
          <w:sz w:val="22"/>
          <w:szCs w:val="22"/>
          <w:lang w:eastAsia="ru-RU"/>
        </w:rPr>
        <w:t>оборотоспособности</w:t>
      </w:r>
      <w:proofErr w:type="spellEnd"/>
      <w:r w:rsidR="00DE1644" w:rsidRPr="0095799D">
        <w:rPr>
          <w:color w:val="0000FF"/>
          <w:sz w:val="22"/>
          <w:szCs w:val="22"/>
          <w:lang w:eastAsia="ru-RU"/>
        </w:rPr>
        <w:t xml:space="preserve"> и градостроительных ограничениях земельного участка</w:t>
      </w:r>
      <w:r w:rsidR="009A2C42">
        <w:rPr>
          <w:color w:val="0000FF"/>
          <w:sz w:val="22"/>
          <w:szCs w:val="22"/>
        </w:rPr>
        <w:t xml:space="preserve"> </w:t>
      </w:r>
      <w:r w:rsidR="009A2C42" w:rsidRPr="009A2C42">
        <w:rPr>
          <w:color w:val="0000FF"/>
          <w:sz w:val="22"/>
          <w:szCs w:val="22"/>
        </w:rPr>
        <w:t xml:space="preserve">от </w:t>
      </w:r>
      <w:r w:rsidR="00970665">
        <w:rPr>
          <w:color w:val="0000FF"/>
          <w:sz w:val="22"/>
          <w:szCs w:val="22"/>
        </w:rPr>
        <w:t xml:space="preserve">30.01.2023 </w:t>
      </w:r>
      <w:r w:rsidR="00970665">
        <w:rPr>
          <w:color w:val="0000FF"/>
          <w:sz w:val="22"/>
          <w:szCs w:val="22"/>
        </w:rPr>
        <w:br/>
        <w:t xml:space="preserve">№ </w:t>
      </w:r>
      <w:r w:rsidR="00970665" w:rsidRPr="00FE0B23">
        <w:rPr>
          <w:color w:val="0000FF"/>
          <w:sz w:val="22"/>
          <w:szCs w:val="22"/>
        </w:rPr>
        <w:t>СИ-РГИС-8392371561</w:t>
      </w:r>
      <w:r w:rsidR="00FC4E5F">
        <w:rPr>
          <w:color w:val="0000FF"/>
          <w:sz w:val="22"/>
          <w:szCs w:val="22"/>
          <w:lang w:eastAsia="ru-RU"/>
        </w:rPr>
        <w:t>.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53DC60A" w14:textId="0524B38F" w:rsidR="004D65B9" w:rsidRPr="000E3CE0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>)</w:t>
      </w:r>
      <w:r w:rsidR="004A1670">
        <w:rPr>
          <w:rStyle w:val="ab"/>
          <w:sz w:val="22"/>
          <w:szCs w:val="22"/>
        </w:rPr>
        <w:footnoteReference w:id="1"/>
      </w:r>
    </w:p>
    <w:p w14:paraId="5FC1A665" w14:textId="77777777" w:rsidR="00E663F2" w:rsidRDefault="00E663F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1CD984A0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аукциона:</w:t>
      </w:r>
    </w:p>
    <w:p w14:paraId="70F04702" w14:textId="54EAD48B" w:rsidR="00D826BB" w:rsidRPr="000A6A63" w:rsidRDefault="00970665" w:rsidP="000A6A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34962366" w:edGrp="everyone"/>
      <w:r>
        <w:rPr>
          <w:b/>
          <w:bCs/>
          <w:color w:val="0000FF"/>
          <w:sz w:val="22"/>
          <w:szCs w:val="22"/>
          <w:lang w:eastAsia="ru-RU"/>
        </w:rPr>
        <w:t>147 142</w:t>
      </w:r>
      <w:r w:rsidR="00EE4F1F">
        <w:rPr>
          <w:b/>
          <w:bCs/>
          <w:color w:val="0000FF"/>
          <w:sz w:val="22"/>
          <w:szCs w:val="22"/>
          <w:lang w:eastAsia="ru-RU"/>
        </w:rPr>
        <w:t>,</w:t>
      </w:r>
      <w:r>
        <w:rPr>
          <w:b/>
          <w:bCs/>
          <w:color w:val="0000FF"/>
          <w:sz w:val="22"/>
          <w:szCs w:val="22"/>
          <w:lang w:eastAsia="ru-RU"/>
        </w:rPr>
        <w:t>03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Pr="00970665">
        <w:rPr>
          <w:color w:val="0000FF"/>
          <w:sz w:val="22"/>
          <w:szCs w:val="22"/>
        </w:rPr>
        <w:t>Сто сорок семь тысяч сто сорок два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EC4E29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  <w:lang w:eastAsia="ru-RU"/>
        </w:rPr>
        <w:t>03</w:t>
      </w:r>
      <w:r w:rsidR="00B32BDF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</w:t>
      </w:r>
      <w:r w:rsidR="00D17C08">
        <w:rPr>
          <w:sz w:val="22"/>
          <w:szCs w:val="22"/>
        </w:rPr>
        <w:t>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40D0368B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B32563">
        <w:rPr>
          <w:b/>
          <w:sz w:val="22"/>
          <w:szCs w:val="22"/>
        </w:rPr>
        <w:t xml:space="preserve"> </w:t>
      </w:r>
      <w:r w:rsidR="00EE4F1F">
        <w:rPr>
          <w:b/>
          <w:bCs/>
          <w:color w:val="0000FF"/>
          <w:sz w:val="22"/>
          <w:szCs w:val="22"/>
          <w:lang w:eastAsia="ru-RU"/>
        </w:rPr>
        <w:t>4 </w:t>
      </w:r>
      <w:r w:rsidR="00970665">
        <w:rPr>
          <w:b/>
          <w:bCs/>
          <w:color w:val="0000FF"/>
          <w:sz w:val="22"/>
          <w:szCs w:val="22"/>
          <w:lang w:eastAsia="ru-RU"/>
        </w:rPr>
        <w:t>414</w:t>
      </w:r>
      <w:r w:rsidR="00EE4F1F">
        <w:rPr>
          <w:b/>
          <w:bCs/>
          <w:color w:val="0000FF"/>
          <w:sz w:val="22"/>
          <w:szCs w:val="22"/>
          <w:lang w:eastAsia="ru-RU"/>
        </w:rPr>
        <w:t>,</w:t>
      </w:r>
      <w:r w:rsidR="00970665">
        <w:rPr>
          <w:b/>
          <w:bCs/>
          <w:color w:val="0000FF"/>
          <w:sz w:val="22"/>
          <w:szCs w:val="22"/>
          <w:lang w:eastAsia="ru-RU"/>
        </w:rPr>
        <w:t>26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970665" w:rsidRPr="00970665">
        <w:rPr>
          <w:color w:val="0000FF"/>
          <w:sz w:val="22"/>
          <w:szCs w:val="22"/>
          <w:lang w:eastAsia="ru-RU"/>
        </w:rPr>
        <w:t>Четыре тысячи четыреста четырнадцать</w:t>
      </w:r>
      <w:r w:rsidR="00FC0A81">
        <w:rPr>
          <w:color w:val="0000FF"/>
          <w:sz w:val="22"/>
          <w:szCs w:val="22"/>
          <w:lang w:eastAsia="ru-RU"/>
        </w:rPr>
        <w:t xml:space="preserve"> </w:t>
      </w:r>
      <w:r w:rsidR="0070190A">
        <w:rPr>
          <w:color w:val="0000FF"/>
          <w:sz w:val="22"/>
          <w:szCs w:val="22"/>
        </w:rPr>
        <w:t>руб.</w:t>
      </w:r>
      <w:r w:rsidR="00EC4E29">
        <w:rPr>
          <w:color w:val="0000FF"/>
          <w:sz w:val="22"/>
          <w:szCs w:val="22"/>
        </w:rPr>
        <w:t xml:space="preserve"> </w:t>
      </w:r>
      <w:r w:rsidR="00970665">
        <w:rPr>
          <w:color w:val="0000FF"/>
          <w:sz w:val="22"/>
          <w:szCs w:val="22"/>
        </w:rPr>
        <w:t>26</w:t>
      </w:r>
      <w:r w:rsidR="00EC4E29">
        <w:rPr>
          <w:color w:val="0000FF"/>
          <w:sz w:val="22"/>
          <w:szCs w:val="22"/>
        </w:rPr>
        <w:t xml:space="preserve"> </w:t>
      </w:r>
      <w:r w:rsidR="0070190A" w:rsidRPr="0070190A">
        <w:rPr>
          <w:color w:val="0000FF"/>
          <w:sz w:val="22"/>
          <w:szCs w:val="22"/>
        </w:rPr>
        <w:t>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6A87B1DC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Размер</w:t>
      </w:r>
      <w:r w:rsidR="00DE1644">
        <w:rPr>
          <w:b/>
          <w:sz w:val="22"/>
          <w:szCs w:val="22"/>
        </w:rPr>
        <w:t xml:space="preserve"> задатка для участия в аукционе</w:t>
      </w:r>
      <w:r w:rsidRPr="000E3CE0">
        <w:rPr>
          <w:b/>
          <w:sz w:val="22"/>
          <w:szCs w:val="22"/>
        </w:rPr>
        <w:t>:</w:t>
      </w:r>
      <w:permStart w:id="1409773106" w:edGrp="everyone"/>
      <w:r w:rsidR="00DE1644">
        <w:rPr>
          <w:b/>
          <w:sz w:val="22"/>
          <w:szCs w:val="22"/>
        </w:rPr>
        <w:t xml:space="preserve"> </w:t>
      </w:r>
      <w:r w:rsidR="00B32563">
        <w:rPr>
          <w:b/>
          <w:sz w:val="22"/>
          <w:szCs w:val="22"/>
        </w:rPr>
        <w:t xml:space="preserve"> </w:t>
      </w:r>
      <w:r w:rsidR="00970665">
        <w:rPr>
          <w:b/>
          <w:bCs/>
          <w:color w:val="0000FF"/>
          <w:sz w:val="22"/>
          <w:szCs w:val="22"/>
          <w:lang w:eastAsia="ru-RU"/>
        </w:rPr>
        <w:t xml:space="preserve">147 142,03 </w:t>
      </w:r>
      <w:r w:rsidR="00970665" w:rsidRPr="00C3188C">
        <w:rPr>
          <w:b/>
          <w:color w:val="0000FF"/>
          <w:sz w:val="22"/>
          <w:szCs w:val="22"/>
        </w:rPr>
        <w:t xml:space="preserve">руб. </w:t>
      </w:r>
      <w:r w:rsidR="00970665" w:rsidRPr="00C3188C">
        <w:rPr>
          <w:color w:val="0000FF"/>
          <w:sz w:val="22"/>
          <w:szCs w:val="22"/>
        </w:rPr>
        <w:t>(</w:t>
      </w:r>
      <w:r w:rsidR="00970665" w:rsidRPr="00970665">
        <w:rPr>
          <w:color w:val="0000FF"/>
          <w:sz w:val="22"/>
          <w:szCs w:val="22"/>
        </w:rPr>
        <w:t>Сто сорок семь тысяч сто сорок два</w:t>
      </w:r>
      <w:r w:rsidR="00970665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970665">
        <w:rPr>
          <w:color w:val="0000FF"/>
          <w:sz w:val="22"/>
          <w:szCs w:val="22"/>
        </w:rPr>
        <w:t xml:space="preserve">руб. </w:t>
      </w:r>
      <w:r w:rsidR="00970665">
        <w:rPr>
          <w:color w:val="0000FF"/>
          <w:sz w:val="22"/>
          <w:szCs w:val="22"/>
          <w:lang w:eastAsia="ru-RU"/>
        </w:rPr>
        <w:t>03</w:t>
      </w:r>
      <w:r w:rsidR="00970665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8" w:name="OLE_LINK9"/>
      <w:bookmarkStart w:id="49" w:name="OLE_LINK7"/>
      <w:bookmarkStart w:id="50" w:name="OLE_LINK4"/>
    </w:p>
    <w:p w14:paraId="22ECB8A7" w14:textId="343B63F7" w:rsidR="005F130D" w:rsidRPr="005F130D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316692D2" w:rsidR="00FA27BE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471B5A54" w14:textId="04E08F1E" w:rsidR="005F130D" w:rsidRPr="005F130D" w:rsidRDefault="00E76B35" w:rsidP="005F130D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 w:rsidRPr="008F4AD5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="005F130D" w:rsidRPr="005F130D">
        <w:rPr>
          <w:color w:val="FF0000"/>
          <w:sz w:val="22"/>
          <w:szCs w:val="22"/>
        </w:rPr>
        <w:t xml:space="preserve"> </w:t>
      </w:r>
      <w:r w:rsidR="005F130D" w:rsidRPr="005F130D">
        <w:rPr>
          <w:b/>
          <w:bCs/>
          <w:sz w:val="22"/>
          <w:szCs w:val="22"/>
        </w:rPr>
        <w:t>Размер платы Оператору электронной площадки</w:t>
      </w:r>
      <w:r w:rsidR="005F130D" w:rsidRPr="005F130D">
        <w:rPr>
          <w:sz w:val="22"/>
          <w:szCs w:val="22"/>
        </w:rPr>
        <w:t xml:space="preserve"> за участие в аукционе, взимаемой с лица признанного победителем аукциона (далее – Победитель), а также иных лиц, с которым договор аренды Земельного участка заключается в соответствии с пунктами 13, 14, 20 и 25 статьи 39.12 Земельного кодекса Российской Федерации установлен в соответствии </w:t>
      </w:r>
      <w:r w:rsidR="00236049">
        <w:rPr>
          <w:sz w:val="22"/>
          <w:szCs w:val="22"/>
        </w:rPr>
        <w:t xml:space="preserve">с </w:t>
      </w:r>
      <w:r w:rsidR="005F130D" w:rsidRPr="005F130D">
        <w:rPr>
          <w:sz w:val="22"/>
          <w:szCs w:val="22"/>
        </w:rPr>
        <w:t xml:space="preserve">Регламентом Оператора электронной площадки и Инструкциями Претендента/Арендатора, размещенными на электронной площадке (далее - Регламент и Инструкции) и размещен по адресу в информационно-телекоммуникационной сети «Интернет»: </w:t>
      </w:r>
      <w:hyperlink r:id="rId9" w:history="1">
        <w:r w:rsidR="005F130D" w:rsidRPr="00A52613">
          <w:rPr>
            <w:rStyle w:val="a3"/>
            <w:sz w:val="22"/>
            <w:szCs w:val="22"/>
          </w:rPr>
          <w:t>https://www.rts-tender.ru/tariffs/platform-property-sales-tariffs</w:t>
        </w:r>
      </w:hyperlink>
      <w:r w:rsidR="005F130D">
        <w:rPr>
          <w:sz w:val="22"/>
          <w:szCs w:val="22"/>
        </w:rPr>
        <w:t xml:space="preserve"> </w:t>
      </w:r>
      <w:r w:rsidR="005F130D" w:rsidRPr="005F130D">
        <w:rPr>
          <w:sz w:val="22"/>
          <w:szCs w:val="22"/>
        </w:rPr>
        <w:t>(далее - Гарантийное обеспечение оплаты оказания услуг).</w:t>
      </w:r>
    </w:p>
    <w:p w14:paraId="3AEEF44C" w14:textId="77777777" w:rsidR="005F130D" w:rsidRPr="000E3CE0" w:rsidRDefault="005F130D" w:rsidP="005F130D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60BEE99B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DE1644">
        <w:br/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5A405F66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115BF2">
        <w:rPr>
          <w:b/>
          <w:color w:val="0000FF"/>
          <w:sz w:val="22"/>
          <w:szCs w:val="22"/>
        </w:rPr>
        <w:t>2</w:t>
      </w:r>
      <w:r w:rsidR="00970665">
        <w:rPr>
          <w:b/>
          <w:color w:val="0000FF"/>
          <w:sz w:val="22"/>
          <w:szCs w:val="22"/>
        </w:rPr>
        <w:t>4</w:t>
      </w:r>
      <w:r w:rsidR="00FC4E5F">
        <w:rPr>
          <w:b/>
          <w:color w:val="0000FF"/>
          <w:sz w:val="22"/>
          <w:szCs w:val="22"/>
        </w:rPr>
        <w:t>.</w:t>
      </w:r>
      <w:r w:rsidR="00115BF2">
        <w:rPr>
          <w:b/>
          <w:color w:val="0000FF"/>
          <w:sz w:val="22"/>
          <w:szCs w:val="22"/>
        </w:rPr>
        <w:t>03</w:t>
      </w:r>
      <w:r w:rsidR="003178EC">
        <w:rPr>
          <w:b/>
          <w:color w:val="0000FF"/>
          <w:sz w:val="22"/>
          <w:szCs w:val="22"/>
        </w:rPr>
        <w:t>.</w:t>
      </w:r>
      <w:r w:rsidR="00FC4E5F">
        <w:rPr>
          <w:b/>
          <w:color w:val="0000FF"/>
          <w:sz w:val="22"/>
          <w:szCs w:val="22"/>
        </w:rPr>
        <w:t>202</w:t>
      </w:r>
      <w:r w:rsidR="00280D34">
        <w:rPr>
          <w:b/>
          <w:color w:val="0000FF"/>
          <w:sz w:val="22"/>
          <w:szCs w:val="22"/>
        </w:rPr>
        <w:t>3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4A1670" w:rsidRPr="004A1670">
        <w:rPr>
          <w:bCs/>
          <w:sz w:val="22"/>
          <w:szCs w:val="22"/>
        </w:rPr>
        <w:t>*</w:t>
      </w:r>
    </w:p>
    <w:p w14:paraId="3BA45A75" w14:textId="765EA451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3EC9C17A" w:rsidR="007E3217" w:rsidRDefault="004A1670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102F93" w14:textId="77777777" w:rsidR="004A1670" w:rsidRPr="004A1670" w:rsidRDefault="004A1670" w:rsidP="00BE5B57">
      <w:pPr>
        <w:tabs>
          <w:tab w:val="left" w:pos="0"/>
          <w:tab w:val="left" w:pos="993"/>
        </w:tabs>
        <w:spacing w:line="276" w:lineRule="auto"/>
        <w:rPr>
          <w:sz w:val="22"/>
          <w:szCs w:val="22"/>
        </w:rPr>
      </w:pPr>
    </w:p>
    <w:p w14:paraId="72E9941B" w14:textId="639B9E1D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115BF2">
        <w:rPr>
          <w:b/>
          <w:color w:val="0000FF"/>
          <w:sz w:val="22"/>
          <w:szCs w:val="22"/>
        </w:rPr>
        <w:t>10</w:t>
      </w:r>
      <w:r w:rsidR="002C3B69">
        <w:rPr>
          <w:b/>
          <w:color w:val="0000FF"/>
          <w:sz w:val="22"/>
          <w:szCs w:val="22"/>
        </w:rPr>
        <w:t>.</w:t>
      </w:r>
      <w:r w:rsidR="00115BF2">
        <w:rPr>
          <w:b/>
          <w:color w:val="0000FF"/>
          <w:sz w:val="22"/>
          <w:szCs w:val="22"/>
        </w:rPr>
        <w:t>05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7966189B" w:rsidR="00FA27BE" w:rsidRPr="000E3CE0" w:rsidRDefault="00253269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53269">
        <w:rPr>
          <w:b/>
          <w:bCs/>
          <w:sz w:val="22"/>
          <w:szCs w:val="22"/>
        </w:rPr>
        <w:t>2.9. Дата окончания рассмотрения Заявок:</w:t>
      </w:r>
      <w:r w:rsidR="007C76BF" w:rsidRPr="000E3CE0">
        <w:rPr>
          <w:b/>
          <w:bCs/>
          <w:sz w:val="22"/>
          <w:szCs w:val="22"/>
        </w:rPr>
        <w:t xml:space="preserve"> </w:t>
      </w:r>
      <w:permStart w:id="547380657" w:edGrp="everyone"/>
      <w:r w:rsidR="00115BF2">
        <w:rPr>
          <w:b/>
          <w:color w:val="0000FF"/>
          <w:sz w:val="22"/>
          <w:szCs w:val="22"/>
        </w:rPr>
        <w:t>12</w:t>
      </w:r>
      <w:r w:rsidR="007C468D" w:rsidRPr="007C468D">
        <w:rPr>
          <w:b/>
          <w:color w:val="0000FF"/>
          <w:sz w:val="22"/>
          <w:szCs w:val="22"/>
        </w:rPr>
        <w:t>.</w:t>
      </w:r>
      <w:r w:rsidR="00115BF2">
        <w:rPr>
          <w:b/>
          <w:color w:val="0000FF"/>
          <w:sz w:val="22"/>
          <w:szCs w:val="22"/>
        </w:rPr>
        <w:t>05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8F722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823A61">
        <w:rPr>
          <w:b/>
          <w:bCs/>
          <w:sz w:val="22"/>
          <w:szCs w:val="22"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33123B69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115BF2">
        <w:rPr>
          <w:b/>
          <w:color w:val="0000FF"/>
          <w:sz w:val="22"/>
          <w:szCs w:val="22"/>
        </w:rPr>
        <w:t>12</w:t>
      </w:r>
      <w:r w:rsidR="007C468D" w:rsidRPr="007C468D">
        <w:rPr>
          <w:b/>
          <w:color w:val="0000FF"/>
          <w:sz w:val="22"/>
          <w:szCs w:val="22"/>
        </w:rPr>
        <w:t>.</w:t>
      </w:r>
      <w:r w:rsidR="00115BF2">
        <w:rPr>
          <w:b/>
          <w:color w:val="0000FF"/>
          <w:sz w:val="22"/>
          <w:szCs w:val="22"/>
        </w:rPr>
        <w:t>05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10BDDDCC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1" w:name="_Toc419295274"/>
      <w:bookmarkStart w:id="52" w:name="_Toc423619378"/>
      <w:bookmarkStart w:id="53" w:name="_Toc426462872"/>
      <w:bookmarkStart w:id="54" w:name="_Toc428969607"/>
      <w:bookmarkStart w:id="55" w:name="_Toc479691585"/>
      <w:bookmarkStart w:id="56" w:name="__RefHeading__41_520497706"/>
      <w:bookmarkEnd w:id="48"/>
      <w:bookmarkEnd w:id="49"/>
      <w:bookmarkEnd w:id="50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1"/>
      <w:bookmarkEnd w:id="52"/>
      <w:bookmarkEnd w:id="53"/>
      <w:bookmarkEnd w:id="54"/>
      <w:bookmarkEnd w:id="55"/>
    </w:p>
    <w:p w14:paraId="42223E2F" w14:textId="12D1EEDE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724F78">
        <w:rPr>
          <w:sz w:val="22"/>
          <w:szCs w:val="22"/>
        </w:rPr>
        <w:t xml:space="preserve">, </w:t>
      </w:r>
      <w:r w:rsidR="00257BDB">
        <w:rPr>
          <w:sz w:val="22"/>
          <w:szCs w:val="22"/>
        </w:rPr>
        <w:t>Портале ЕАСУЗ</w:t>
      </w:r>
      <w:r w:rsidR="00724F78">
        <w:rPr>
          <w:sz w:val="22"/>
          <w:szCs w:val="22"/>
        </w:rPr>
        <w:t xml:space="preserve">, </w:t>
      </w:r>
      <w:r w:rsidR="00D274CB" w:rsidRPr="000E3CE0">
        <w:rPr>
          <w:sz w:val="22"/>
          <w:szCs w:val="22"/>
        </w:rPr>
        <w:t>электронной площадк</w:t>
      </w:r>
      <w:r w:rsidR="009C2294" w:rsidRPr="000E3CE0">
        <w:rPr>
          <w:sz w:val="22"/>
          <w:szCs w:val="22"/>
        </w:rPr>
        <w:t>е</w:t>
      </w:r>
      <w:r w:rsidR="00724F78">
        <w:rPr>
          <w:sz w:val="22"/>
          <w:szCs w:val="22"/>
        </w:rPr>
        <w:t xml:space="preserve"> и сайте Арендодателя</w:t>
      </w:r>
      <w:permStart w:id="890381168" w:edGrp="everyone"/>
      <w:r w:rsidR="00115BF2">
        <w:rPr>
          <w:b/>
          <w:bCs/>
          <w:sz w:val="22"/>
          <w:szCs w:val="22"/>
        </w:rPr>
        <w:t xml:space="preserve"> </w:t>
      </w:r>
      <w:r w:rsidR="00115BF2">
        <w:rPr>
          <w:color w:val="0000FF"/>
          <w:sz w:val="22"/>
          <w:szCs w:val="22"/>
        </w:rPr>
        <w:t>www.ruzaregion.ru</w:t>
      </w:r>
      <w:r w:rsidR="00724F78">
        <w:rPr>
          <w:color w:val="0000FF"/>
          <w:sz w:val="22"/>
          <w:szCs w:val="22"/>
        </w:rPr>
        <w:t xml:space="preserve">. </w:t>
      </w:r>
      <w:permEnd w:id="1313107193"/>
      <w:permEnd w:id="890381168"/>
      <w:r w:rsidR="00895CA5" w:rsidRPr="000E3CE0">
        <w:rPr>
          <w:sz w:val="22"/>
          <w:szCs w:val="22"/>
        </w:rPr>
        <w:t xml:space="preserve"> </w:t>
      </w:r>
    </w:p>
    <w:p w14:paraId="11957E67" w14:textId="035E0F36" w:rsidR="00DE3F22" w:rsidRPr="000E3CE0" w:rsidRDefault="00DE3F22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57" w:name="_Toc423619379"/>
      <w:bookmarkStart w:id="58" w:name="_Toc426462873"/>
      <w:bookmarkStart w:id="59" w:name="_Toc428969608"/>
      <w:r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0FDC8B53" w14:textId="20262485" w:rsidR="00892443" w:rsidRPr="00892443" w:rsidRDefault="00452FBF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60" w:name="_Hlk80722494"/>
      <w:r w:rsidR="00892443" w:rsidRPr="00892443">
        <w:rPr>
          <w:sz w:val="22"/>
          <w:szCs w:val="22"/>
        </w:rPr>
        <w:t xml:space="preserve">Осмотр Земельного участка производится без взимания платы и обеспечивается Арендодателем </w:t>
      </w:r>
      <w:r w:rsidR="00892443">
        <w:rPr>
          <w:sz w:val="22"/>
          <w:szCs w:val="22"/>
        </w:rPr>
        <w:br/>
      </w:r>
      <w:r w:rsidR="00892443" w:rsidRPr="00892443">
        <w:rPr>
          <w:sz w:val="22"/>
          <w:szCs w:val="22"/>
        </w:rPr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1AD9B73C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2D574899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color w:val="FF0000"/>
          <w:sz w:val="22"/>
          <w:szCs w:val="22"/>
        </w:rPr>
        <w:t xml:space="preserve">Важно! </w:t>
      </w:r>
      <w:r w:rsidRPr="00892443">
        <w:rPr>
          <w:sz w:val="22"/>
          <w:szCs w:val="22"/>
        </w:rPr>
        <w:t>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506525DD" w14:textId="7253D556" w:rsid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bookmarkEnd w:id="60"/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CC08228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1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7"/>
      <w:bookmarkEnd w:id="58"/>
      <w:bookmarkEnd w:id="59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1"/>
    </w:p>
    <w:p w14:paraId="026DD41A" w14:textId="13EA04F3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2" w:name="_Toc419295277"/>
      <w:bookmarkStart w:id="63" w:name="_Toc423619381"/>
      <w:bookmarkStart w:id="64" w:name="_Toc426462874"/>
      <w:bookmarkStart w:id="65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</w:t>
      </w:r>
      <w:r w:rsidR="008F4AD5">
        <w:rPr>
          <w:sz w:val="22"/>
          <w:szCs w:val="22"/>
          <w:lang w:eastAsia="ru-RU"/>
        </w:rPr>
        <w:t xml:space="preserve">усиленную квалифицированную </w:t>
      </w:r>
      <w:r w:rsidR="00C421CD" w:rsidRPr="007305AD">
        <w:rPr>
          <w:sz w:val="22"/>
          <w:szCs w:val="22"/>
          <w:lang w:eastAsia="ru-RU"/>
        </w:rPr>
        <w:t xml:space="preserve">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</w:t>
      </w:r>
      <w:r w:rsidR="00AB505D">
        <w:rPr>
          <w:sz w:val="22"/>
          <w:szCs w:val="22"/>
          <w:lang w:eastAsia="ru-RU"/>
        </w:rPr>
        <w:br/>
      </w:r>
      <w:r w:rsidR="007305AD">
        <w:rPr>
          <w:sz w:val="22"/>
          <w:szCs w:val="22"/>
          <w:lang w:eastAsia="ru-RU"/>
        </w:rPr>
        <w:t>(далее</w:t>
      </w:r>
      <w:r w:rsidR="00AB505D">
        <w:rPr>
          <w:sz w:val="22"/>
          <w:szCs w:val="22"/>
          <w:lang w:eastAsia="ru-RU"/>
        </w:rPr>
        <w:t xml:space="preserve">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823A61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>с Регламентом и Инструкциями</w:t>
      </w:r>
      <w:r w:rsidR="00B2294D" w:rsidRPr="007305AD">
        <w:rPr>
          <w:sz w:val="22"/>
          <w:szCs w:val="22"/>
          <w:lang w:eastAsia="ru-RU"/>
        </w:rPr>
        <w:t>.</w:t>
      </w:r>
    </w:p>
    <w:p w14:paraId="31037B36" w14:textId="77777777" w:rsidR="00823A61" w:rsidRDefault="00823A61" w:rsidP="00823A61">
      <w:pPr>
        <w:ind w:firstLine="426"/>
        <w:jc w:val="both"/>
        <w:rPr>
          <w:sz w:val="22"/>
          <w:szCs w:val="22"/>
          <w:lang w:eastAsia="ru-RU"/>
        </w:rPr>
      </w:pPr>
    </w:p>
    <w:p w14:paraId="1D83E374" w14:textId="77777777" w:rsidR="00836781" w:rsidRPr="002B1734" w:rsidRDefault="00836781" w:rsidP="00823A61">
      <w:pPr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1AD4CB08" w:rsidR="00836781" w:rsidRPr="002B1734" w:rsidRDefault="00836781" w:rsidP="00823A61">
      <w:pPr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66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6"/>
    </w:p>
    <w:p w14:paraId="43613623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color w:val="000000"/>
          <w:sz w:val="22"/>
          <w:szCs w:val="22"/>
          <w:lang w:eastAsia="en-US"/>
        </w:rPr>
      </w:pPr>
      <w:bookmarkStart w:id="67" w:name="_Hlk125365514"/>
      <w:r w:rsidRPr="008F4AD5">
        <w:rPr>
          <w:rFonts w:eastAsia="Calibri"/>
          <w:b/>
          <w:sz w:val="22"/>
          <w:szCs w:val="22"/>
          <w:lang w:eastAsia="ru-RU"/>
        </w:rPr>
        <w:t>5.1.</w:t>
      </w:r>
      <w:r w:rsidRPr="008F4AD5">
        <w:rPr>
          <w:rFonts w:eastAsia="Calibri"/>
          <w:b/>
          <w:sz w:val="22"/>
          <w:szCs w:val="22"/>
          <w:lang w:val="en-US" w:eastAsia="ru-RU"/>
        </w:rPr>
        <w:t> </w:t>
      </w:r>
      <w:r w:rsidRPr="008F4AD5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8F4AD5">
        <w:rPr>
          <w:rFonts w:eastAsia="Calibri"/>
          <w:sz w:val="22"/>
          <w:szCs w:val="22"/>
          <w:lang w:eastAsia="ru-RU"/>
        </w:rPr>
        <w:t xml:space="preserve"> </w:t>
      </w:r>
      <w:r w:rsidRPr="008F4AD5">
        <w:rPr>
          <w:rFonts w:eastAsia="Calibri"/>
          <w:color w:val="000000"/>
          <w:sz w:val="22"/>
          <w:szCs w:val="22"/>
          <w:lang w:eastAsia="en-US"/>
        </w:rPr>
        <w:t>На Официальном сайте торгов (</w:t>
      </w:r>
      <w:hyperlink r:id="rId10" w:history="1">
        <w:r w:rsidRPr="008F4AD5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) доступна регистрация Заявителей </w:t>
      </w:r>
      <w:r w:rsidRPr="008F4AD5">
        <w:rPr>
          <w:rFonts w:eastAsia="Calibri"/>
          <w:color w:val="000000"/>
          <w:sz w:val="22"/>
          <w:szCs w:val="22"/>
          <w:lang w:eastAsia="en-US"/>
        </w:rPr>
        <w:br/>
        <w:t xml:space="preserve">в реестре участников торгов, предусматривающая </w:t>
      </w:r>
      <w:r w:rsidRPr="008F4AD5">
        <w:rPr>
          <w:rFonts w:eastAsia="Calibri"/>
          <w:b/>
          <w:bCs/>
          <w:color w:val="000000"/>
          <w:sz w:val="22"/>
          <w:szCs w:val="22"/>
          <w:lang w:eastAsia="en-US"/>
        </w:rPr>
        <w:t xml:space="preserve">автоматическую регистрацию (аккредитацию) </w:t>
      </w:r>
      <w:r w:rsidRPr="008F4AD5">
        <w:rPr>
          <w:rFonts w:eastAsia="Calibri"/>
          <w:b/>
          <w:bCs/>
          <w:color w:val="000000"/>
          <w:sz w:val="22"/>
          <w:szCs w:val="22"/>
          <w:lang w:eastAsia="en-US"/>
        </w:rPr>
        <w:br/>
        <w:t>на электронной площадке</w:t>
      </w:r>
      <w:r w:rsidRPr="008F4AD5">
        <w:rPr>
          <w:rFonts w:eastAsia="Calibri"/>
          <w:color w:val="000000"/>
          <w:sz w:val="22"/>
          <w:szCs w:val="22"/>
          <w:lang w:eastAsia="en-US"/>
        </w:rPr>
        <w:t>.</w:t>
      </w:r>
    </w:p>
    <w:p w14:paraId="0366B6A2" w14:textId="23C2A5FB" w:rsidR="008F4AD5" w:rsidRPr="008F4AD5" w:rsidRDefault="008F4AD5" w:rsidP="008F4AD5">
      <w:pPr>
        <w:widowControl w:val="0"/>
        <w:tabs>
          <w:tab w:val="left" w:pos="851"/>
        </w:tabs>
        <w:suppressAutoHyphens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8F4AD5">
        <w:rPr>
          <w:rFonts w:eastAsia="Calibri"/>
          <w:b/>
          <w:sz w:val="22"/>
          <w:szCs w:val="22"/>
          <w:lang w:eastAsia="ru-RU"/>
        </w:rPr>
        <w:t>5.2.</w:t>
      </w:r>
      <w:r w:rsidRPr="008F4AD5">
        <w:rPr>
          <w:rFonts w:eastAsia="Calibri"/>
          <w:sz w:val="22"/>
          <w:szCs w:val="22"/>
          <w:lang w:val="en-US" w:eastAsia="ru-RU"/>
        </w:rPr>
        <w:t> </w:t>
      </w:r>
      <w:r w:rsidRPr="008F4AD5">
        <w:rPr>
          <w:rFonts w:eastAsia="Calibri"/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</w:t>
      </w:r>
      <w:r w:rsidRPr="008F4AD5">
        <w:rPr>
          <w:rFonts w:eastAsia="Calibri"/>
          <w:sz w:val="22"/>
          <w:szCs w:val="22"/>
          <w:lang w:eastAsia="ru-RU"/>
        </w:rPr>
        <w:br/>
        <w:t>с учетом Раздела 4 и пункта 5.3 Извещения необходимо пройти регистрацию (аккредитацию) на электронной площадке в</w:t>
      </w:r>
      <w:r w:rsidRPr="008F4AD5">
        <w:rPr>
          <w:rFonts w:eastAsia="Calibri"/>
          <w:sz w:val="22"/>
          <w:szCs w:val="22"/>
          <w:lang w:eastAsia="en-US"/>
        </w:rPr>
        <w:t xml:space="preserve"> соответствии с Регламентом и Инструкциями</w:t>
      </w:r>
      <w:r w:rsidRPr="008F4AD5">
        <w:rPr>
          <w:rFonts w:eastAsia="Calibri"/>
          <w:sz w:val="22"/>
          <w:szCs w:val="22"/>
          <w:lang w:eastAsia="ru-RU"/>
        </w:rPr>
        <w:t>.</w:t>
      </w:r>
    </w:p>
    <w:p w14:paraId="16791722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8F4AD5">
        <w:rPr>
          <w:rFonts w:eastAsia="Calibri"/>
          <w:b/>
          <w:bCs/>
          <w:sz w:val="22"/>
          <w:szCs w:val="22"/>
          <w:lang w:eastAsia="ru-RU"/>
        </w:rPr>
        <w:t xml:space="preserve">5.3. </w:t>
      </w:r>
      <w:r w:rsidRPr="008F4AD5">
        <w:rPr>
          <w:rFonts w:eastAsia="Calibri"/>
          <w:sz w:val="22"/>
          <w:szCs w:val="22"/>
          <w:lang w:eastAsia="ru-RU"/>
        </w:rPr>
        <w:t>Для прохождения процедуры регистрации на</w:t>
      </w:r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 Официальном сайте торгов (</w:t>
      </w:r>
      <w:hyperlink r:id="rId11" w:history="1">
        <w:r w:rsidRPr="008F4AD5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) </w:t>
      </w:r>
      <w:r w:rsidRPr="008F4AD5">
        <w:rPr>
          <w:rFonts w:eastAsia="Calibri"/>
          <w:color w:val="000000"/>
          <w:sz w:val="22"/>
          <w:szCs w:val="22"/>
          <w:lang w:eastAsia="en-US"/>
        </w:rPr>
        <w:br/>
        <w:t xml:space="preserve">или первичной регистрации на </w:t>
      </w:r>
      <w:r w:rsidRPr="008F4AD5">
        <w:rPr>
          <w:rFonts w:eastAsia="Calibri"/>
          <w:sz w:val="22"/>
          <w:szCs w:val="22"/>
          <w:lang w:eastAsia="ru-RU"/>
        </w:rPr>
        <w:t xml:space="preserve">электронной площадке Заявителю необходимо иметь ЭП, оформленную </w:t>
      </w:r>
      <w:r w:rsidRPr="008F4AD5">
        <w:rPr>
          <w:rFonts w:eastAsia="Calibri"/>
          <w:sz w:val="22"/>
          <w:szCs w:val="22"/>
          <w:lang w:eastAsia="ru-RU"/>
        </w:rPr>
        <w:br/>
        <w:t>в соответствии с требованиями действующего законодательства.</w:t>
      </w:r>
    </w:p>
    <w:p w14:paraId="3E792242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en-US"/>
        </w:rPr>
      </w:pPr>
      <w:r w:rsidRPr="008F4AD5">
        <w:rPr>
          <w:rFonts w:eastAsia="Calibri"/>
          <w:b/>
          <w:sz w:val="22"/>
          <w:szCs w:val="22"/>
          <w:lang w:eastAsia="ru-RU"/>
        </w:rPr>
        <w:t>5.4.</w:t>
      </w:r>
      <w:r w:rsidRPr="008F4AD5">
        <w:rPr>
          <w:rFonts w:eastAsia="Calibri"/>
          <w:sz w:val="22"/>
          <w:szCs w:val="22"/>
          <w:lang w:val="en-US" w:eastAsia="ru-RU"/>
        </w:rPr>
        <w:t> </w:t>
      </w:r>
      <w:r w:rsidRPr="008F4AD5">
        <w:rPr>
          <w:rFonts w:eastAsia="Calibri"/>
          <w:sz w:val="22"/>
          <w:szCs w:val="22"/>
          <w:lang w:eastAsia="en-US"/>
        </w:rPr>
        <w:t xml:space="preserve">Информация по получению ЭП и </w:t>
      </w:r>
      <w:r w:rsidRPr="008F4AD5">
        <w:rPr>
          <w:rFonts w:eastAsia="Calibri"/>
          <w:sz w:val="22"/>
          <w:szCs w:val="22"/>
          <w:lang w:eastAsia="ru-RU"/>
        </w:rPr>
        <w:t>регистрации (аккредитации) на электронной площадке</w:t>
      </w:r>
      <w:r w:rsidRPr="008F4AD5">
        <w:rPr>
          <w:rFonts w:eastAsia="Calibri"/>
          <w:sz w:val="22"/>
          <w:szCs w:val="22"/>
          <w:lang w:eastAsia="en-US"/>
        </w:rPr>
        <w:t xml:space="preserve"> указана также в Памятке (Приложение 9).</w:t>
      </w:r>
    </w:p>
    <w:p w14:paraId="48240C93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b/>
          <w:sz w:val="22"/>
          <w:szCs w:val="22"/>
          <w:lang w:eastAsia="ru-RU"/>
        </w:rPr>
      </w:pPr>
      <w:r w:rsidRPr="008F4AD5">
        <w:rPr>
          <w:rFonts w:eastAsia="Calibri"/>
          <w:b/>
          <w:sz w:val="22"/>
          <w:szCs w:val="22"/>
          <w:lang w:eastAsia="en-US"/>
        </w:rPr>
        <w:lastRenderedPageBreak/>
        <w:t xml:space="preserve">5.5. </w:t>
      </w:r>
      <w:r w:rsidRPr="008F4AD5">
        <w:rPr>
          <w:rFonts w:eastAsia="Calibri"/>
          <w:sz w:val="22"/>
          <w:szCs w:val="22"/>
          <w:lang w:eastAsia="en-US"/>
        </w:rPr>
        <w:t xml:space="preserve">В случае если от имени Заявителя действует иное лицо (далее - Доверенное лицо), Заявителю </w:t>
      </w:r>
      <w:r w:rsidRPr="008F4AD5">
        <w:rPr>
          <w:rFonts w:eastAsia="Calibri"/>
          <w:sz w:val="22"/>
          <w:szCs w:val="22"/>
          <w:lang w:eastAsia="en-US"/>
        </w:rPr>
        <w:br/>
        <w:t xml:space="preserve">и Доверенному лицу необходимо пройти регистрацию (аккредитацию) на электронной площадке </w:t>
      </w:r>
      <w:r w:rsidRPr="008F4AD5">
        <w:rPr>
          <w:rFonts w:eastAsia="Calibri"/>
          <w:sz w:val="22"/>
          <w:szCs w:val="22"/>
          <w:lang w:eastAsia="en-US"/>
        </w:rPr>
        <w:br/>
        <w:t>в соответствии с Регламентом и Инструкциями с учетом положений Раздела 4 и пунктов 5.1 - 5.3 Извещения.</w:t>
      </w:r>
    </w:p>
    <w:bookmarkEnd w:id="67"/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334990DC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68" w:name="_Toc418069456"/>
      <w:bookmarkStart w:id="69" w:name="_Toc419738552"/>
      <w:bookmarkStart w:id="70" w:name="_Toc423082994"/>
      <w:bookmarkStart w:id="71" w:name="_Toc426462884"/>
      <w:bookmarkEnd w:id="10"/>
      <w:bookmarkEnd w:id="11"/>
      <w:bookmarkEnd w:id="56"/>
      <w:bookmarkEnd w:id="62"/>
      <w:bookmarkEnd w:id="63"/>
      <w:bookmarkEnd w:id="64"/>
      <w:bookmarkEnd w:id="65"/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284717A6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4A62F8F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1F62EBD" w14:textId="7008FC4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 xml:space="preserve">5 Извещения обеспечивает наличие денежных средств на счёте Оператора электронной площадки </w:t>
      </w:r>
      <w:r w:rsidR="008F4AD5">
        <w:rPr>
          <w:sz w:val="22"/>
          <w:szCs w:val="22"/>
        </w:rPr>
        <w:br/>
      </w:r>
      <w:r w:rsidRPr="000E3CE0">
        <w:rPr>
          <w:sz w:val="22"/>
          <w:szCs w:val="22"/>
        </w:rPr>
        <w:t>в размере, не менее суммы задатка, указанного в пункте 2.5 Извещения.</w:t>
      </w:r>
    </w:p>
    <w:p w14:paraId="6C6BF10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040AC116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2B9E222A" w14:textId="77777777" w:rsidR="00823A61" w:rsidRPr="00781A2A" w:rsidRDefault="00823A61" w:rsidP="00823A61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6C916F6F" w14:textId="3DE64FA6" w:rsidR="00823A61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Филиал </w:t>
      </w:r>
      <w:r w:rsidR="00514600">
        <w:rPr>
          <w:sz w:val="22"/>
          <w:szCs w:val="22"/>
          <w:lang w:eastAsia="en-US"/>
        </w:rPr>
        <w:t>«</w:t>
      </w:r>
      <w:r>
        <w:rPr>
          <w:sz w:val="22"/>
          <w:szCs w:val="22"/>
          <w:lang w:eastAsia="en-US"/>
        </w:rPr>
        <w:t>Корпоративный</w:t>
      </w:r>
      <w:r w:rsidR="00514600">
        <w:rPr>
          <w:sz w:val="22"/>
          <w:szCs w:val="22"/>
          <w:lang w:eastAsia="en-US"/>
        </w:rPr>
        <w:t>»</w:t>
      </w:r>
      <w:r>
        <w:rPr>
          <w:sz w:val="22"/>
          <w:szCs w:val="22"/>
          <w:lang w:eastAsia="en-US"/>
        </w:rPr>
        <w:t xml:space="preserve"> ПАО </w:t>
      </w:r>
      <w:r w:rsidR="00514600">
        <w:rPr>
          <w:sz w:val="22"/>
          <w:szCs w:val="22"/>
          <w:lang w:eastAsia="en-US"/>
        </w:rPr>
        <w:t>«</w:t>
      </w:r>
      <w:r>
        <w:rPr>
          <w:sz w:val="22"/>
          <w:szCs w:val="22"/>
          <w:lang w:eastAsia="en-US"/>
        </w:rPr>
        <w:t>Совкомбанк</w:t>
      </w:r>
      <w:r w:rsidR="00514600">
        <w:rPr>
          <w:sz w:val="22"/>
          <w:szCs w:val="22"/>
          <w:lang w:eastAsia="en-US"/>
        </w:rPr>
        <w:t>»</w:t>
      </w:r>
    </w:p>
    <w:p w14:paraId="226CEEC9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4811596E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5CA0A494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19D6B6E2" w14:textId="24C2B456" w:rsidR="00823A61" w:rsidRPr="00954521" w:rsidRDefault="00823A61" w:rsidP="00954521">
      <w:pPr>
        <w:suppressAutoHyphens w:val="0"/>
        <w:autoSpaceDE w:val="0"/>
        <w:autoSpaceDN w:val="0"/>
        <w:adjustRightInd w:val="0"/>
        <w:spacing w:line="233" w:lineRule="auto"/>
        <w:jc w:val="both"/>
        <w:rPr>
          <w:color w:val="FF0000"/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954521" w:rsidRPr="00954521">
        <w:rPr>
          <w:sz w:val="22"/>
          <w:szCs w:val="22"/>
          <w:lang w:eastAsia="en-US"/>
        </w:rPr>
        <w:t>773001001</w:t>
      </w:r>
    </w:p>
    <w:p w14:paraId="5D32ABE8" w14:textId="77777777" w:rsidR="00823A61" w:rsidRDefault="00823A61" w:rsidP="00823A61">
      <w:pPr>
        <w:spacing w:line="276" w:lineRule="auto"/>
        <w:jc w:val="both"/>
        <w:rPr>
          <w:b/>
          <w:bCs/>
          <w:sz w:val="22"/>
          <w:szCs w:val="22"/>
        </w:rPr>
      </w:pPr>
    </w:p>
    <w:p w14:paraId="7BF9B8C5" w14:textId="77777777" w:rsidR="00823A61" w:rsidRPr="00F62D58" w:rsidRDefault="00823A61" w:rsidP="00823A61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3632676F" w14:textId="77777777" w:rsidR="00823A61" w:rsidRDefault="00823A61" w:rsidP="00823A61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46B6EF8E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7310F971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6D3E629A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0D59A635" w14:textId="2B252F8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7</w:t>
      </w:r>
      <w:r>
        <w:rPr>
          <w:sz w:val="22"/>
          <w:szCs w:val="22"/>
        </w:rPr>
        <w:t>)</w:t>
      </w:r>
      <w:r w:rsidR="00E051B7">
        <w:rPr>
          <w:sz w:val="22"/>
          <w:szCs w:val="22"/>
        </w:rPr>
        <w:t>.</w:t>
      </w:r>
    </w:p>
    <w:p w14:paraId="434A0743" w14:textId="77777777" w:rsidR="00823A61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0A055E2C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0AFA86BE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480FE8CF" w14:textId="06B496FC" w:rsidR="00823A61" w:rsidRPr="000E3CE0" w:rsidRDefault="00823A61" w:rsidP="00823A61">
      <w:pPr>
        <w:pStyle w:val="aff1"/>
        <w:numPr>
          <w:ilvl w:val="0"/>
          <w:numId w:val="2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</w:t>
      </w:r>
      <w:r w:rsidR="003A2E01"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 xml:space="preserve">в соответствии </w:t>
      </w:r>
      <w:r w:rsidR="003A2E01"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25633979" w14:textId="694A8C84" w:rsidR="00823A61" w:rsidRPr="00E051B7" w:rsidRDefault="00823A61" w:rsidP="00C35073">
      <w:pPr>
        <w:spacing w:line="276" w:lineRule="auto"/>
        <w:ind w:firstLine="425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в качестве задатка указана также в </w:t>
      </w:r>
      <w:r w:rsidRPr="000E3CE0">
        <w:rPr>
          <w:sz w:val="22"/>
          <w:szCs w:val="22"/>
          <w:lang w:eastAsia="ru-RU"/>
        </w:rPr>
        <w:t>Памятке (</w:t>
      </w:r>
      <w:r w:rsidR="00E051B7" w:rsidRPr="00E051B7">
        <w:rPr>
          <w:sz w:val="22"/>
          <w:szCs w:val="22"/>
          <w:lang w:eastAsia="ru-RU"/>
        </w:rPr>
        <w:t xml:space="preserve">Приложение </w:t>
      </w:r>
      <w:r w:rsidR="00F16781">
        <w:rPr>
          <w:sz w:val="22"/>
          <w:szCs w:val="22"/>
          <w:lang w:eastAsia="ru-RU"/>
        </w:rPr>
        <w:t>9</w:t>
      </w:r>
      <w:r>
        <w:rPr>
          <w:sz w:val="22"/>
          <w:szCs w:val="22"/>
          <w:lang w:eastAsia="ru-RU"/>
        </w:rPr>
        <w:t>)</w:t>
      </w:r>
      <w:r w:rsidR="00E051B7">
        <w:rPr>
          <w:sz w:val="22"/>
          <w:szCs w:val="22"/>
          <w:lang w:eastAsia="ru-RU"/>
        </w:rPr>
        <w:t>.</w:t>
      </w:r>
    </w:p>
    <w:p w14:paraId="6AA09C7D" w14:textId="7A32FD3F" w:rsidR="00823A61" w:rsidRPr="000E3CE0" w:rsidRDefault="00823A61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 xml:space="preserve">внесенный </w:t>
      </w:r>
      <w:r w:rsidR="008C2EB8">
        <w:rPr>
          <w:sz w:val="22"/>
          <w:szCs w:val="22"/>
          <w:lang w:eastAsia="ru-RU"/>
        </w:rPr>
        <w:t>Победителем</w:t>
      </w:r>
      <w:r w:rsidRPr="000E3CE0">
        <w:rPr>
          <w:sz w:val="22"/>
          <w:szCs w:val="22"/>
        </w:rPr>
        <w:t xml:space="preserve">, а также </w:t>
      </w:r>
      <w:r w:rsidR="008C2EB8" w:rsidRPr="000E3CE0">
        <w:rPr>
          <w:sz w:val="22"/>
          <w:szCs w:val="22"/>
        </w:rPr>
        <w:t>задаток,</w:t>
      </w:r>
      <w:r w:rsidR="00E051B7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 xml:space="preserve">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</w:t>
      </w:r>
      <w:r w:rsidR="003A2E01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в счет арендной платы за земельный участок осуществляется Оператором электронной площадки в соответствии </w:t>
      </w:r>
      <w:r w:rsidR="003A2E01"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Инструкциями.</w:t>
      </w:r>
    </w:p>
    <w:p w14:paraId="2EA056D4" w14:textId="550DBCDF" w:rsidR="00823A61" w:rsidRDefault="00823A61" w:rsidP="00C35073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 xml:space="preserve">Задатки, внесенные указанными в настоящем пункте лицами, не заключившими в установленном в Извещении порядке договора аренды земельного участка вследствие уклонения от заключения указанного договора, </w:t>
      </w:r>
      <w:r w:rsidR="003A2E01">
        <w:rPr>
          <w:sz w:val="22"/>
          <w:szCs w:val="22"/>
        </w:rPr>
        <w:br/>
      </w:r>
      <w:r w:rsidRPr="000E3CE0">
        <w:rPr>
          <w:sz w:val="22"/>
          <w:szCs w:val="22"/>
        </w:rPr>
        <w:t>не возвращаются.</w:t>
      </w:r>
    </w:p>
    <w:p w14:paraId="0B1390DB" w14:textId="77777777" w:rsidR="007261BA" w:rsidRPr="000E3CE0" w:rsidRDefault="007261BA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48324FE0" w14:textId="042D6172" w:rsidR="007261BA" w:rsidRDefault="00C46437" w:rsidP="007261BA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C46437">
        <w:rPr>
          <w:b/>
          <w:sz w:val="26"/>
          <w:szCs w:val="26"/>
        </w:rPr>
        <w:t>7. Порядок внесения, блокирования и прекращения блокирования Гарантийного обеспечение оплаты оказания услуг</w:t>
      </w:r>
    </w:p>
    <w:p w14:paraId="5C001373" w14:textId="77777777" w:rsidR="00905179" w:rsidRDefault="00905179" w:rsidP="007261BA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1A43715F" w14:textId="43A24BF6" w:rsidR="007261BA" w:rsidRPr="00905179" w:rsidRDefault="007261BA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/>
          <w:sz w:val="22"/>
          <w:szCs w:val="22"/>
        </w:rPr>
      </w:pPr>
      <w:r w:rsidRPr="007261BA">
        <w:rPr>
          <w:b/>
          <w:sz w:val="22"/>
          <w:szCs w:val="22"/>
        </w:rPr>
        <w:t>7.1.</w:t>
      </w:r>
      <w:r w:rsidR="00270083" w:rsidRPr="00905179">
        <w:rPr>
          <w:b/>
          <w:sz w:val="22"/>
          <w:szCs w:val="22"/>
        </w:rPr>
        <w:t> </w:t>
      </w:r>
      <w:r w:rsidRPr="00905179">
        <w:rPr>
          <w:bCs/>
          <w:color w:val="FF0000"/>
          <w:sz w:val="22"/>
          <w:szCs w:val="22"/>
        </w:rPr>
        <w:t xml:space="preserve">Внимание! </w:t>
      </w:r>
      <w:r w:rsidRPr="007261BA">
        <w:rPr>
          <w:bCs/>
          <w:sz w:val="22"/>
          <w:szCs w:val="22"/>
        </w:rPr>
        <w:t>Для подачи заявки на участи</w:t>
      </w:r>
      <w:r w:rsidR="0080121C">
        <w:rPr>
          <w:bCs/>
          <w:sz w:val="22"/>
          <w:szCs w:val="22"/>
        </w:rPr>
        <w:t>е</w:t>
      </w:r>
      <w:r w:rsidRPr="007261BA">
        <w:rPr>
          <w:bCs/>
          <w:sz w:val="22"/>
          <w:szCs w:val="22"/>
        </w:rPr>
        <w:t xml:space="preserve"> в аукционе в соответствии с Регламентом и Инструкциями установлено требование о внесении Гарантийного обеспечения оплаты оказания услуг.</w:t>
      </w:r>
    </w:p>
    <w:p w14:paraId="65643BAB" w14:textId="48C92235" w:rsidR="00270083" w:rsidRPr="00905179" w:rsidRDefault="007261BA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7261BA">
        <w:rPr>
          <w:b/>
          <w:sz w:val="22"/>
          <w:szCs w:val="22"/>
        </w:rPr>
        <w:t>7.2.</w:t>
      </w:r>
      <w:r w:rsidR="00270083" w:rsidRPr="00905179">
        <w:rPr>
          <w:b/>
          <w:sz w:val="22"/>
          <w:szCs w:val="22"/>
        </w:rPr>
        <w:t> </w:t>
      </w:r>
      <w:r w:rsidRPr="007261BA">
        <w:rPr>
          <w:bCs/>
          <w:sz w:val="22"/>
          <w:szCs w:val="22"/>
        </w:rPr>
        <w:t xml:space="preserve">В целях исполнения требований о внесении Гарантийного обеспечения оплаты оказания </w:t>
      </w:r>
      <w:r w:rsidR="00270083" w:rsidRPr="00905179">
        <w:rPr>
          <w:bCs/>
          <w:sz w:val="22"/>
          <w:szCs w:val="22"/>
        </w:rPr>
        <w:br/>
      </w:r>
      <w:r w:rsidRPr="007261BA">
        <w:rPr>
          <w:bCs/>
          <w:sz w:val="22"/>
          <w:szCs w:val="22"/>
        </w:rPr>
        <w:t xml:space="preserve">услуг Заявитель обеспечивает наличие денежных средства на счёте Оператора электронной площадки в размере, установленном в соответствии Регламентом и Инструкциями и размещенном по адресу в информационно-телекоммуникационной сети «Интернет»: </w:t>
      </w:r>
      <w:hyperlink r:id="rId12" w:history="1">
        <w:r w:rsidR="00905179" w:rsidRPr="00A52613">
          <w:rPr>
            <w:rStyle w:val="a3"/>
            <w:sz w:val="22"/>
            <w:szCs w:val="22"/>
          </w:rPr>
          <w:t>https://www.rts-tender.ru/tariffs/platform-property-sales-tariffs</w:t>
        </w:r>
      </w:hyperlink>
      <w:r w:rsidR="00905179">
        <w:rPr>
          <w:sz w:val="22"/>
          <w:szCs w:val="22"/>
        </w:rPr>
        <w:t xml:space="preserve"> .</w:t>
      </w:r>
    </w:p>
    <w:p w14:paraId="4D149A02" w14:textId="4448E353" w:rsidR="007261BA" w:rsidRPr="00905179" w:rsidRDefault="007261BA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7261BA">
        <w:rPr>
          <w:bCs/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 w:rsidR="0080121C">
        <w:rPr>
          <w:bCs/>
          <w:sz w:val="22"/>
          <w:szCs w:val="22"/>
        </w:rPr>
        <w:br/>
      </w:r>
      <w:r w:rsidRPr="007261BA">
        <w:rPr>
          <w:bCs/>
          <w:sz w:val="22"/>
          <w:szCs w:val="22"/>
        </w:rPr>
        <w:t>с Регламентом и Инструкциями, по следующим реквизитам:</w:t>
      </w:r>
    </w:p>
    <w:p w14:paraId="530BE15E" w14:textId="77777777" w:rsidR="00270083" w:rsidRPr="007261BA" w:rsidRDefault="00270083" w:rsidP="00270083">
      <w:pPr>
        <w:spacing w:line="276" w:lineRule="auto"/>
        <w:ind w:firstLine="709"/>
        <w:jc w:val="both"/>
        <w:rPr>
          <w:sz w:val="22"/>
          <w:szCs w:val="22"/>
        </w:rPr>
      </w:pPr>
    </w:p>
    <w:p w14:paraId="2A651F63" w14:textId="77777777" w:rsidR="007261BA" w:rsidRPr="007261BA" w:rsidRDefault="007261BA" w:rsidP="007261BA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b/>
          <w:bCs/>
          <w:sz w:val="22"/>
          <w:szCs w:val="22"/>
        </w:rPr>
        <w:t>Получатель платежа:</w:t>
      </w:r>
      <w:r w:rsidRPr="007261BA">
        <w:rPr>
          <w:sz w:val="22"/>
          <w:szCs w:val="22"/>
        </w:rPr>
        <w:t xml:space="preserve"> Общество с ограниченной ответственностью «РТС-тендер»</w:t>
      </w:r>
    </w:p>
    <w:p w14:paraId="0471D895" w14:textId="2ACB13FF" w:rsidR="007261BA" w:rsidRPr="007261BA" w:rsidRDefault="007261BA" w:rsidP="007261BA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b/>
          <w:bCs/>
          <w:sz w:val="22"/>
          <w:szCs w:val="22"/>
        </w:rPr>
        <w:t>Банковские реквизиты:</w:t>
      </w:r>
      <w:r w:rsidRPr="007261BA">
        <w:rPr>
          <w:sz w:val="22"/>
          <w:szCs w:val="22"/>
        </w:rPr>
        <w:t xml:space="preserve"> Филиал </w:t>
      </w:r>
      <w:r w:rsidR="00514600">
        <w:rPr>
          <w:sz w:val="22"/>
          <w:szCs w:val="22"/>
        </w:rPr>
        <w:t>«</w:t>
      </w:r>
      <w:r w:rsidRPr="007261BA">
        <w:rPr>
          <w:sz w:val="22"/>
          <w:szCs w:val="22"/>
        </w:rPr>
        <w:t>Корпоративный</w:t>
      </w:r>
      <w:r w:rsidR="00514600">
        <w:rPr>
          <w:sz w:val="22"/>
          <w:szCs w:val="22"/>
        </w:rPr>
        <w:t>»</w:t>
      </w:r>
      <w:r w:rsidRPr="007261BA">
        <w:rPr>
          <w:sz w:val="22"/>
          <w:szCs w:val="22"/>
        </w:rPr>
        <w:t xml:space="preserve"> ПАО </w:t>
      </w:r>
      <w:r w:rsidR="00514600">
        <w:rPr>
          <w:sz w:val="22"/>
          <w:szCs w:val="22"/>
        </w:rPr>
        <w:t>«</w:t>
      </w:r>
      <w:r w:rsidRPr="007261BA">
        <w:rPr>
          <w:sz w:val="22"/>
          <w:szCs w:val="22"/>
        </w:rPr>
        <w:t>Совкомбанк</w:t>
      </w:r>
      <w:r w:rsidR="00514600">
        <w:rPr>
          <w:sz w:val="22"/>
          <w:szCs w:val="22"/>
        </w:rPr>
        <w:t>»</w:t>
      </w:r>
    </w:p>
    <w:p w14:paraId="1E8E87C6" w14:textId="77777777" w:rsidR="007261BA" w:rsidRPr="007261BA" w:rsidRDefault="007261BA" w:rsidP="007261BA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БИК 044525360</w:t>
      </w:r>
    </w:p>
    <w:p w14:paraId="5CFB80E2" w14:textId="77777777" w:rsidR="007261BA" w:rsidRPr="007261BA" w:rsidRDefault="007261BA" w:rsidP="007261BA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Расчётный счёт: 40702810512030016362</w:t>
      </w:r>
    </w:p>
    <w:p w14:paraId="378C42A8" w14:textId="77777777" w:rsidR="007261BA" w:rsidRPr="007261BA" w:rsidRDefault="007261BA" w:rsidP="007261BA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Корр. счёт 30101810445250000360</w:t>
      </w:r>
    </w:p>
    <w:p w14:paraId="1AE5F7BB" w14:textId="09D1BCA7" w:rsidR="007261BA" w:rsidRDefault="007261BA" w:rsidP="007261B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ИНН 7710357167 КПП 773001001</w:t>
      </w:r>
    </w:p>
    <w:p w14:paraId="4E3EFC8D" w14:textId="77777777" w:rsidR="00270083" w:rsidRPr="007261BA" w:rsidRDefault="00270083" w:rsidP="007261B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</w:rPr>
      </w:pPr>
    </w:p>
    <w:p w14:paraId="035D8C77" w14:textId="77777777" w:rsidR="007261BA" w:rsidRPr="007261BA" w:rsidRDefault="007261BA" w:rsidP="007261BA">
      <w:pPr>
        <w:suppressAutoHyphens w:val="0"/>
        <w:spacing w:line="276" w:lineRule="auto"/>
        <w:rPr>
          <w:b/>
          <w:bCs/>
          <w:sz w:val="22"/>
          <w:szCs w:val="22"/>
        </w:rPr>
      </w:pPr>
      <w:r w:rsidRPr="007261BA">
        <w:rPr>
          <w:b/>
          <w:bCs/>
          <w:sz w:val="22"/>
          <w:szCs w:val="22"/>
        </w:rPr>
        <w:t>Назначение платежа:</w:t>
      </w:r>
    </w:p>
    <w:p w14:paraId="36E2684E" w14:textId="77777777" w:rsidR="007261BA" w:rsidRPr="007261BA" w:rsidRDefault="007261BA" w:rsidP="007261BA">
      <w:pPr>
        <w:suppressAutoHyphens w:val="0"/>
        <w:spacing w:line="276" w:lineRule="auto"/>
        <w:jc w:val="both"/>
        <w:rPr>
          <w:b/>
          <w:bCs/>
          <w:sz w:val="22"/>
          <w:szCs w:val="22"/>
        </w:rPr>
      </w:pPr>
      <w:r w:rsidRPr="007261BA">
        <w:rPr>
          <w:b/>
          <w:bCs/>
          <w:sz w:val="22"/>
          <w:szCs w:val="22"/>
        </w:rPr>
        <w:t xml:space="preserve">«Внесение гарантийного обеспечения по Соглашению о внесении гарантийного обеспечения, </w:t>
      </w:r>
      <w:r w:rsidRPr="007261BA">
        <w:rPr>
          <w:b/>
          <w:bCs/>
          <w:sz w:val="22"/>
          <w:szCs w:val="22"/>
        </w:rPr>
        <w:br/>
        <w:t xml:space="preserve">№ аналитического счета _________, без НДС».». </w:t>
      </w:r>
    </w:p>
    <w:p w14:paraId="2A0BAE42" w14:textId="77777777" w:rsidR="00C46437" w:rsidRPr="00270083" w:rsidRDefault="00C46437" w:rsidP="00C46437">
      <w:pPr>
        <w:spacing w:line="276" w:lineRule="auto"/>
        <w:ind w:firstLine="709"/>
        <w:jc w:val="both"/>
        <w:rPr>
          <w:sz w:val="22"/>
          <w:szCs w:val="22"/>
        </w:rPr>
      </w:pPr>
    </w:p>
    <w:p w14:paraId="0396CF8E" w14:textId="4049D371" w:rsidR="007261BA" w:rsidRPr="00296A22" w:rsidRDefault="007261BA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C35073">
        <w:rPr>
          <w:b/>
          <w:color w:val="000000" w:themeColor="text1"/>
          <w:sz w:val="22"/>
          <w:szCs w:val="22"/>
        </w:rPr>
        <w:t>7</w:t>
      </w:r>
      <w:r w:rsidRPr="00296A22">
        <w:rPr>
          <w:b/>
          <w:sz w:val="22"/>
          <w:szCs w:val="22"/>
        </w:rPr>
        <w:t>.3.  </w:t>
      </w:r>
      <w:r w:rsidRPr="00296A22">
        <w:rPr>
          <w:bCs/>
          <w:sz w:val="22"/>
          <w:szCs w:val="22"/>
        </w:rPr>
        <w:t xml:space="preserve">Прекращение блокирования Гарантийного обеспечения оплаты оказания услуг в соответствии </w:t>
      </w:r>
      <w:r w:rsidR="008B5BF4" w:rsidRPr="00296A22">
        <w:rPr>
          <w:bCs/>
          <w:sz w:val="22"/>
          <w:szCs w:val="22"/>
        </w:rPr>
        <w:br/>
      </w:r>
      <w:r w:rsidRPr="00296A22">
        <w:rPr>
          <w:bCs/>
          <w:sz w:val="22"/>
          <w:szCs w:val="22"/>
        </w:rPr>
        <w:t>с Регламентом и Инструкциями производится Оператором электронной площадки в следующем порядке:</w:t>
      </w:r>
    </w:p>
    <w:p w14:paraId="4BA53986" w14:textId="78C21F9A" w:rsidR="007261BA" w:rsidRPr="00296A22" w:rsidRDefault="008B5BF4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</w:t>
      </w:r>
      <w:r w:rsidR="007261BA" w:rsidRPr="00296A22">
        <w:rPr>
          <w:bCs/>
          <w:sz w:val="22"/>
          <w:szCs w:val="22"/>
        </w:rPr>
        <w:t xml:space="preserve">для Заявителя, отозвавшего Заявку до окончания срока приема Заявок, установленного </w:t>
      </w:r>
      <w:r w:rsidRPr="00296A22">
        <w:rPr>
          <w:bCs/>
          <w:sz w:val="22"/>
          <w:szCs w:val="22"/>
        </w:rPr>
        <w:br/>
      </w:r>
      <w:r w:rsidR="007261BA" w:rsidRPr="00296A22">
        <w:rPr>
          <w:bCs/>
          <w:sz w:val="22"/>
          <w:szCs w:val="22"/>
        </w:rPr>
        <w:t xml:space="preserve">пунктом 2.8 Извещения, – в течение 3 (трех) рабочих дней со дня поступления уведомления об отзыве Заявки </w:t>
      </w:r>
      <w:r w:rsidRPr="00296A22">
        <w:rPr>
          <w:bCs/>
          <w:sz w:val="22"/>
          <w:szCs w:val="22"/>
        </w:rPr>
        <w:br/>
      </w:r>
      <w:r w:rsidR="007261BA" w:rsidRPr="00296A22">
        <w:rPr>
          <w:bCs/>
          <w:sz w:val="22"/>
          <w:szCs w:val="22"/>
        </w:rPr>
        <w:t>в соответствии с Регламентом и Инструкциями;</w:t>
      </w:r>
    </w:p>
    <w:p w14:paraId="1C9CB9B3" w14:textId="4A434BC2" w:rsidR="007261BA" w:rsidRPr="00296A22" w:rsidRDefault="008B5BF4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</w:t>
      </w:r>
      <w:r w:rsidR="007261BA" w:rsidRPr="00296A22">
        <w:rPr>
          <w:bCs/>
          <w:sz w:val="22"/>
          <w:szCs w:val="22"/>
        </w:rPr>
        <w:t>для Заявителя, не допущенного к участию в аукционе, – в течение 3 (трех) рабочих дней со дня оформления Протокола рассмотрения заявок на участие в аукционе в соответствии с Регламентом и Инструкциями;</w:t>
      </w:r>
    </w:p>
    <w:p w14:paraId="438CD0B5" w14:textId="7C12811F" w:rsidR="007261BA" w:rsidRPr="00296A22" w:rsidRDefault="008B5BF4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</w:t>
      </w:r>
      <w:r w:rsidR="007261BA" w:rsidRPr="00296A22">
        <w:rPr>
          <w:bCs/>
          <w:sz w:val="22"/>
          <w:szCs w:val="22"/>
        </w:rPr>
        <w:t xml:space="preserve">для </w:t>
      </w:r>
      <w:r w:rsidR="00060055">
        <w:rPr>
          <w:bCs/>
          <w:sz w:val="22"/>
          <w:szCs w:val="22"/>
        </w:rPr>
        <w:t>Участников</w:t>
      </w:r>
      <w:r w:rsidR="007261BA" w:rsidRPr="00296A22">
        <w:rPr>
          <w:bCs/>
          <w:sz w:val="22"/>
          <w:szCs w:val="22"/>
        </w:rPr>
        <w:t xml:space="preserve">, участвовавших в аукционе, но не победивших в нем, – в течение 3 (трех) рабочих дней </w:t>
      </w:r>
      <w:r w:rsidR="00060055">
        <w:rPr>
          <w:bCs/>
          <w:sz w:val="22"/>
          <w:szCs w:val="22"/>
        </w:rPr>
        <w:br/>
      </w:r>
      <w:r w:rsidR="007261BA" w:rsidRPr="00296A22">
        <w:rPr>
          <w:bCs/>
          <w:sz w:val="22"/>
          <w:szCs w:val="22"/>
        </w:rPr>
        <w:t>со дня подписания Протокола о результатах аукциона в соответствии с Регламентом и Инструкциями;</w:t>
      </w:r>
    </w:p>
    <w:p w14:paraId="0C2F90F0" w14:textId="42C202A4" w:rsidR="007261BA" w:rsidRPr="00296A22" w:rsidRDefault="008B5BF4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</w:t>
      </w:r>
      <w:r w:rsidR="007261BA" w:rsidRPr="00296A22">
        <w:rPr>
          <w:bCs/>
          <w:sz w:val="22"/>
          <w:szCs w:val="22"/>
        </w:rPr>
        <w:t xml:space="preserve">для участника аукциона, который сделал предпоследнее предложение о цене Предмета </w:t>
      </w:r>
      <w:r w:rsidRPr="00296A22">
        <w:rPr>
          <w:bCs/>
          <w:sz w:val="22"/>
          <w:szCs w:val="22"/>
        </w:rPr>
        <w:br/>
      </w:r>
      <w:r w:rsidR="007261BA" w:rsidRPr="00296A22">
        <w:rPr>
          <w:bCs/>
          <w:sz w:val="22"/>
          <w:szCs w:val="22"/>
        </w:rPr>
        <w:t>аукциона – в течение 3 (трех) рабочих дней со дня публикации на электронной площадке сведений о заключении договора с победителем аукциона в соответствии с Регламентом и Инструкциями.</w:t>
      </w:r>
    </w:p>
    <w:p w14:paraId="17D81138" w14:textId="35A41238" w:rsidR="007261BA" w:rsidRPr="00296A22" w:rsidRDefault="007261BA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/>
          <w:sz w:val="22"/>
          <w:szCs w:val="22"/>
        </w:rPr>
        <w:t>7.4.</w:t>
      </w:r>
      <w:r w:rsidR="008B5BF4" w:rsidRPr="00296A22">
        <w:rPr>
          <w:b/>
          <w:sz w:val="22"/>
          <w:szCs w:val="22"/>
        </w:rPr>
        <w:t> </w:t>
      </w:r>
      <w:r w:rsidRPr="00296A22">
        <w:rPr>
          <w:bCs/>
          <w:sz w:val="22"/>
          <w:szCs w:val="22"/>
        </w:rPr>
        <w:t xml:space="preserve">Списание средств Гарантийного обеспечения оплаты оказания услуг осуществляется в соответствии </w:t>
      </w:r>
      <w:r w:rsidR="00296A22">
        <w:rPr>
          <w:bCs/>
          <w:sz w:val="22"/>
          <w:szCs w:val="22"/>
        </w:rPr>
        <w:br/>
      </w:r>
      <w:r w:rsidRPr="00296A22">
        <w:rPr>
          <w:bCs/>
          <w:sz w:val="22"/>
          <w:szCs w:val="22"/>
        </w:rPr>
        <w:t>с Регламентом и Инструкциями в следующем порядке:</w:t>
      </w:r>
    </w:p>
    <w:p w14:paraId="57195680" w14:textId="515A60BB" w:rsidR="007261BA" w:rsidRPr="00296A22" w:rsidRDefault="007261BA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</w:t>
      </w:r>
      <w:r w:rsidR="00060055">
        <w:rPr>
          <w:bCs/>
          <w:sz w:val="22"/>
          <w:szCs w:val="22"/>
        </w:rPr>
        <w:t>П</w:t>
      </w:r>
      <w:r w:rsidRPr="00296A22">
        <w:rPr>
          <w:bCs/>
          <w:sz w:val="22"/>
          <w:szCs w:val="22"/>
        </w:rPr>
        <w:t>обедителя или иного лица с которым в соответствии с пунктами 13 и 14 статьи 39.12 Земельного кодекса Российской Федерации заключается договор аренды Земельного участка – в течение одного рабочего дня со дня опубликования на электронной площадке сведений о заключении с таким лицом договора аренды Земельного участка или акта (протокола) о признании его уклонившимся от заключения договора аренды Земельного участка;</w:t>
      </w:r>
    </w:p>
    <w:p w14:paraId="02185F72" w14:textId="36AFDAAA" w:rsidR="007261BA" w:rsidRPr="00296A22" w:rsidRDefault="007261BA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участника аукциона, который сделал предпоследнее предложение о цене Предмета </w:t>
      </w:r>
      <w:r w:rsidR="008B5BF4" w:rsidRPr="00296A22">
        <w:rPr>
          <w:bCs/>
          <w:sz w:val="22"/>
          <w:szCs w:val="22"/>
        </w:rPr>
        <w:br/>
      </w:r>
      <w:r w:rsidRPr="00296A22">
        <w:rPr>
          <w:bCs/>
          <w:sz w:val="22"/>
          <w:szCs w:val="22"/>
        </w:rPr>
        <w:t>аукциона – в течение одного рабочего дня с момента заключения договора аренды Земельного участка с таким участником или опубликования на электронной площадке акта (протокола) о признании такого участника уклонившимся от заключения договора аренды Земельного участка.</w:t>
      </w:r>
    </w:p>
    <w:p w14:paraId="173B6DC2" w14:textId="77777777" w:rsidR="007261BA" w:rsidRPr="00C46437" w:rsidRDefault="007261BA" w:rsidP="00296A22">
      <w:pPr>
        <w:spacing w:line="276" w:lineRule="auto"/>
        <w:jc w:val="both"/>
        <w:rPr>
          <w:b/>
          <w:sz w:val="26"/>
          <w:szCs w:val="26"/>
        </w:rPr>
      </w:pPr>
    </w:p>
    <w:p w14:paraId="3FCB28A3" w14:textId="4D959506" w:rsidR="00823A61" w:rsidRPr="000E3CE0" w:rsidRDefault="00C46437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2" w:name="__RefHeading__53_520497706"/>
      <w:bookmarkStart w:id="73" w:name="__RefHeading__68_1698952488"/>
      <w:bookmarkStart w:id="74" w:name="_Toc479691587"/>
      <w:bookmarkEnd w:id="72"/>
      <w:bookmarkEnd w:id="73"/>
      <w:r>
        <w:rPr>
          <w:rFonts w:ascii="Times New Roman" w:hAnsi="Times New Roman"/>
          <w:i w:val="0"/>
          <w:sz w:val="26"/>
          <w:szCs w:val="26"/>
          <w:lang w:val="ru-RU"/>
        </w:rPr>
        <w:t>8</w:t>
      </w:r>
      <w:r w:rsidR="00823A61"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Порядок, форма и срок приема и отзыва Заявок</w:t>
      </w:r>
      <w:bookmarkEnd w:id="74"/>
    </w:p>
    <w:p w14:paraId="6FE2BC3F" w14:textId="77777777" w:rsidR="00823A61" w:rsidRPr="000E3CE0" w:rsidRDefault="00823A61" w:rsidP="00823A61">
      <w:pPr>
        <w:spacing w:line="276" w:lineRule="auto"/>
        <w:jc w:val="center"/>
        <w:rPr>
          <w:b/>
          <w:sz w:val="4"/>
          <w:szCs w:val="4"/>
        </w:rPr>
      </w:pPr>
    </w:p>
    <w:p w14:paraId="685C9E37" w14:textId="026E9B2A" w:rsidR="00823A61" w:rsidRPr="000E3CE0" w:rsidRDefault="00FB4C3A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lastRenderedPageBreak/>
        <w:t>8</w:t>
      </w:r>
      <w:r w:rsidR="00823A61" w:rsidRPr="000E3CE0">
        <w:rPr>
          <w:b/>
          <w:sz w:val="22"/>
          <w:szCs w:val="22"/>
        </w:rPr>
        <w:t>.1.</w:t>
      </w:r>
      <w:r w:rsidR="00823A61" w:rsidRPr="000E3CE0">
        <w:rPr>
          <w:sz w:val="22"/>
          <w:szCs w:val="22"/>
        </w:rPr>
        <w:t> Прием заявок обеспечивается</w:t>
      </w:r>
      <w:r w:rsidR="00823A61" w:rsidRPr="000E3CE0">
        <w:rPr>
          <w:b/>
          <w:sz w:val="22"/>
          <w:szCs w:val="22"/>
        </w:rPr>
        <w:t xml:space="preserve"> </w:t>
      </w:r>
      <w:r w:rsidR="00823A61"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="00823A61" w:rsidRPr="000E3CE0">
        <w:rPr>
          <w:sz w:val="22"/>
          <w:szCs w:val="22"/>
        </w:rPr>
        <w:t xml:space="preserve">с Регламентом </w:t>
      </w:r>
      <w:r w:rsidR="00823A61" w:rsidRPr="000E3CE0">
        <w:rPr>
          <w:sz w:val="22"/>
          <w:szCs w:val="22"/>
        </w:rPr>
        <w:br/>
        <w:t>и Инструкциями</w:t>
      </w:r>
      <w:r w:rsidR="00823A61"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442EA262" w14:textId="277955D1" w:rsidR="00823A61" w:rsidRPr="000E3CE0" w:rsidRDefault="00FB4C3A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="00823A61" w:rsidRPr="000E3CE0">
        <w:rPr>
          <w:b/>
          <w:sz w:val="22"/>
          <w:szCs w:val="22"/>
        </w:rPr>
        <w:t>.2.</w:t>
      </w:r>
      <w:r w:rsidR="00823A61" w:rsidRPr="000E3CE0">
        <w:rPr>
          <w:bCs/>
          <w:sz w:val="22"/>
          <w:szCs w:val="22"/>
        </w:rPr>
        <w:t> Заявитель с учетом требований Разделов 4</w:t>
      </w:r>
      <w:r w:rsidR="00823A61">
        <w:rPr>
          <w:bCs/>
          <w:sz w:val="22"/>
          <w:szCs w:val="22"/>
        </w:rPr>
        <w:t>,</w:t>
      </w:r>
      <w:r w:rsidR="00823A61" w:rsidRPr="000E3CE0">
        <w:rPr>
          <w:bCs/>
          <w:sz w:val="22"/>
          <w:szCs w:val="22"/>
        </w:rPr>
        <w:t xml:space="preserve"> 5</w:t>
      </w:r>
      <w:r w:rsidR="00823A61">
        <w:rPr>
          <w:bCs/>
          <w:sz w:val="22"/>
          <w:szCs w:val="22"/>
        </w:rPr>
        <w:t>,</w:t>
      </w:r>
      <w:r w:rsidR="00823A61" w:rsidRPr="000E3CE0">
        <w:rPr>
          <w:bCs/>
          <w:sz w:val="22"/>
          <w:szCs w:val="22"/>
        </w:rPr>
        <w:t xml:space="preserve"> 6</w:t>
      </w:r>
      <w:r w:rsidR="00567EB9">
        <w:rPr>
          <w:bCs/>
          <w:sz w:val="22"/>
          <w:szCs w:val="22"/>
        </w:rPr>
        <w:t>, 7</w:t>
      </w:r>
      <w:r w:rsidR="00823A61" w:rsidRPr="000E3CE0">
        <w:rPr>
          <w:bCs/>
          <w:sz w:val="22"/>
          <w:szCs w:val="22"/>
        </w:rPr>
        <w:t xml:space="preserve"> подает заявку в соответствии </w:t>
      </w:r>
      <w:r w:rsidR="00823A61" w:rsidRPr="000E3CE0">
        <w:rPr>
          <w:sz w:val="22"/>
          <w:szCs w:val="22"/>
        </w:rPr>
        <w:t xml:space="preserve">с Регламентом </w:t>
      </w:r>
      <w:r w:rsidR="00823A61" w:rsidRPr="000E3CE0">
        <w:rPr>
          <w:sz w:val="22"/>
          <w:szCs w:val="22"/>
        </w:rPr>
        <w:br/>
        <w:t>и Инструкциями. Информация по подаче заявки указа</w:t>
      </w:r>
      <w:r w:rsidR="00823A61">
        <w:rPr>
          <w:sz w:val="22"/>
          <w:szCs w:val="22"/>
        </w:rPr>
        <w:t xml:space="preserve">на также в </w:t>
      </w:r>
      <w:r w:rsidR="00823A61"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="00823A61" w:rsidRPr="00E051B7">
        <w:rPr>
          <w:bCs/>
          <w:sz w:val="22"/>
          <w:szCs w:val="22"/>
        </w:rPr>
        <w:t>).</w:t>
      </w:r>
      <w:r w:rsidR="00823A61" w:rsidRPr="000E3CE0">
        <w:rPr>
          <w:sz w:val="22"/>
          <w:szCs w:val="22"/>
        </w:rPr>
        <w:t xml:space="preserve"> </w:t>
      </w:r>
    </w:p>
    <w:p w14:paraId="3702C9DD" w14:textId="77777777" w:rsidR="00FB4C3A" w:rsidRDefault="00FB4C3A" w:rsidP="00FB4C3A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="00823A61" w:rsidRPr="000E3CE0">
        <w:rPr>
          <w:b/>
          <w:sz w:val="22"/>
          <w:szCs w:val="22"/>
        </w:rPr>
        <w:t>.3.</w:t>
      </w:r>
      <w:r w:rsidR="00823A61" w:rsidRPr="000E3CE0">
        <w:rPr>
          <w:bCs/>
          <w:sz w:val="22"/>
          <w:szCs w:val="22"/>
        </w:rPr>
        <w:t> </w:t>
      </w:r>
      <w:r w:rsidRPr="00FB4C3A">
        <w:rPr>
          <w:bCs/>
          <w:sz w:val="22"/>
          <w:szCs w:val="22"/>
        </w:rPr>
        <w:t>Заявка направляется Заявителем Оператору электронной площадки в сроки, указанные в пунктах 2.7, 2.8 Извещения, в форме электронного документа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74C31136" w14:textId="5DEBB81B" w:rsidR="00823A61" w:rsidRPr="00454A65" w:rsidRDefault="00823A61" w:rsidP="00FB4C3A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</w:t>
      </w:r>
      <w:r w:rsidR="00166396" w:rsidRPr="00166396">
        <w:rPr>
          <w:bCs/>
          <w:sz w:val="22"/>
          <w:szCs w:val="22"/>
        </w:rPr>
        <w:t xml:space="preserve">копии документов, удостоверяющих личность заявителя (для граждан, в том числе зарегистрированных </w:t>
      </w:r>
      <w:r w:rsidR="00204E88">
        <w:rPr>
          <w:bCs/>
          <w:sz w:val="22"/>
          <w:szCs w:val="22"/>
        </w:rPr>
        <w:br/>
      </w:r>
      <w:r w:rsidR="00166396" w:rsidRPr="00166396">
        <w:rPr>
          <w:bCs/>
          <w:sz w:val="22"/>
          <w:szCs w:val="22"/>
        </w:rPr>
        <w:t>в качестве индивидуального предпринимателя)</w:t>
      </w:r>
      <w:r w:rsidRPr="000E3CE0">
        <w:rPr>
          <w:bCs/>
          <w:sz w:val="22"/>
          <w:szCs w:val="22"/>
        </w:rPr>
        <w:t>;</w:t>
      </w:r>
    </w:p>
    <w:p w14:paraId="7A7832C2" w14:textId="1EF040C3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 документы, </w:t>
      </w:r>
      <w:r w:rsidR="00954521">
        <w:rPr>
          <w:bCs/>
          <w:sz w:val="22"/>
          <w:szCs w:val="22"/>
        </w:rPr>
        <w:t>подтверждающие внесение задатка</w:t>
      </w:r>
      <w:r w:rsidR="00954521" w:rsidRPr="00954521">
        <w:rPr>
          <w:bCs/>
          <w:sz w:val="20"/>
          <w:szCs w:val="22"/>
        </w:rPr>
        <w:t>.</w:t>
      </w:r>
      <w:r w:rsidRPr="00954521">
        <w:rPr>
          <w:bCs/>
          <w:sz w:val="20"/>
          <w:szCs w:val="22"/>
        </w:rPr>
        <w:t>*</w:t>
      </w:r>
    </w:p>
    <w:p w14:paraId="01F12BCC" w14:textId="0F1C18D9" w:rsidR="00954521" w:rsidRPr="00954521" w:rsidRDefault="00954521" w:rsidP="00823A61">
      <w:pPr>
        <w:autoSpaceDE w:val="0"/>
        <w:spacing w:line="276" w:lineRule="auto"/>
        <w:ind w:firstLine="426"/>
        <w:jc w:val="both"/>
        <w:rPr>
          <w:bCs/>
          <w:sz w:val="18"/>
          <w:szCs w:val="22"/>
        </w:rPr>
      </w:pPr>
      <w:r w:rsidRPr="00954521">
        <w:rPr>
          <w:bCs/>
          <w:sz w:val="18"/>
          <w:szCs w:val="22"/>
        </w:rPr>
        <w:t>*При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</w:t>
      </w:r>
    </w:p>
    <w:p w14:paraId="6B7BAFEC" w14:textId="0FCDEE61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8.4. </w:t>
      </w:r>
      <w:r w:rsidRPr="00CD7407">
        <w:rPr>
          <w:sz w:val="22"/>
          <w:szCs w:val="22"/>
        </w:rPr>
        <w:t>Заявка на участие в электронном аукционе, а также прилагаемые к ней документы подписываются усиленной квалифицированной электронной подписью заявителя.</w:t>
      </w:r>
    </w:p>
    <w:p w14:paraId="0318D691" w14:textId="74DDEE57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8.5</w:t>
      </w:r>
      <w:r w:rsidR="00567EB9">
        <w:rPr>
          <w:b/>
          <w:bCs/>
          <w:sz w:val="22"/>
          <w:szCs w:val="22"/>
        </w:rPr>
        <w:t>.</w:t>
      </w:r>
      <w:r w:rsidR="00823A61" w:rsidRPr="000E3CE0">
        <w:rPr>
          <w:bCs/>
          <w:sz w:val="22"/>
          <w:szCs w:val="22"/>
        </w:rPr>
        <w:t xml:space="preserve"> Заявка и прилагаемые к ней документы направляются единовременно в соответствии </w:t>
      </w:r>
      <w:r w:rsidR="00823A61" w:rsidRPr="000E3CE0">
        <w:rPr>
          <w:sz w:val="22"/>
          <w:szCs w:val="22"/>
        </w:rPr>
        <w:t xml:space="preserve">с Регламентом </w:t>
      </w:r>
      <w:r w:rsidR="00954521">
        <w:rPr>
          <w:sz w:val="22"/>
          <w:szCs w:val="22"/>
        </w:rPr>
        <w:br/>
      </w:r>
      <w:r w:rsidR="00823A61" w:rsidRPr="000E3CE0">
        <w:rPr>
          <w:sz w:val="22"/>
          <w:szCs w:val="22"/>
        </w:rPr>
        <w:t>и Инструкциями</w:t>
      </w:r>
      <w:r w:rsidR="00823A61"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="00823A61" w:rsidRPr="000E3CE0">
        <w:rPr>
          <w:sz w:val="22"/>
          <w:szCs w:val="22"/>
        </w:rPr>
        <w:t>с Регламентом и Инструкциями</w:t>
      </w:r>
      <w:r w:rsidR="00823A61" w:rsidRPr="000E3CE0">
        <w:rPr>
          <w:bCs/>
          <w:sz w:val="22"/>
          <w:szCs w:val="22"/>
        </w:rPr>
        <w:t>.</w:t>
      </w:r>
    </w:p>
    <w:p w14:paraId="6AEC2674" w14:textId="0580C84A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8.6</w:t>
      </w:r>
      <w:r w:rsidR="00823A61" w:rsidRPr="000E3CE0">
        <w:rPr>
          <w:b/>
          <w:bCs/>
          <w:sz w:val="22"/>
          <w:szCs w:val="22"/>
        </w:rPr>
        <w:t>.</w:t>
      </w:r>
      <w:r w:rsidR="00823A61" w:rsidRPr="000E3CE0">
        <w:rPr>
          <w:bCs/>
          <w:sz w:val="22"/>
          <w:szCs w:val="22"/>
        </w:rPr>
        <w:t xml:space="preserve"> В соответствии </w:t>
      </w:r>
      <w:r w:rsidR="00823A61" w:rsidRPr="000E3CE0">
        <w:rPr>
          <w:sz w:val="22"/>
          <w:szCs w:val="22"/>
        </w:rPr>
        <w:t>с Регламентом и Инструкциями</w:t>
      </w:r>
      <w:r w:rsidR="00823A61"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008C2FA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1D0DA9E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303B19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663F8D51" w14:textId="691BEAC9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об основаниях </w:t>
      </w:r>
      <w:r w:rsidR="00204E88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ее возврата.</w:t>
      </w:r>
    </w:p>
    <w:p w14:paraId="2F1D56D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13989826" w14:textId="498D8306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8.7</w:t>
      </w:r>
      <w:r w:rsidR="00823A61" w:rsidRPr="000E3CE0">
        <w:rPr>
          <w:b/>
          <w:sz w:val="22"/>
          <w:szCs w:val="22"/>
        </w:rPr>
        <w:t>. </w:t>
      </w:r>
      <w:r w:rsidR="00823A61"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="00823A61" w:rsidRPr="000E3CE0">
        <w:rPr>
          <w:bCs/>
          <w:sz w:val="22"/>
          <w:szCs w:val="22"/>
        </w:rPr>
        <w:t xml:space="preserve">в соответствии </w:t>
      </w:r>
      <w:r w:rsidR="00823A61" w:rsidRPr="000E3CE0">
        <w:rPr>
          <w:sz w:val="22"/>
          <w:szCs w:val="22"/>
        </w:rPr>
        <w:t>с Регламентом и Инструкциями</w:t>
      </w:r>
      <w:r w:rsidR="00823A61" w:rsidRPr="000E3CE0">
        <w:rPr>
          <w:bCs/>
          <w:sz w:val="22"/>
          <w:szCs w:val="22"/>
        </w:rPr>
        <w:t xml:space="preserve">. </w:t>
      </w:r>
      <w:r w:rsidR="00823A61"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="00823A61" w:rsidRPr="000E3CE0">
        <w:rPr>
          <w:bCs/>
          <w:sz w:val="22"/>
          <w:szCs w:val="22"/>
        </w:rPr>
        <w:br/>
        <w:t xml:space="preserve">в соответствии </w:t>
      </w:r>
      <w:r w:rsidR="00823A61" w:rsidRPr="000E3CE0">
        <w:rPr>
          <w:sz w:val="22"/>
          <w:szCs w:val="22"/>
        </w:rPr>
        <w:t>с Регламентом и Инструкциями</w:t>
      </w:r>
      <w:r w:rsidR="00823A61" w:rsidRPr="000E3CE0">
        <w:rPr>
          <w:bCs/>
          <w:sz w:val="22"/>
          <w:szCs w:val="22"/>
        </w:rPr>
        <w:t>.</w:t>
      </w:r>
    </w:p>
    <w:p w14:paraId="6011A5D2" w14:textId="77FD0F6F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8.8</w:t>
      </w:r>
      <w:r w:rsidR="00823A61" w:rsidRPr="000E3CE0">
        <w:rPr>
          <w:b/>
          <w:sz w:val="22"/>
          <w:szCs w:val="22"/>
        </w:rPr>
        <w:t>. </w:t>
      </w:r>
      <w:r w:rsidR="00823A61"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="00823A61" w:rsidRPr="000E3CE0">
        <w:rPr>
          <w:sz w:val="22"/>
          <w:szCs w:val="22"/>
        </w:rPr>
        <w:t>с Регламентом и Инструкциями</w:t>
      </w:r>
      <w:r w:rsidR="00823A61" w:rsidRPr="000E3CE0">
        <w:rPr>
          <w:bCs/>
          <w:sz w:val="22"/>
          <w:szCs w:val="22"/>
        </w:rPr>
        <w:t>.</w:t>
      </w:r>
    </w:p>
    <w:p w14:paraId="20135616" w14:textId="2DBE220D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8.9</w:t>
      </w:r>
      <w:r w:rsidR="00823A61" w:rsidRPr="000E3CE0">
        <w:rPr>
          <w:b/>
          <w:sz w:val="22"/>
          <w:szCs w:val="22"/>
        </w:rPr>
        <w:t>. </w:t>
      </w:r>
      <w:bookmarkStart w:id="75" w:name="_Toc423619380"/>
      <w:bookmarkStart w:id="76" w:name="_Toc426462877"/>
      <w:bookmarkStart w:id="77" w:name="_Toc428969612"/>
      <w:r w:rsidR="00823A61"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</w:t>
      </w:r>
      <w:r w:rsidR="0097746D">
        <w:rPr>
          <w:bCs/>
          <w:sz w:val="22"/>
          <w:szCs w:val="22"/>
        </w:rPr>
        <w:t>8</w:t>
      </w:r>
      <w:r w:rsidR="00823A61" w:rsidRPr="000E3CE0">
        <w:rPr>
          <w:bCs/>
          <w:sz w:val="22"/>
          <w:szCs w:val="22"/>
        </w:rPr>
        <w:t>.1-</w:t>
      </w:r>
      <w:r w:rsidR="0097746D">
        <w:rPr>
          <w:bCs/>
          <w:sz w:val="22"/>
          <w:szCs w:val="22"/>
        </w:rPr>
        <w:t>8</w:t>
      </w:r>
      <w:r w:rsidR="00823A61" w:rsidRPr="000E3CE0">
        <w:rPr>
          <w:bCs/>
          <w:sz w:val="22"/>
          <w:szCs w:val="22"/>
        </w:rPr>
        <w:t>.6 Извещения.</w:t>
      </w:r>
    </w:p>
    <w:p w14:paraId="20DA59F1" w14:textId="18524F82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8.10</w:t>
      </w:r>
      <w:r w:rsidR="00823A61" w:rsidRPr="000E3CE0">
        <w:rPr>
          <w:b/>
          <w:sz w:val="22"/>
          <w:szCs w:val="22"/>
        </w:rPr>
        <w:t>. </w:t>
      </w:r>
      <w:r w:rsidR="00823A61"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954521">
        <w:rPr>
          <w:sz w:val="22"/>
          <w:szCs w:val="22"/>
        </w:rPr>
        <w:br/>
      </w:r>
      <w:r w:rsidR="00823A61" w:rsidRPr="000E3CE0">
        <w:rPr>
          <w:sz w:val="22"/>
          <w:szCs w:val="22"/>
        </w:rPr>
        <w:t xml:space="preserve">и технических средств в дату и время </w:t>
      </w:r>
      <w:r w:rsidR="00823A61" w:rsidRPr="000E3CE0">
        <w:rPr>
          <w:bCs/>
          <w:sz w:val="22"/>
          <w:szCs w:val="22"/>
        </w:rPr>
        <w:t>окончания срока приема Заявок</w:t>
      </w:r>
      <w:r w:rsidR="00823A61" w:rsidRPr="000E3CE0">
        <w:rPr>
          <w:sz w:val="22"/>
          <w:szCs w:val="22"/>
        </w:rPr>
        <w:t>, указанные в пункте 2.8 Извещения.</w:t>
      </w:r>
    </w:p>
    <w:p w14:paraId="73B9451E" w14:textId="3C1543B3" w:rsidR="00823A61" w:rsidRDefault="00CD7407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8.11</w:t>
      </w:r>
      <w:r w:rsidR="00823A61" w:rsidRPr="000E3CE0">
        <w:rPr>
          <w:b/>
          <w:bCs/>
          <w:sz w:val="22"/>
          <w:szCs w:val="22"/>
        </w:rPr>
        <w:t xml:space="preserve">. </w:t>
      </w:r>
      <w:r w:rsidR="00823A61"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259D968C" w14:textId="092D05C4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8.12</w:t>
      </w:r>
      <w:r w:rsidR="00823A61" w:rsidRPr="000E3CE0">
        <w:rPr>
          <w:b/>
          <w:sz w:val="22"/>
          <w:szCs w:val="22"/>
        </w:rPr>
        <w:t>.</w:t>
      </w:r>
      <w:r w:rsidR="00823A61"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29A53C1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42FE55C1" w14:textId="4D133073" w:rsidR="00823A61" w:rsidRPr="000E3CE0" w:rsidRDefault="0026760C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823A61" w:rsidRPr="000E3CE0">
        <w:rPr>
          <w:rFonts w:ascii="Times New Roman" w:hAnsi="Times New Roman"/>
          <w:i w:val="0"/>
          <w:sz w:val="26"/>
          <w:szCs w:val="26"/>
          <w:lang w:val="ru-RU"/>
        </w:rPr>
        <w:t>. Аукционная комиссия</w:t>
      </w:r>
    </w:p>
    <w:p w14:paraId="322CB770" w14:textId="6DECAAD2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="00823A61" w:rsidRPr="000E3CE0">
        <w:rPr>
          <w:b/>
          <w:sz w:val="22"/>
          <w:szCs w:val="22"/>
        </w:rPr>
        <w:t>.1.</w:t>
      </w:r>
      <w:r w:rsidR="00823A61"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788613D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4AB4C666" w14:textId="19AE0CEF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принимает решение о допуске к участию в аукционе и признании Заявителей Участниками или об отказе </w:t>
      </w:r>
      <w:r w:rsidR="00204E88">
        <w:rPr>
          <w:sz w:val="22"/>
          <w:szCs w:val="22"/>
        </w:rPr>
        <w:br/>
      </w:r>
      <w:r w:rsidRPr="000E3CE0">
        <w:rPr>
          <w:sz w:val="22"/>
          <w:szCs w:val="22"/>
        </w:rPr>
        <w:t>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 xml:space="preserve">ия заявок на участие </w:t>
      </w:r>
      <w:r w:rsidR="00204E88">
        <w:rPr>
          <w:sz w:val="22"/>
          <w:szCs w:val="22"/>
        </w:rPr>
        <w:br/>
      </w:r>
      <w:r>
        <w:rPr>
          <w:sz w:val="22"/>
          <w:szCs w:val="22"/>
        </w:rPr>
        <w:t>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142C0B0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78B0BCF3" w14:textId="72BB41E5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9</w:t>
      </w:r>
      <w:r w:rsidR="00823A61" w:rsidRPr="000E3CE0">
        <w:rPr>
          <w:b/>
          <w:sz w:val="22"/>
          <w:szCs w:val="22"/>
        </w:rPr>
        <w:t>.2.</w:t>
      </w:r>
      <w:r w:rsidR="00823A61"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2F4D9E34" w14:textId="77777777" w:rsidR="00823A61" w:rsidRPr="00115BF2" w:rsidRDefault="00823A61" w:rsidP="00823A61">
      <w:pPr>
        <w:autoSpaceDE w:val="0"/>
        <w:spacing w:line="276" w:lineRule="auto"/>
        <w:ind w:firstLine="426"/>
        <w:jc w:val="both"/>
        <w:rPr>
          <w:sz w:val="10"/>
          <w:szCs w:val="22"/>
        </w:rPr>
      </w:pPr>
    </w:p>
    <w:p w14:paraId="4FBB0855" w14:textId="2CB85FD8" w:rsidR="00823A61" w:rsidRPr="000E3CE0" w:rsidRDefault="0026760C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823A61"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рассмотрения Заявок</w:t>
      </w:r>
    </w:p>
    <w:p w14:paraId="553B7DBE" w14:textId="6419347B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78" w:name="_Hlk128659820"/>
      <w:r>
        <w:rPr>
          <w:b/>
          <w:sz w:val="22"/>
          <w:szCs w:val="22"/>
        </w:rPr>
        <w:t>10</w:t>
      </w:r>
      <w:r w:rsidR="00823A61" w:rsidRPr="000E3CE0">
        <w:rPr>
          <w:b/>
          <w:sz w:val="22"/>
          <w:szCs w:val="22"/>
        </w:rPr>
        <w:t>.1.</w:t>
      </w:r>
      <w:r w:rsidR="00823A61"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6653CC32" w14:textId="35DBC503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823A61" w:rsidRPr="000E3CE0">
        <w:rPr>
          <w:b/>
          <w:sz w:val="22"/>
          <w:szCs w:val="22"/>
        </w:rPr>
        <w:t>.2.</w:t>
      </w:r>
      <w:r w:rsidR="00823A61"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7CD82C4" w14:textId="77777777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621E628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42B7DB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225DFF9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B222636" w14:textId="0186464C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823A61" w:rsidRPr="000E3CE0">
        <w:rPr>
          <w:b/>
          <w:sz w:val="22"/>
          <w:szCs w:val="22"/>
        </w:rPr>
        <w:t>.3.</w:t>
      </w:r>
      <w:r w:rsidR="00823A61"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="00AB505D">
        <w:rPr>
          <w:sz w:val="22"/>
          <w:szCs w:val="22"/>
        </w:rPr>
        <w:br/>
      </w:r>
      <w:r w:rsidR="00823A61" w:rsidRPr="000E3CE0">
        <w:rPr>
          <w:sz w:val="22"/>
          <w:szCs w:val="22"/>
        </w:rPr>
        <w:t>в соответствии с Регламентом и Инструкциями:</w:t>
      </w:r>
    </w:p>
    <w:p w14:paraId="38209280" w14:textId="62ADAB1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54A10AC5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41271257" w14:textId="0F7FA946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823A61" w:rsidRPr="000E3CE0">
        <w:rPr>
          <w:b/>
          <w:sz w:val="22"/>
          <w:szCs w:val="22"/>
        </w:rPr>
        <w:t>.4.</w:t>
      </w:r>
      <w:r w:rsidR="00823A61"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</w:t>
      </w:r>
      <w:r w:rsidR="008A6005">
        <w:rPr>
          <w:sz w:val="22"/>
          <w:szCs w:val="22"/>
        </w:rPr>
        <w:t>электронной площадке</w:t>
      </w:r>
      <w:r w:rsidR="00823A61" w:rsidRPr="000E3CE0">
        <w:rPr>
          <w:sz w:val="22"/>
          <w:szCs w:val="22"/>
        </w:rPr>
        <w:t xml:space="preserve"> не позднее, чем на следующий </w:t>
      </w:r>
      <w:r w:rsidR="008A6005">
        <w:rPr>
          <w:sz w:val="22"/>
          <w:szCs w:val="22"/>
        </w:rPr>
        <w:t xml:space="preserve">рабочий </w:t>
      </w:r>
      <w:r w:rsidR="00823A61" w:rsidRPr="000E3CE0">
        <w:rPr>
          <w:sz w:val="22"/>
          <w:szCs w:val="22"/>
        </w:rPr>
        <w:t>день после дня подписания указанного протокола</w:t>
      </w:r>
      <w:r w:rsidR="00823A61">
        <w:rPr>
          <w:sz w:val="22"/>
          <w:szCs w:val="22"/>
        </w:rPr>
        <w:t>.</w:t>
      </w:r>
    </w:p>
    <w:p w14:paraId="12F7673B" w14:textId="6D4CE8CF" w:rsidR="00823A61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823A61" w:rsidRPr="000E3CE0">
        <w:rPr>
          <w:b/>
          <w:sz w:val="22"/>
          <w:szCs w:val="22"/>
        </w:rPr>
        <w:t>.5.</w:t>
      </w:r>
      <w:r w:rsidR="00823A61" w:rsidRPr="000E3CE0">
        <w:rPr>
          <w:sz w:val="22"/>
          <w:szCs w:val="22"/>
        </w:rPr>
        <w:t xml:space="preserve"> Заявитель, в соответствии с получ</w:t>
      </w:r>
      <w:r w:rsidR="00823A61">
        <w:rPr>
          <w:sz w:val="22"/>
          <w:szCs w:val="22"/>
        </w:rPr>
        <w:t>енным им уведомлением Участника</w:t>
      </w:r>
      <w:r w:rsidR="00823A61" w:rsidRPr="000E3CE0">
        <w:rPr>
          <w:sz w:val="22"/>
          <w:szCs w:val="22"/>
        </w:rPr>
        <w:t xml:space="preserve">, в соответствии </w:t>
      </w:r>
      <w:r w:rsidR="00823A61" w:rsidRPr="000E3CE0">
        <w:rPr>
          <w:bCs/>
          <w:sz w:val="22"/>
          <w:szCs w:val="22"/>
        </w:rPr>
        <w:t xml:space="preserve">с Регламентом </w:t>
      </w:r>
      <w:r w:rsidR="00AB505D">
        <w:rPr>
          <w:bCs/>
          <w:sz w:val="22"/>
          <w:szCs w:val="22"/>
        </w:rPr>
        <w:br/>
      </w:r>
      <w:r w:rsidR="00823A61" w:rsidRPr="000E3CE0">
        <w:rPr>
          <w:bCs/>
          <w:sz w:val="22"/>
          <w:szCs w:val="22"/>
        </w:rPr>
        <w:t xml:space="preserve">и Инструкциями </w:t>
      </w:r>
      <w:r w:rsidR="00823A61" w:rsidRPr="000E3CE0">
        <w:rPr>
          <w:sz w:val="22"/>
          <w:szCs w:val="22"/>
        </w:rPr>
        <w:t>считается участвующим в аукционе с даты и вре</w:t>
      </w:r>
      <w:r w:rsidR="00823A61">
        <w:rPr>
          <w:sz w:val="22"/>
          <w:szCs w:val="22"/>
        </w:rPr>
        <w:t>мени начала проведения аукциона</w:t>
      </w:r>
      <w:r w:rsidR="00823A61" w:rsidRPr="000E3CE0">
        <w:rPr>
          <w:sz w:val="22"/>
          <w:szCs w:val="22"/>
        </w:rPr>
        <w:t xml:space="preserve">, указанных </w:t>
      </w:r>
      <w:r w:rsidR="0097746D">
        <w:rPr>
          <w:sz w:val="22"/>
          <w:szCs w:val="22"/>
        </w:rPr>
        <w:br/>
      </w:r>
      <w:r w:rsidR="00823A61" w:rsidRPr="000E3CE0">
        <w:rPr>
          <w:sz w:val="22"/>
          <w:szCs w:val="22"/>
        </w:rPr>
        <w:t>в пункте 2.11 Извещения.</w:t>
      </w:r>
      <w:bookmarkStart w:id="79" w:name="_Toc419295282"/>
      <w:bookmarkStart w:id="80" w:name="_Toc423619386"/>
      <w:bookmarkStart w:id="81" w:name="_Toc426462880"/>
      <w:bookmarkStart w:id="82" w:name="_Toc428969615"/>
      <w:bookmarkEnd w:id="75"/>
      <w:bookmarkEnd w:id="76"/>
      <w:bookmarkEnd w:id="77"/>
    </w:p>
    <w:p w14:paraId="383FEAD2" w14:textId="77777777" w:rsidR="00823A61" w:rsidRPr="00115BF2" w:rsidRDefault="00823A61" w:rsidP="00823A61">
      <w:pPr>
        <w:autoSpaceDE w:val="0"/>
        <w:spacing w:line="276" w:lineRule="auto"/>
        <w:ind w:firstLine="426"/>
        <w:jc w:val="both"/>
        <w:rPr>
          <w:sz w:val="14"/>
          <w:szCs w:val="22"/>
        </w:rPr>
      </w:pPr>
    </w:p>
    <w:p w14:paraId="07205076" w14:textId="688A5717" w:rsidR="00823A61" w:rsidRPr="000E3CE0" w:rsidRDefault="0026760C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3" w:name="_Toc479691591"/>
      <w:bookmarkEnd w:id="78"/>
      <w:r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823A61"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проведения аукциона</w:t>
      </w:r>
      <w:bookmarkEnd w:id="79"/>
      <w:bookmarkEnd w:id="80"/>
      <w:bookmarkEnd w:id="81"/>
      <w:bookmarkEnd w:id="82"/>
      <w:bookmarkEnd w:id="83"/>
      <w:r w:rsidR="00823A6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DBB6DFE" w14:textId="7EA4F25A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4" w:name="_Hlk128659850"/>
      <w:bookmarkStart w:id="85" w:name="_Toc426365734"/>
      <w:bookmarkStart w:id="86" w:name="_Toc429992738"/>
      <w:r w:rsidRPr="000E3CE0">
        <w:rPr>
          <w:b/>
          <w:bCs/>
          <w:sz w:val="22"/>
          <w:szCs w:val="22"/>
        </w:rPr>
        <w:t>1</w:t>
      </w:r>
      <w:r w:rsidR="0026760C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1A77B325" w14:textId="102A57CB" w:rsidR="00823A61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26760C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</w:p>
    <w:p w14:paraId="0A5A188D" w14:textId="77777777" w:rsidR="000904AB" w:rsidRPr="00115BF2" w:rsidRDefault="000904AB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10"/>
          <w:szCs w:val="22"/>
        </w:rPr>
      </w:pPr>
    </w:p>
    <w:p w14:paraId="785477F7" w14:textId="5D9CEC67" w:rsidR="000904AB" w:rsidRPr="000904AB" w:rsidRDefault="000904AB" w:rsidP="000904AB">
      <w:pPr>
        <w:tabs>
          <w:tab w:val="left" w:pos="993"/>
        </w:tabs>
        <w:suppressAutoHyphens w:val="0"/>
        <w:autoSpaceDE w:val="0"/>
        <w:autoSpaceDN w:val="0"/>
        <w:adjustRightInd w:val="0"/>
        <w:spacing w:after="160"/>
        <w:jc w:val="center"/>
        <w:rPr>
          <w:rFonts w:eastAsia="Calibri"/>
          <w:sz w:val="22"/>
          <w:szCs w:val="22"/>
          <w:lang w:eastAsia="en-US"/>
        </w:rPr>
      </w:pPr>
      <w:bookmarkStart w:id="87" w:name="_Hlk125365628"/>
      <w:r w:rsidRPr="000904AB">
        <w:rPr>
          <w:rFonts w:eastAsia="Calibri"/>
          <w:color w:val="FF0000"/>
          <w:sz w:val="22"/>
          <w:szCs w:val="22"/>
          <w:lang w:eastAsia="en-US"/>
        </w:rPr>
        <w:t>ВНИМАНИЕ!</w:t>
      </w:r>
      <w:r w:rsidRPr="000904AB">
        <w:rPr>
          <w:rFonts w:eastAsia="Calibri"/>
          <w:sz w:val="22"/>
          <w:szCs w:val="22"/>
          <w:lang w:eastAsia="en-US"/>
        </w:rPr>
        <w:br/>
      </w:r>
      <w:r w:rsidRPr="000904AB">
        <w:rPr>
          <w:rFonts w:eastAsia="Calibri"/>
          <w:color w:val="FF0000"/>
          <w:sz w:val="22"/>
          <w:szCs w:val="22"/>
          <w:lang w:eastAsia="en-US"/>
        </w:rPr>
        <w:t xml:space="preserve">Для корректности участия в процедуре торгов, необходимо осуществить вход на электронную площадку </w:t>
      </w:r>
      <w:r w:rsidRPr="000904AB">
        <w:rPr>
          <w:rFonts w:eastAsia="Calibri"/>
          <w:color w:val="FF0000"/>
          <w:sz w:val="22"/>
          <w:szCs w:val="22"/>
          <w:lang w:eastAsia="en-US"/>
        </w:rPr>
        <w:br/>
      </w:r>
      <w:r w:rsidRPr="000904AB">
        <w:rPr>
          <w:rFonts w:eastAsia="Calibri"/>
          <w:b/>
          <w:bCs/>
          <w:color w:val="FF0000"/>
          <w:sz w:val="22"/>
          <w:szCs w:val="22"/>
          <w:u w:val="single"/>
          <w:lang w:eastAsia="en-US"/>
        </w:rPr>
        <w:t>по электронной подписи</w:t>
      </w:r>
      <w:r w:rsidRPr="000904AB">
        <w:rPr>
          <w:rFonts w:eastAsia="Calibri"/>
          <w:color w:val="FF0000"/>
          <w:sz w:val="22"/>
          <w:szCs w:val="22"/>
          <w:lang w:eastAsia="en-US"/>
        </w:rPr>
        <w:t>!</w:t>
      </w:r>
      <w:bookmarkEnd w:id="87"/>
    </w:p>
    <w:p w14:paraId="7D204E4E" w14:textId="3F9EAE2D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26760C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B690B8F" w14:textId="47306934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26760C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67ED454A" w14:textId="53C001D4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Если в течение </w:t>
      </w:r>
      <w:r w:rsidR="0026760C">
        <w:rPr>
          <w:sz w:val="22"/>
          <w:szCs w:val="22"/>
          <w:lang w:eastAsia="en-US"/>
        </w:rPr>
        <w:t>10 (десяти) минут</w:t>
      </w:r>
      <w:r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не поступило </w:t>
      </w:r>
      <w:r w:rsidR="0026760C"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148807A5" w14:textId="5D011EF6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4199FDAA" w14:textId="183AED18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 w:rsidR="00AB505D"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4BA5297D" w14:textId="3542E3D0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1A358C3C" w14:textId="0FD710EB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4A381ED0" w14:textId="77777777" w:rsidR="001C73F0" w:rsidRDefault="00823A61" w:rsidP="001C73F0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</w:t>
      </w:r>
      <w:r w:rsidR="001C73F0" w:rsidRPr="001C73F0">
        <w:rPr>
          <w:sz w:val="22"/>
          <w:szCs w:val="22"/>
          <w:lang w:eastAsia="en-US"/>
        </w:rPr>
        <w:t xml:space="preserve">В соответствии </w:t>
      </w:r>
      <w:r w:rsidR="001C73F0">
        <w:rPr>
          <w:sz w:val="22"/>
          <w:szCs w:val="22"/>
          <w:lang w:eastAsia="en-US"/>
        </w:rPr>
        <w:br/>
      </w:r>
      <w:r w:rsidR="001C73F0" w:rsidRPr="001C73F0">
        <w:rPr>
          <w:sz w:val="22"/>
          <w:szCs w:val="22"/>
          <w:lang w:eastAsia="en-US"/>
        </w:rPr>
        <w:t>с Регламентом и Инструкциями Участники получают уведомления о приостановлении процедуры проведения аукциона от Оператора электронной площадки с указанием даты и времени возобновления проведения аукциона.</w:t>
      </w:r>
    </w:p>
    <w:p w14:paraId="3CD60EE2" w14:textId="1C26FC66" w:rsidR="00823A61" w:rsidRPr="000E3CE0" w:rsidRDefault="00823A61" w:rsidP="001C73F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4E258ED9" w14:textId="77777777" w:rsidR="001C73F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.12.</w:t>
      </w:r>
      <w:r w:rsidRPr="000E3CE0">
        <w:rPr>
          <w:bCs/>
          <w:sz w:val="22"/>
          <w:szCs w:val="22"/>
          <w:lang w:val="en-US"/>
        </w:rPr>
        <w:t> </w:t>
      </w:r>
      <w:r w:rsidR="001C73F0" w:rsidRPr="001C73F0">
        <w:rPr>
          <w:bCs/>
          <w:sz w:val="22"/>
          <w:szCs w:val="22"/>
        </w:rPr>
        <w:t>Организатор аукциона размещает Протокол о результатах аукциона на электронной площадке в течение одного рабочего дня со дня его подписания.</w:t>
      </w:r>
    </w:p>
    <w:p w14:paraId="28F6C582" w14:textId="0ED06DF1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774123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1E03DBE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1516FD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2E057C18" w14:textId="3E1BF9D4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1C73F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2376665C" w14:textId="4BF3069C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1C73F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10418F66" w14:textId="764964C4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1C73F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в случае если в течении </w:t>
      </w:r>
      <w:r w:rsidR="001C73F0">
        <w:rPr>
          <w:sz w:val="22"/>
          <w:szCs w:val="22"/>
        </w:rPr>
        <w:t>10 (десяти) минут</w:t>
      </w:r>
      <w:r w:rsidRPr="000E3CE0">
        <w:rPr>
          <w:sz w:val="22"/>
          <w:szCs w:val="22"/>
        </w:rPr>
        <w:t xml:space="preserve">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74F13AE6" w14:textId="720B1B1E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8" w:name="_Toc479691592"/>
      <w:bookmarkStart w:id="89" w:name="_Hlk128659864"/>
      <w:bookmarkEnd w:id="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="00261E7B">
        <w:rPr>
          <w:rFonts w:ascii="Times New Roman" w:hAnsi="Times New Roman"/>
          <w:i w:val="0"/>
          <w:sz w:val="26"/>
          <w:szCs w:val="26"/>
          <w:lang w:val="ru-RU"/>
        </w:rPr>
        <w:t>2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. Условия и сроки заключения договора аренды земельного участка</w:t>
      </w:r>
      <w:bookmarkEnd w:id="85"/>
      <w:bookmarkEnd w:id="86"/>
      <w:bookmarkEnd w:id="88"/>
    </w:p>
    <w:p w14:paraId="609F299F" w14:textId="77777777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61E7B">
        <w:rPr>
          <w:b/>
          <w:bCs/>
          <w:sz w:val="22"/>
          <w:szCs w:val="22"/>
        </w:rPr>
        <w:t>12.1</w:t>
      </w:r>
      <w:r w:rsidRPr="00261E7B">
        <w:rPr>
          <w:sz w:val="22"/>
          <w:szCs w:val="22"/>
        </w:rPr>
        <w:t xml:space="preserve">. Заключение договора аренды Земельного участка (Приложение 8) осуществляется </w:t>
      </w:r>
      <w:r w:rsidRPr="00261E7B">
        <w:rPr>
          <w:sz w:val="22"/>
          <w:szCs w:val="22"/>
        </w:rPr>
        <w:br/>
        <w:t>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550CA482" w14:textId="76B367FA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12.2.</w:t>
      </w:r>
      <w:r w:rsidRPr="00261E7B">
        <w:rPr>
          <w:sz w:val="22"/>
          <w:szCs w:val="22"/>
        </w:rPr>
        <w:t xml:space="preserve"> </w:t>
      </w:r>
      <w:r w:rsidRPr="00905179">
        <w:rPr>
          <w:bCs/>
          <w:color w:val="FF0000"/>
          <w:sz w:val="22"/>
          <w:szCs w:val="22"/>
        </w:rPr>
        <w:t>Внимание!</w:t>
      </w:r>
      <w:r w:rsidRPr="00261E7B">
        <w:rPr>
          <w:sz w:val="22"/>
          <w:szCs w:val="22"/>
        </w:rPr>
        <w:t xml:space="preserve"> Договор аренды Земельного участка заключается в электронной форме </w:t>
      </w:r>
      <w:r w:rsidRPr="00261E7B">
        <w:rPr>
          <w:sz w:val="22"/>
          <w:szCs w:val="22"/>
        </w:rPr>
        <w:br/>
        <w:t xml:space="preserve">и подписывается ЭП уполномоченного представителя Арендодателя и победителя аукциона или иного лица, </w:t>
      </w:r>
      <w:r w:rsidR="001D5A7C"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с которым заключается договор аренды Земельного участка в соответствии с Земельным кодексом Российской Федерации в Личном кабинете Арендатора по адресу </w:t>
      </w:r>
      <w:hyperlink r:id="rId13" w:history="1">
        <w:r w:rsidR="00225B1B" w:rsidRPr="002F6655">
          <w:rPr>
            <w:rStyle w:val="a3"/>
            <w:sz w:val="22"/>
            <w:szCs w:val="22"/>
          </w:rPr>
          <w:t>https://arenda.mosreg.ru</w:t>
        </w:r>
      </w:hyperlink>
      <w:r w:rsidR="00225B1B">
        <w:rPr>
          <w:sz w:val="22"/>
          <w:szCs w:val="22"/>
        </w:rPr>
        <w:t xml:space="preserve"> </w:t>
      </w:r>
      <w:r w:rsidRPr="00261E7B">
        <w:rPr>
          <w:sz w:val="22"/>
          <w:szCs w:val="22"/>
        </w:rPr>
        <w:t>(далее – ЛКА).</w:t>
      </w:r>
    </w:p>
    <w:p w14:paraId="610FF0B5" w14:textId="76F02B20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12.3.</w:t>
      </w:r>
      <w:r w:rsidRPr="00261E7B">
        <w:rPr>
          <w:sz w:val="22"/>
          <w:szCs w:val="22"/>
        </w:rPr>
        <w:t xml:space="preserve"> Не допускается заключение договора аренды земельного участка ранее чем через 10 (десять) дней со дня размещения протокола рассмотрения заявок на участие в аукционе в случае, если электронный аукцион признан несостоявшимся, либо протокола о результатах аукциона на Официальном сайте торгов.</w:t>
      </w:r>
    </w:p>
    <w:p w14:paraId="3B9235A8" w14:textId="77217ED3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12.4.</w:t>
      </w:r>
      <w:r w:rsidRPr="00261E7B">
        <w:rPr>
          <w:sz w:val="22"/>
          <w:szCs w:val="22"/>
        </w:rPr>
        <w:t xml:space="preserve"> </w:t>
      </w:r>
      <w:r w:rsidRPr="00905179">
        <w:rPr>
          <w:bCs/>
          <w:color w:val="FF0000"/>
          <w:sz w:val="22"/>
          <w:szCs w:val="22"/>
        </w:rPr>
        <w:t>Внимание!</w:t>
      </w:r>
      <w:r w:rsidRPr="00261E7B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в соответствии с Земельным кодексом Российской Федерации, обязан в течении 10 (десяти) дней </w:t>
      </w:r>
      <w:r w:rsidR="00C62427"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со дня размещения информации о результатах аукциона на Официальном сайте торгов авторизоваться в ЛКА </w:t>
      </w:r>
      <w:r w:rsidR="001D5A7C"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в соответствии с инструкцией (Приложение 10). </w:t>
      </w:r>
    </w:p>
    <w:p w14:paraId="73214911" w14:textId="1C30F82E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12.5.</w:t>
      </w:r>
      <w:r w:rsidRPr="00261E7B">
        <w:rPr>
          <w:sz w:val="22"/>
          <w:szCs w:val="22"/>
        </w:rPr>
        <w:t xml:space="preserve"> В случае, если аукцион признан несостоявшимся и только один Заявитель допущен </w:t>
      </w:r>
      <w:r w:rsidRPr="00261E7B">
        <w:rPr>
          <w:sz w:val="22"/>
          <w:szCs w:val="22"/>
        </w:rPr>
        <w:br/>
        <w:t>к участию в аукционе и признан Участником, Арендодатель в течение 5 (пяти) дней со дня истечения срока, предусмотренного пунктом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5EFD059D" w14:textId="77A51EB3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12.6.</w:t>
      </w:r>
      <w:r w:rsidRPr="00261E7B">
        <w:rPr>
          <w:sz w:val="22"/>
          <w:szCs w:val="22"/>
        </w:rPr>
        <w:t xml:space="preserve"> В случае, если по окончании срока подачи Заявок подана только одна Заявка, при условии соответствия Заявки и Заявителя, подавшего указанную Заявку, всем требованиям, указанным в Извещении, Арендодатель </w:t>
      </w:r>
      <w:r w:rsidR="001D5A7C">
        <w:rPr>
          <w:sz w:val="22"/>
          <w:szCs w:val="22"/>
        </w:rPr>
        <w:br/>
      </w:r>
      <w:r w:rsidRPr="00261E7B">
        <w:rPr>
          <w:sz w:val="22"/>
          <w:szCs w:val="22"/>
        </w:rPr>
        <w:t>в течение 5 (пяти) дней со дня истечения срока, предусмотренного пунктом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BCD3C5E" w14:textId="1C19FC80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12.7.</w:t>
      </w:r>
      <w:r w:rsidR="00C62427">
        <w:rPr>
          <w:sz w:val="22"/>
          <w:szCs w:val="22"/>
        </w:rPr>
        <w:t> </w:t>
      </w:r>
      <w:r w:rsidRPr="00261E7B">
        <w:rPr>
          <w:sz w:val="22"/>
          <w:szCs w:val="22"/>
        </w:rPr>
        <w:t>Арендодатель направляет в ЛКА победителю аукциона подписанный проект договора аренды Земельного участка в течение 5 (пяти) дней со дня истечения срока, предусмотренного пунктом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Извещения.</w:t>
      </w:r>
    </w:p>
    <w:p w14:paraId="7B919DF0" w14:textId="0DC0A1FC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12.8.</w:t>
      </w:r>
      <w:r w:rsidRPr="00261E7B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</w:t>
      </w:r>
      <w:r w:rsidR="001D5A7C">
        <w:rPr>
          <w:sz w:val="22"/>
          <w:szCs w:val="22"/>
        </w:rPr>
        <w:br/>
      </w:r>
      <w:r w:rsidRPr="00261E7B">
        <w:rPr>
          <w:sz w:val="22"/>
          <w:szCs w:val="22"/>
        </w:rPr>
        <w:t>в соответствии с пунктами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.5 и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.6 Извещения, обязаны подписать договор аренды Земельного участка в течение 30 (тридцати) дней со дня направления ему в ЛКА такого договора.</w:t>
      </w:r>
    </w:p>
    <w:p w14:paraId="1C64FE72" w14:textId="69BDC199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lastRenderedPageBreak/>
        <w:t>12.9.</w:t>
      </w:r>
      <w:r w:rsidR="00C62427">
        <w:rPr>
          <w:sz w:val="22"/>
          <w:szCs w:val="22"/>
        </w:rPr>
        <w:t> </w:t>
      </w:r>
      <w:r w:rsidRPr="00261E7B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в ЛКА,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6982116F" w14:textId="12FBBBF8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12.10</w:t>
      </w:r>
      <w:r w:rsidRPr="00261E7B">
        <w:rPr>
          <w:sz w:val="22"/>
          <w:szCs w:val="22"/>
        </w:rPr>
        <w:t>. В случае, если победитель аукциона или иное лицо, с которым заключается договор аренды Земельного участка в соответствии с пунктами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.5 и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.6 Извещения, в течение 30 (тридцати) дней со дня направления в ЛКА Арендодателем ему проекта указанного договора аренды, не подписал указанный договор, Арендодатель направляет сведения в Федеральную антимонопольную службу России для включения в реестр недобросовестных участников аукциона.</w:t>
      </w:r>
    </w:p>
    <w:p w14:paraId="3DE3CE1A" w14:textId="20157B5A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12.11.</w:t>
      </w:r>
      <w:r w:rsidRPr="00261E7B">
        <w:rPr>
          <w:sz w:val="22"/>
          <w:szCs w:val="22"/>
        </w:rPr>
        <w:t xml:space="preserve"> В случае, если в течение 30 (тридцати) дней со дня направления в ЛКА Участнику, который сделал предпоследнее предложение о цене Предмета аукциона, проекта договора аренды земельного участка, такой Участник не подписал в ЛКА со своей стороны указанный договор, Арендодатель вправе объявить о проведении повторного аукциона или распорядиться земельным участком иным образом в соответствии с Земельным кодексом Российской Федерации.</w:t>
      </w:r>
    </w:p>
    <w:p w14:paraId="34A720DF" w14:textId="77777777" w:rsidR="00204E88" w:rsidRPr="003567F6" w:rsidRDefault="00204E88" w:rsidP="00204E88">
      <w:pPr>
        <w:pStyle w:val="2"/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ВНИМАНИЕ!</w:t>
      </w:r>
    </w:p>
    <w:p w14:paraId="1E5565D0" w14:textId="0AA4D1BF" w:rsidR="00204E88" w:rsidRDefault="00204E88" w:rsidP="00204E88">
      <w:pPr>
        <w:pStyle w:val="2"/>
        <w:jc w:val="center"/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 w:rsidRPr="003567F6"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с требованиям</w:t>
      </w:r>
      <w:r>
        <w:rPr>
          <w:rFonts w:ascii="Times New Roman" w:hAnsi="Times New Roman"/>
          <w:i w:val="0"/>
          <w:color w:val="FF0000"/>
          <w:sz w:val="22"/>
          <w:szCs w:val="22"/>
        </w:rPr>
        <w:t>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bookmarkEnd w:id="89"/>
    <w:p w14:paraId="1A6AE249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204E88">
        <w:br w:type="page"/>
      </w:r>
      <w:bookmarkStart w:id="90" w:name="_Toc455060530"/>
      <w:bookmarkStart w:id="91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90"/>
      <w:bookmarkEnd w:id="91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4420E89F" w14:textId="6E102AEB" w:rsidR="00DC238C" w:rsidRDefault="00DC238C" w:rsidP="00D9570D">
      <w:pPr>
        <w:suppressAutoHyphens w:val="0"/>
        <w:jc w:val="center"/>
        <w:rPr>
          <w:sz w:val="22"/>
          <w:szCs w:val="22"/>
        </w:rPr>
      </w:pPr>
      <w:permStart w:id="1147686127" w:edGrp="everyone"/>
    </w:p>
    <w:p w14:paraId="7D4B766C" w14:textId="36284EC8" w:rsidR="00C36D7C" w:rsidRDefault="00C36D7C" w:rsidP="00D9570D">
      <w:pPr>
        <w:suppressAutoHyphens w:val="0"/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 wp14:anchorId="7712C924" wp14:editId="493792F2">
            <wp:extent cx="6762750" cy="87249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2750" cy="872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EC194E" w14:textId="60BD4EB2" w:rsidR="00C36D7C" w:rsidRDefault="00C36D7C" w:rsidP="00D9570D">
      <w:pPr>
        <w:suppressAutoHyphens w:val="0"/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42113B41" wp14:editId="01BF6CBC">
            <wp:extent cx="6753225" cy="9248775"/>
            <wp:effectExtent l="0" t="0" r="9525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3225" cy="924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159AC8A5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92"/>
    </w:p>
    <w:p w14:paraId="0E8C4499" w14:textId="1107B2BA" w:rsidR="000A6A63" w:rsidRDefault="000A6A63" w:rsidP="009A2C42">
      <w:pPr>
        <w:jc w:val="center"/>
        <w:rPr>
          <w:sz w:val="22"/>
          <w:szCs w:val="22"/>
        </w:rPr>
      </w:pPr>
      <w:permStart w:id="644181587" w:edGrp="everyone"/>
    </w:p>
    <w:p w14:paraId="1A55498D" w14:textId="41CCD03C" w:rsidR="00D17C08" w:rsidRDefault="00C36D7C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7EACD723" wp14:editId="5620C25A">
            <wp:extent cx="6838950" cy="8848725"/>
            <wp:effectExtent l="0" t="0" r="0" b="952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61A60C" w14:textId="4993D0B0" w:rsidR="000A6A63" w:rsidRDefault="000A6A63" w:rsidP="009A2C42">
      <w:pPr>
        <w:jc w:val="center"/>
        <w:rPr>
          <w:sz w:val="22"/>
          <w:szCs w:val="22"/>
        </w:rPr>
      </w:pPr>
    </w:p>
    <w:p w14:paraId="6A13B240" w14:textId="0AB87ABE" w:rsidR="000651B5" w:rsidRDefault="00C36D7C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538E5012" wp14:editId="672459DF">
            <wp:extent cx="6838950" cy="8848725"/>
            <wp:effectExtent l="0" t="0" r="0" b="952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010CF4D7" wp14:editId="1F4BE383">
            <wp:extent cx="6838950" cy="8848725"/>
            <wp:effectExtent l="0" t="0" r="0" b="952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226691F5" wp14:editId="2521136B">
            <wp:extent cx="6838950" cy="8848725"/>
            <wp:effectExtent l="0" t="0" r="0" b="952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626E8628" wp14:editId="7704B59F">
            <wp:extent cx="6838950" cy="8848725"/>
            <wp:effectExtent l="0" t="0" r="0" b="952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DD0DF7" w14:textId="46FA5234" w:rsidR="00AF62B0" w:rsidRDefault="00AF62B0">
      <w:pPr>
        <w:suppressAutoHyphens w:val="0"/>
        <w:rPr>
          <w:sz w:val="22"/>
          <w:szCs w:val="22"/>
        </w:rPr>
      </w:pPr>
      <w:r>
        <w:rPr>
          <w:sz w:val="22"/>
          <w:szCs w:val="22"/>
        </w:rPr>
        <w:br w:type="page"/>
      </w: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3" w:name="_Toc455060532"/>
      <w:bookmarkStart w:id="94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3"/>
      <w:bookmarkEnd w:id="94"/>
    </w:p>
    <w:p w14:paraId="47B44DE2" w14:textId="680BC0DD" w:rsidR="0040023F" w:rsidRDefault="00C36D7C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  <w:r>
        <w:rPr>
          <w:noProof/>
        </w:rPr>
        <w:drawing>
          <wp:inline distT="0" distB="0" distL="0" distR="0" wp14:anchorId="25F2C77D" wp14:editId="475AC2FE">
            <wp:extent cx="6840855" cy="4419600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41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7A200F" w14:textId="52DB4DC2" w:rsidR="009A2C42" w:rsidRDefault="009A2C42" w:rsidP="00D111B9">
      <w:pPr>
        <w:jc w:val="center"/>
        <w:rPr>
          <w:noProof/>
          <w:lang w:eastAsia="ru-RU"/>
        </w:rPr>
      </w:pPr>
    </w:p>
    <w:p w14:paraId="751B751C" w14:textId="7FF764A2" w:rsidR="00873531" w:rsidRPr="00B645EB" w:rsidRDefault="00C36D7C" w:rsidP="00C36D7C">
      <w:pPr>
        <w:jc w:val="center"/>
        <w:rPr>
          <w:noProof/>
          <w:lang w:eastAsia="ru-RU"/>
        </w:rPr>
      </w:pPr>
      <w:r>
        <w:rPr>
          <w:noProof/>
        </w:rPr>
        <w:drawing>
          <wp:inline distT="0" distB="0" distL="0" distR="0" wp14:anchorId="2BBB1E79" wp14:editId="448CBF41">
            <wp:extent cx="6696075" cy="4714875"/>
            <wp:effectExtent l="0" t="0" r="9525" b="952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696075" cy="4714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5" w:name="_Toc455060533"/>
      <w:bookmarkStart w:id="96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5"/>
      <w:bookmarkEnd w:id="96"/>
    </w:p>
    <w:p w14:paraId="11843493" w14:textId="1BCD3B68" w:rsidR="00EE4F1F" w:rsidRDefault="00EE4F1F" w:rsidP="00EE4F1F">
      <w:pPr>
        <w:suppressAutoHyphens w:val="0"/>
        <w:jc w:val="center"/>
        <w:rPr>
          <w:sz w:val="22"/>
          <w:szCs w:val="22"/>
        </w:rPr>
      </w:pPr>
      <w:permStart w:id="1733499641" w:edGrp="everyone"/>
    </w:p>
    <w:p w14:paraId="5A390632" w14:textId="065C5CD9" w:rsidR="00EE4F1F" w:rsidRDefault="00C36D7C" w:rsidP="00EE4F1F">
      <w:pPr>
        <w:suppressAutoHyphens w:val="0"/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 wp14:anchorId="1F1AA2D9" wp14:editId="66B5D1D1">
            <wp:extent cx="6791325" cy="9201150"/>
            <wp:effectExtent l="0" t="0" r="952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20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D63ED2" w14:textId="38BFF942" w:rsidR="00EE4F1F" w:rsidRDefault="00C36D7C" w:rsidP="00EE4F1F">
      <w:pPr>
        <w:suppressAutoHyphens w:val="0"/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1FAFF3E0" wp14:editId="586A9868">
            <wp:extent cx="6791325" cy="9601200"/>
            <wp:effectExtent l="0" t="0" r="9525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13F8E67F" wp14:editId="202EB01B">
            <wp:extent cx="6791325" cy="9601200"/>
            <wp:effectExtent l="0" t="0" r="952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6AA05910" wp14:editId="700C7C32">
            <wp:extent cx="6791325" cy="9601200"/>
            <wp:effectExtent l="0" t="0" r="952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2AEC8B84" wp14:editId="02422B1F">
            <wp:extent cx="6791325" cy="9610725"/>
            <wp:effectExtent l="0" t="0" r="9525" b="952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CA2122" w14:textId="6CCBB349" w:rsidR="00C36D7C" w:rsidRDefault="00C36D7C" w:rsidP="00EE4F1F">
      <w:pPr>
        <w:suppressAutoHyphens w:val="0"/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231A3995" wp14:editId="401B279E">
            <wp:extent cx="6781800" cy="9601200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1800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2021C6" w14:textId="6C8A3F9B" w:rsidR="00C36D7C" w:rsidRDefault="00C36D7C" w:rsidP="00EE4F1F">
      <w:pPr>
        <w:suppressAutoHyphens w:val="0"/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624324AA" wp14:editId="6A662AF1">
            <wp:extent cx="6791325" cy="9601200"/>
            <wp:effectExtent l="0" t="0" r="952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33573E" w14:textId="24A6C47F" w:rsidR="00C36D7C" w:rsidRDefault="00C36D7C" w:rsidP="00EE4F1F">
      <w:pPr>
        <w:suppressAutoHyphens w:val="0"/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2D30A2DB" wp14:editId="31BB45B3">
            <wp:extent cx="6791325" cy="9610725"/>
            <wp:effectExtent l="0" t="0" r="9525" b="952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CCFAB4" w14:textId="6D8C9E94" w:rsidR="00C36D7C" w:rsidRDefault="00C36D7C" w:rsidP="00EE4F1F">
      <w:pPr>
        <w:suppressAutoHyphens w:val="0"/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1D4700B9" wp14:editId="749404E4">
            <wp:extent cx="6781800" cy="9601200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1800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6E5E3B" w14:textId="04CCC7E4" w:rsidR="00EE4F1F" w:rsidRDefault="00C36D7C" w:rsidP="00EE4F1F">
      <w:pPr>
        <w:suppressAutoHyphens w:val="0"/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9D28374" wp14:editId="232DBF43">
            <wp:extent cx="6753225" cy="9601200"/>
            <wp:effectExtent l="0" t="0" r="9525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32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1D173F" w14:textId="6C23061D" w:rsidR="00C36D7C" w:rsidRDefault="00C36D7C" w:rsidP="00EE4F1F">
      <w:pPr>
        <w:suppressAutoHyphens w:val="0"/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52F16047" wp14:editId="1612D932">
            <wp:extent cx="6781800" cy="9601200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1800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643F65" w14:textId="2011E875" w:rsidR="00C36D7C" w:rsidRDefault="00C36D7C" w:rsidP="00EE4F1F">
      <w:pPr>
        <w:suppressAutoHyphens w:val="0"/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46F93CE5" wp14:editId="0630FACB">
            <wp:extent cx="6781800" cy="9601200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1800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725DB5" w14:textId="692CC27A" w:rsidR="00C36D7C" w:rsidRDefault="00C36D7C" w:rsidP="00EE4F1F">
      <w:pPr>
        <w:suppressAutoHyphens w:val="0"/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2ADDC744" wp14:editId="7E3E22E7">
            <wp:extent cx="6762750" cy="9372600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2750" cy="937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601AF242" w:rsidR="003B3264" w:rsidRPr="000E3CE0" w:rsidRDefault="003B3264" w:rsidP="00BE5B57">
      <w:pPr>
        <w:suppressAutoHyphens w:val="0"/>
      </w:pPr>
      <w:r w:rsidRPr="000E3CE0">
        <w:br w:type="page"/>
      </w:r>
    </w:p>
    <w:p w14:paraId="444757F2" w14:textId="04BAD760" w:rsidR="00FD6D35" w:rsidRDefault="00124233" w:rsidP="00EC4E2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7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7"/>
      <w:permStart w:id="1620328227" w:edGrp="everyone"/>
    </w:p>
    <w:p w14:paraId="0EE53DF1" w14:textId="51B30561" w:rsidR="00E23770" w:rsidRDefault="00C36D7C" w:rsidP="00115BF2">
      <w:pPr>
        <w:jc w:val="center"/>
        <w:rPr>
          <w:lang w:val="x-none"/>
        </w:rPr>
      </w:pPr>
      <w:r>
        <w:rPr>
          <w:noProof/>
        </w:rPr>
        <w:drawing>
          <wp:inline distT="0" distB="0" distL="0" distR="0" wp14:anchorId="5BE229A9" wp14:editId="195A08CF">
            <wp:extent cx="6840855" cy="6713855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6713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6B1402" w14:textId="2E109A9B" w:rsidR="001A51D7" w:rsidRDefault="001A51D7" w:rsidP="00115BF2">
      <w:pPr>
        <w:jc w:val="center"/>
        <w:rPr>
          <w:lang w:val="x-none"/>
        </w:rPr>
      </w:pPr>
    </w:p>
    <w:p w14:paraId="4E0808FF" w14:textId="6CFD12CD" w:rsidR="00C36D7C" w:rsidRDefault="00C36D7C" w:rsidP="00115BF2">
      <w:pPr>
        <w:jc w:val="center"/>
        <w:rPr>
          <w:lang w:val="x-none"/>
        </w:rPr>
      </w:pPr>
      <w:r>
        <w:rPr>
          <w:noProof/>
        </w:rPr>
        <w:lastRenderedPageBreak/>
        <w:drawing>
          <wp:inline distT="0" distB="0" distL="0" distR="0" wp14:anchorId="43C727DA" wp14:editId="3C30039A">
            <wp:extent cx="9305290" cy="4464878"/>
            <wp:effectExtent l="952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322583" cy="4473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CB078B" w14:textId="6D66EC03" w:rsidR="00E23770" w:rsidRDefault="00C36D7C" w:rsidP="00115BF2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15FB67EB" wp14:editId="5DBE6CF5">
            <wp:extent cx="6791325" cy="9601200"/>
            <wp:effectExtent l="0" t="0" r="9525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4F6859" w14:textId="1BEC2C09" w:rsidR="00873531" w:rsidRPr="00E23770" w:rsidRDefault="00E23770" w:rsidP="00DD0A64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00D14A47" wp14:editId="2B0C7745">
            <wp:extent cx="6783070" cy="960818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0BB9C15" wp14:editId="449DEEB6">
            <wp:extent cx="6783070" cy="960818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4BB7142" wp14:editId="5AD40728">
            <wp:extent cx="6783070" cy="960818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44E560E" wp14:editId="60EDB7CF">
            <wp:extent cx="6783070" cy="960818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855800D" wp14:editId="4604C181">
            <wp:extent cx="6783070" cy="960818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65C88B5" wp14:editId="499DC182">
            <wp:extent cx="6660108" cy="9434010"/>
            <wp:effectExtent l="0" t="0" r="762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514" cy="943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072EBE3A" w14:textId="77EB8B3D" w:rsidR="004907C6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8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8"/>
    </w:p>
    <w:p w14:paraId="69884656" w14:textId="77777777" w:rsidR="00482092" w:rsidRPr="00482092" w:rsidRDefault="00482092" w:rsidP="00DD0A64">
      <w:pPr>
        <w:jc w:val="center"/>
        <w:rPr>
          <w:b/>
          <w:sz w:val="10"/>
        </w:rPr>
      </w:pPr>
    </w:p>
    <w:p w14:paraId="66DB4744" w14:textId="2D5D48A1" w:rsidR="00DD0A64" w:rsidRDefault="00482092" w:rsidP="00DD0A64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="00DD0A64" w:rsidRPr="00DE66A3">
        <w:rPr>
          <w:b/>
        </w:rPr>
        <w:t xml:space="preserve"> </w:t>
      </w:r>
      <w:r w:rsidR="00DD0A64" w:rsidRPr="00410087">
        <w:rPr>
          <w:b/>
        </w:rPr>
        <w:t>НА УЧАСТИЕ В АУКЦИОНЕ В ЭЛЕКТРОННОЙ ФОРМЕ</w:t>
      </w:r>
    </w:p>
    <w:p w14:paraId="0549DF23" w14:textId="77777777" w:rsidR="00DD0A64" w:rsidRPr="00526AE0" w:rsidRDefault="00DD0A64" w:rsidP="00DD0A64">
      <w:pPr>
        <w:rPr>
          <w:b/>
          <w:sz w:val="2"/>
          <w:szCs w:val="10"/>
        </w:rPr>
      </w:pPr>
    </w:p>
    <w:p w14:paraId="7E01F69C" w14:textId="77777777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2C5EC804" w14:textId="70BB16D9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482092">
        <w:rPr>
          <w:sz w:val="19"/>
          <w:szCs w:val="19"/>
        </w:rPr>
        <w:t xml:space="preserve"> </w:t>
      </w:r>
      <w:r w:rsidRPr="00526AE0">
        <w:rPr>
          <w:sz w:val="19"/>
          <w:szCs w:val="19"/>
        </w:rPr>
        <w:t>__________________________________________________________________________________________________________</w:t>
      </w:r>
      <w:r w:rsidR="00482092">
        <w:rPr>
          <w:sz w:val="19"/>
          <w:szCs w:val="19"/>
        </w:rPr>
        <w:t>_______</w:t>
      </w:r>
    </w:p>
    <w:p w14:paraId="4B2C1958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75D52147" w14:textId="39D2BA0C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0C6A989B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706D36DE" w14:textId="67A320E4" w:rsidR="00DD0A64" w:rsidRPr="00526AE0" w:rsidRDefault="00DD0A64" w:rsidP="00482092">
      <w:pPr>
        <w:ind w:left="-284" w:firstLine="142"/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28DEC435" w14:textId="77777777" w:rsidR="00DD0A64" w:rsidRPr="00526AE0" w:rsidRDefault="00DD0A64" w:rsidP="00482092">
      <w:pPr>
        <w:ind w:left="-284" w:firstLine="142"/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172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DD0A64" w:rsidRPr="00526AE0" w14:paraId="5D584A0C" w14:textId="77777777" w:rsidTr="00482092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19EBEA" w14:textId="77777777" w:rsidR="00DD0A64" w:rsidRPr="00526AE0" w:rsidRDefault="00DD0A64" w:rsidP="00115BF2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4E7C2E7F" w14:textId="77777777" w:rsidR="00DD0A64" w:rsidRPr="00526AE0" w:rsidRDefault="00DD0A64" w:rsidP="00115BF2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0D10AAB6" w14:textId="77777777" w:rsidR="00DD0A64" w:rsidRPr="003A1B43" w:rsidRDefault="00DD0A64" w:rsidP="00115BF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371C329" w14:textId="77777777" w:rsidR="00DD0A64" w:rsidRPr="00526AE0" w:rsidRDefault="00DD0A64" w:rsidP="00115BF2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4E58DAD4" w14:textId="77777777" w:rsidR="00DD0A64" w:rsidRDefault="00DD0A64" w:rsidP="00115BF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1CFD62D" w14:textId="77777777" w:rsidR="00DD0A64" w:rsidRPr="00526AE0" w:rsidRDefault="00DD0A64" w:rsidP="00115BF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DD0A64" w:rsidRPr="00526AE0" w14:paraId="3348D9EA" w14:textId="77777777" w:rsidTr="00482092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1F1D9610" w14:textId="417D1CC9" w:rsidR="00DD0A64" w:rsidRPr="00526AE0" w:rsidRDefault="00DD0A64" w:rsidP="00115BF2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4D12A646" w14:textId="77777777" w:rsidR="00DD0A64" w:rsidRPr="00526AE0" w:rsidRDefault="00DD0A64" w:rsidP="00115BF2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5F81A9B0" w14:textId="77777777" w:rsidR="00DD0A64" w:rsidRPr="00526AE0" w:rsidRDefault="00DD0A64" w:rsidP="00115BF2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0C57B21D" w14:textId="77777777" w:rsidR="00DD0A64" w:rsidRPr="00526AE0" w:rsidRDefault="00DD0A64" w:rsidP="00115BF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1B58A89A" w14:textId="77777777" w:rsidR="00DD0A64" w:rsidRPr="00526AE0" w:rsidRDefault="00DD0A64" w:rsidP="00115BF2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0CDCA1CE" w14:textId="77777777" w:rsidR="00DD0A64" w:rsidRDefault="00DD0A64" w:rsidP="00482092">
      <w:pPr>
        <w:widowControl w:val="0"/>
        <w:autoSpaceDE w:val="0"/>
        <w:ind w:left="-142" w:hanging="285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07380D5E" w14:textId="77777777" w:rsidR="00DD0A64" w:rsidRPr="00482092" w:rsidRDefault="00DD0A64" w:rsidP="00DD0A64">
      <w:pPr>
        <w:widowControl w:val="0"/>
        <w:autoSpaceDE w:val="0"/>
        <w:ind w:hanging="1"/>
        <w:jc w:val="both"/>
        <w:rPr>
          <w:b/>
          <w:sz w:val="6"/>
          <w:szCs w:val="18"/>
        </w:rPr>
      </w:pPr>
    </w:p>
    <w:p w14:paraId="0C65851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2DAFE188" w14:textId="3634FB44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1.1. </w:t>
      </w:r>
      <w:r w:rsidR="00DD0A64"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 w:rsidR="00DD0A64">
        <w:rPr>
          <w:sz w:val="18"/>
          <w:szCs w:val="18"/>
        </w:rPr>
        <w:br/>
      </w:r>
      <w:r w:rsidR="00DD0A64" w:rsidRPr="00526AE0">
        <w:rPr>
          <w:sz w:val="18"/>
          <w:szCs w:val="18"/>
        </w:rPr>
        <w:t>в электронной форме</w:t>
      </w:r>
      <w:r w:rsidR="00DD0A64">
        <w:rPr>
          <w:sz w:val="18"/>
          <w:szCs w:val="18"/>
        </w:rPr>
        <w:t xml:space="preserve"> и Регламенте Оператора электронной площадки</w:t>
      </w:r>
      <w:r w:rsidR="00DD0A64">
        <w:rPr>
          <w:rStyle w:val="ab"/>
          <w:sz w:val="18"/>
          <w:szCs w:val="18"/>
        </w:rPr>
        <w:footnoteReference w:id="4"/>
      </w:r>
      <w:r w:rsidR="00DD0A64" w:rsidRPr="00526AE0">
        <w:rPr>
          <w:sz w:val="18"/>
          <w:szCs w:val="18"/>
        </w:rPr>
        <w:t>.</w:t>
      </w:r>
    </w:p>
    <w:p w14:paraId="4F6BE2E4" w14:textId="7CE8BBD5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</w:t>
      </w:r>
      <w:r w:rsidR="00DD0A64" w:rsidRPr="00526AE0">
        <w:rPr>
          <w:sz w:val="18"/>
          <w:szCs w:val="18"/>
        </w:rPr>
        <w:t>В случае признания Победителем аукциона в электронной форме</w:t>
      </w:r>
      <w:r w:rsidR="00DD0A64">
        <w:rPr>
          <w:sz w:val="18"/>
          <w:szCs w:val="18"/>
        </w:rPr>
        <w:t xml:space="preserve">, а также в иных случаях, предусмотренных пунктами 13 и 14 </w:t>
      </w:r>
      <w:r w:rsidR="00DD0A64">
        <w:rPr>
          <w:sz w:val="18"/>
          <w:szCs w:val="18"/>
        </w:rPr>
        <w:br/>
        <w:t>статьи 39.12 Земельного кодекса Российской Федерации,</w:t>
      </w:r>
      <w:r w:rsidR="00DD0A64" w:rsidRPr="00526AE0">
        <w:rPr>
          <w:sz w:val="18"/>
          <w:szCs w:val="18"/>
        </w:rPr>
        <w:t xml:space="preserve"> заключить договор с Арендодателем</w:t>
      </w:r>
      <w:r w:rsidR="00DD0A64">
        <w:rPr>
          <w:sz w:val="18"/>
          <w:szCs w:val="18"/>
        </w:rPr>
        <w:t xml:space="preserve"> (Продавцом)</w:t>
      </w:r>
      <w:r w:rsidR="00DD0A64"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 w:rsidR="00DD0A64">
        <w:rPr>
          <w:sz w:val="18"/>
          <w:szCs w:val="18"/>
        </w:rPr>
        <w:t>.</w:t>
      </w:r>
    </w:p>
    <w:p w14:paraId="78EC1F6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57E1681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2132030B" w14:textId="77777777" w:rsidR="00DD0A64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16AB8EF8" w14:textId="77777777" w:rsidR="00DD0A64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4E988EFE" w14:textId="500C7980" w:rsidR="00DD0A64" w:rsidRPr="00AE4DE6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4DB28A61" w14:textId="2F8AFF13" w:rsidR="00DD0A64" w:rsidRPr="00CF0FF3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в Извещение </w:t>
      </w:r>
      <w:r w:rsidR="00482092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="00482092">
        <w:rPr>
          <w:rStyle w:val="a3"/>
          <w:color w:val="000000" w:themeColor="text1"/>
          <w:sz w:val="18"/>
          <w:szCs w:val="18"/>
        </w:rPr>
        <w:t xml:space="preserve"> </w:t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2249A5EA" w14:textId="6135DE36" w:rsidR="00DD0A64" w:rsidRPr="00482092" w:rsidRDefault="00DD0A64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26316065" w14:textId="48FC7144" w:rsidR="00DD0A64" w:rsidRPr="00DD0A64" w:rsidRDefault="00DD0A64" w:rsidP="00DD0A64">
      <w:pPr>
        <w:rPr>
          <w:lang w:val="x-none"/>
        </w:rPr>
      </w:pPr>
    </w:p>
    <w:p w14:paraId="162EDBF6" w14:textId="77777777" w:rsidR="008D4C62" w:rsidRPr="008D4C62" w:rsidRDefault="008D4C62" w:rsidP="008D4C62">
      <w:pPr>
        <w:jc w:val="center"/>
        <w:rPr>
          <w:b/>
          <w:sz w:val="10"/>
        </w:rPr>
      </w:pPr>
    </w:p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99" w:name="_Toc423619395"/>
      <w:bookmarkStart w:id="100" w:name="_Toc426462889"/>
      <w:bookmarkStart w:id="101" w:name="_Toc428969625"/>
      <w:bookmarkStart w:id="102" w:name="_Toc479691599"/>
      <w:bookmarkEnd w:id="68"/>
      <w:bookmarkEnd w:id="69"/>
      <w:bookmarkEnd w:id="70"/>
      <w:bookmarkEnd w:id="71"/>
      <w:r w:rsidRPr="000E3CE0">
        <w:rPr>
          <w:rFonts w:ascii="Times New Roman" w:hAnsi="Times New Roman"/>
          <w:i w:val="0"/>
          <w:sz w:val="26"/>
          <w:szCs w:val="26"/>
        </w:rPr>
        <w:t>Приложение</w:t>
      </w:r>
      <w:bookmarkEnd w:id="99"/>
      <w:bookmarkEnd w:id="100"/>
      <w:bookmarkEnd w:id="101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3" w:name="__RefHeading__73_520497706"/>
      <w:bookmarkStart w:id="104" w:name="__RefHeading__88_1698952488"/>
      <w:bookmarkEnd w:id="103"/>
      <w:bookmarkEnd w:id="104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2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70D35128" w14:textId="77777777" w:rsidR="00482092" w:rsidRDefault="00482092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36CCFB59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90FA5AC" w14:textId="40ECA2F9" w:rsidR="00450E81" w:rsidRPr="000E3CE0" w:rsidRDefault="0039667F" w:rsidP="004D65B9">
      <w:pPr>
        <w:pStyle w:val="2"/>
        <w:numPr>
          <w:ilvl w:val="0"/>
          <w:numId w:val="0"/>
        </w:numPr>
        <w:spacing w:before="0" w:after="0"/>
        <w:jc w:val="right"/>
        <w:rPr>
          <w:szCs w:val="20"/>
          <w:u w:val="single"/>
          <w:lang w:eastAsia="en-US"/>
        </w:rPr>
      </w:pPr>
      <w:r w:rsidRPr="000E3CE0">
        <w:rPr>
          <w:b w:val="0"/>
          <w:sz w:val="22"/>
          <w:szCs w:val="22"/>
        </w:rPr>
        <w:br w:type="page"/>
      </w:r>
    </w:p>
    <w:p w14:paraId="390998DB" w14:textId="29F0AB6E" w:rsidR="00324254" w:rsidRPr="000E3CE0" w:rsidRDefault="00324254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5" w:name="_Toc479691601"/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bookmarkEnd w:id="105"/>
      <w:r w:rsidR="004D65B9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64D42C97" w14:textId="42EA5600" w:rsidR="002B6820" w:rsidRDefault="002B6820" w:rsidP="002B6820">
      <w:pPr>
        <w:jc w:val="right"/>
        <w:rPr>
          <w:b/>
        </w:rPr>
      </w:pPr>
      <w:bookmarkStart w:id="106" w:name="_Hlk91594724"/>
      <w:permStart w:id="1874551333" w:edGrp="everyone"/>
      <w:r w:rsidRPr="000B13B4">
        <w:rPr>
          <w:b/>
        </w:rPr>
        <w:t>Проект договора аренды земельного участка</w:t>
      </w:r>
    </w:p>
    <w:p w14:paraId="32F22062" w14:textId="77777777" w:rsidR="00473696" w:rsidRPr="000B13B4" w:rsidRDefault="00473696" w:rsidP="002B6820">
      <w:pPr>
        <w:jc w:val="right"/>
        <w:rPr>
          <w:b/>
        </w:rPr>
      </w:pPr>
    </w:p>
    <w:p w14:paraId="79C51B06" w14:textId="77777777" w:rsidR="00473696" w:rsidRPr="00473696" w:rsidRDefault="00473696" w:rsidP="00473696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473696">
        <w:rPr>
          <w:lang w:eastAsia="ru-RU"/>
        </w:rPr>
        <w:t>ДОГОВОР</w:t>
      </w:r>
    </w:p>
    <w:p w14:paraId="19AAA0C8" w14:textId="77777777" w:rsidR="00473696" w:rsidRPr="00473696" w:rsidRDefault="00473696" w:rsidP="00473696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473696">
        <w:rPr>
          <w:lang w:eastAsia="ru-RU"/>
        </w:rPr>
        <w:t>аренды земельного участка, заключаемого по результатам проведения торгов</w:t>
      </w:r>
    </w:p>
    <w:p w14:paraId="41E6C5D7" w14:textId="77777777" w:rsidR="00473696" w:rsidRPr="00473696" w:rsidRDefault="00473696" w:rsidP="00473696">
      <w:pPr>
        <w:widowControl w:val="0"/>
        <w:suppressAutoHyphens w:val="0"/>
        <w:autoSpaceDE w:val="0"/>
        <w:autoSpaceDN w:val="0"/>
        <w:adjustRightInd w:val="0"/>
        <w:jc w:val="center"/>
        <w:rPr>
          <w:lang w:val="en-US" w:eastAsia="ru-RU"/>
        </w:rPr>
      </w:pPr>
      <w:r w:rsidRPr="00473696">
        <w:rPr>
          <w:lang w:val="en-US" w:eastAsia="ru-RU"/>
        </w:rPr>
        <w:t>№</w:t>
      </w:r>
      <w:r w:rsidRPr="00473696">
        <w:rPr>
          <w:rFonts w:cs="Courier New"/>
          <w:lang w:val="en-US" w:eastAsia="ru-RU"/>
        </w:rPr>
        <w:t xml:space="preserve"> ________</w:t>
      </w:r>
    </w:p>
    <w:p w14:paraId="4D4090E3" w14:textId="77777777" w:rsidR="00473696" w:rsidRPr="00473696" w:rsidRDefault="00473696" w:rsidP="00473696">
      <w:pPr>
        <w:widowControl w:val="0"/>
        <w:suppressAutoHyphens w:val="0"/>
        <w:autoSpaceDE w:val="0"/>
        <w:autoSpaceDN w:val="0"/>
        <w:adjustRightInd w:val="0"/>
        <w:rPr>
          <w:lang w:val="en-US" w:eastAsia="ru-RU"/>
        </w:rPr>
      </w:pPr>
    </w:p>
    <w:tbl>
      <w:tblPr>
        <w:tblStyle w:val="90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3"/>
        <w:gridCol w:w="2976"/>
      </w:tblGrid>
      <w:tr w:rsidR="00473696" w:rsidRPr="00473696" w14:paraId="7D7DF456" w14:textId="77777777" w:rsidTr="00BE0359">
        <w:tc>
          <w:tcPr>
            <w:tcW w:w="6663" w:type="dxa"/>
          </w:tcPr>
          <w:p w14:paraId="41032EC1" w14:textId="77777777" w:rsidR="00473696" w:rsidRPr="00473696" w:rsidRDefault="00473696" w:rsidP="00473696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lang w:eastAsia="en-US"/>
              </w:rPr>
            </w:pPr>
            <w:r w:rsidRPr="00473696">
              <w:rPr>
                <w:rFonts w:ascii="Times New Roman" w:hAnsi="Times New Roman"/>
                <w:lang w:eastAsia="en-US"/>
              </w:rPr>
              <w:t xml:space="preserve"> </w:t>
            </w:r>
            <w:r w:rsidRPr="00473696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</w:p>
        </w:tc>
        <w:tc>
          <w:tcPr>
            <w:tcW w:w="2976" w:type="dxa"/>
          </w:tcPr>
          <w:p w14:paraId="3225773C" w14:textId="77777777" w:rsidR="00473696" w:rsidRPr="00473696" w:rsidRDefault="00473696" w:rsidP="00473696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val="en-US" w:eastAsia="en-US"/>
              </w:rPr>
            </w:pPr>
            <w:r w:rsidRPr="00473696">
              <w:rPr>
                <w:rFonts w:ascii="Times New Roman" w:hAnsi="Times New Roman"/>
                <w:lang w:eastAsia="en-US"/>
              </w:rPr>
              <w:t>________года</w:t>
            </w:r>
          </w:p>
          <w:p w14:paraId="625BF975" w14:textId="77777777" w:rsidR="00473696" w:rsidRPr="00473696" w:rsidRDefault="00473696" w:rsidP="00473696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</w:tc>
      </w:tr>
    </w:tbl>
    <w:p w14:paraId="64138A97" w14:textId="27487910" w:rsidR="00473696" w:rsidRPr="00473696" w:rsidRDefault="00473696" w:rsidP="00473696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473696">
        <w:rPr>
          <w:noProof/>
          <w:lang w:eastAsia="ru-RU"/>
        </w:rPr>
        <w:t>АДМИНИСТРАЦИЯ РУЗСКОГО ГОРОДСКОГО ОКРУГА МОСКОВСКОЙ ОБЛАСТИ</w:t>
      </w:r>
      <w:r w:rsidRPr="00473696">
        <w:rPr>
          <w:lang w:eastAsia="ru-RU"/>
        </w:rPr>
        <w:t xml:space="preserve">, ОГРН </w:t>
      </w:r>
      <w:r w:rsidRPr="00473696">
        <w:rPr>
          <w:noProof/>
          <w:lang w:eastAsia="ru-RU"/>
        </w:rPr>
        <w:t>1025007589199</w:t>
      </w:r>
      <w:r w:rsidRPr="00473696">
        <w:rPr>
          <w:lang w:eastAsia="ru-RU"/>
        </w:rPr>
        <w:t xml:space="preserve">, ИНН/КПП </w:t>
      </w:r>
      <w:r w:rsidRPr="00473696">
        <w:rPr>
          <w:noProof/>
          <w:lang w:eastAsia="ru-RU"/>
        </w:rPr>
        <w:t>5075003287</w:t>
      </w:r>
      <w:r w:rsidRPr="00473696">
        <w:rPr>
          <w:lang w:eastAsia="ru-RU"/>
        </w:rPr>
        <w:t>/</w:t>
      </w:r>
      <w:r w:rsidRPr="00473696">
        <w:rPr>
          <w:noProof/>
          <w:lang w:eastAsia="ru-RU"/>
        </w:rPr>
        <w:t>507501001</w:t>
      </w:r>
      <w:r w:rsidRPr="00473696">
        <w:rPr>
          <w:lang w:eastAsia="ru-RU"/>
        </w:rPr>
        <w:t xml:space="preserve"> в лице</w:t>
      </w:r>
      <w:r>
        <w:rPr>
          <w:lang w:eastAsia="ru-RU"/>
        </w:rPr>
        <w:t xml:space="preserve"> _____ </w:t>
      </w:r>
      <w:proofErr w:type="spellStart"/>
      <w:r w:rsidRPr="00473696">
        <w:rPr>
          <w:lang w:eastAsia="ru-RU"/>
        </w:rPr>
        <w:t>действующ</w:t>
      </w:r>
      <w:proofErr w:type="spellEnd"/>
      <w:r w:rsidRPr="00473696">
        <w:rPr>
          <w:lang w:eastAsia="ru-RU"/>
        </w:rPr>
        <w:t xml:space="preserve"> __  на основании , </w:t>
      </w:r>
      <w:r>
        <w:rPr>
          <w:lang w:eastAsia="ru-RU"/>
        </w:rPr>
        <w:br/>
      </w:r>
      <w:r w:rsidRPr="00473696">
        <w:rPr>
          <w:lang w:eastAsia="ru-RU"/>
        </w:rPr>
        <w:t xml:space="preserve">в дальнейшем именуем __  «Арендодатель», с одной стороны, и </w:t>
      </w:r>
      <w:bookmarkStart w:id="107" w:name="_Hlk115800118"/>
      <w:r w:rsidRPr="00473696">
        <w:rPr>
          <w:lang w:eastAsia="ru-RU"/>
        </w:rPr>
        <w:t>___________</w:t>
      </w:r>
      <w:bookmarkEnd w:id="107"/>
      <w:r w:rsidRPr="00473696">
        <w:rPr>
          <w:lang w:eastAsia="ru-RU"/>
        </w:rPr>
        <w:t xml:space="preserve"> в лице ___________ </w:t>
      </w:r>
      <w:proofErr w:type="spellStart"/>
      <w:r w:rsidRPr="00473696">
        <w:rPr>
          <w:lang w:eastAsia="ru-RU"/>
        </w:rPr>
        <w:t>действующ</w:t>
      </w:r>
      <w:proofErr w:type="spellEnd"/>
      <w:r w:rsidRPr="00473696">
        <w:rPr>
          <w:lang w:eastAsia="ru-RU"/>
        </w:rPr>
        <w:t xml:space="preserve">__ на основании ___________, в дальнейшем именуем__ «Арендатор», с другой стороны, </w:t>
      </w:r>
      <w:r>
        <w:rPr>
          <w:lang w:eastAsia="ru-RU"/>
        </w:rPr>
        <w:br/>
      </w:r>
      <w:r w:rsidRPr="00473696">
        <w:rPr>
          <w:lang w:eastAsia="ru-RU"/>
        </w:rPr>
        <w:t xml:space="preserve">в дальнейшем совместно именуемые «Стороны», на основании  (далее – Протокол) заключили настоящий договор (далее – Договор) о нижеследующем. </w:t>
      </w:r>
    </w:p>
    <w:p w14:paraId="5CB8ACBA" w14:textId="77777777" w:rsidR="00473696" w:rsidRPr="00473696" w:rsidRDefault="00473696" w:rsidP="00473696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473696">
        <w:rPr>
          <w:b/>
          <w:lang w:eastAsia="ru-RU"/>
        </w:rPr>
        <w:t>1.</w:t>
      </w:r>
      <w:r w:rsidRPr="00473696">
        <w:rPr>
          <w:b/>
          <w:lang w:val="en-US" w:eastAsia="ru-RU"/>
        </w:rPr>
        <w:t> </w:t>
      </w:r>
      <w:r w:rsidRPr="00473696">
        <w:rPr>
          <w:b/>
          <w:lang w:eastAsia="ru-RU"/>
        </w:rPr>
        <w:t>Предмет и цель договора</w:t>
      </w:r>
    </w:p>
    <w:p w14:paraId="33C74EA9" w14:textId="77777777" w:rsidR="00473696" w:rsidRPr="00473696" w:rsidRDefault="00473696" w:rsidP="0047369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73696">
        <w:rPr>
          <w:lang w:eastAsia="ru-RU"/>
        </w:rPr>
        <w:t>1.1.</w:t>
      </w:r>
      <w:r w:rsidRPr="00473696">
        <w:rPr>
          <w:lang w:val="en-US" w:eastAsia="ru-RU"/>
        </w:rPr>
        <w:t> </w:t>
      </w:r>
      <w:r w:rsidRPr="00473696">
        <w:rPr>
          <w:lang w:eastAsia="ru-RU"/>
        </w:rP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08" w:name="_Hlk103249777"/>
      <w:bookmarkEnd w:id="108"/>
      <w:r w:rsidRPr="00473696">
        <w:rPr>
          <w:lang w:eastAsia="ru-RU"/>
        </w:rPr>
        <w:t xml:space="preserve"> земельный участок, государственная собственность на который не разграничена, площадью 1535 кв. м., с кадастровым номером 50:19:0050106:2150, категория земель – «Земли населенных пунктов», вид разрешенного использования – «Для индивидуального жилищного строительства», расположенный по адресу: Московская область, п. Колюбакино, Российская Федерация, Рузский городской округ.</w:t>
      </w:r>
    </w:p>
    <w:p w14:paraId="0021833D" w14:textId="77777777" w:rsidR="00473696" w:rsidRPr="00473696" w:rsidRDefault="00473696" w:rsidP="0047369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73696">
        <w:rPr>
          <w:lang w:eastAsia="ru-RU"/>
        </w:rPr>
        <w:t>1.2.</w:t>
      </w:r>
      <w:r w:rsidRPr="00473696">
        <w:rPr>
          <w:lang w:val="en-US" w:eastAsia="ru-RU"/>
        </w:rPr>
        <w:t> </w:t>
      </w:r>
      <w:r w:rsidRPr="00473696">
        <w:rPr>
          <w:lang w:eastAsia="ru-RU"/>
        </w:rPr>
        <w:t>Земельный участок предоставляется для использования в соответствии с видом разрешенного использования «</w:t>
      </w:r>
      <w:r w:rsidRPr="00473696">
        <w:rPr>
          <w:noProof/>
          <w:lang w:eastAsia="ru-RU"/>
        </w:rPr>
        <w:t>Для индивидуального жилищного строительства</w:t>
      </w:r>
      <w:r w:rsidRPr="00473696">
        <w:rPr>
          <w:lang w:eastAsia="ru-RU"/>
        </w:rPr>
        <w:t>».</w:t>
      </w:r>
    </w:p>
    <w:p w14:paraId="20B46679" w14:textId="77777777" w:rsidR="00473696" w:rsidRPr="00473696" w:rsidRDefault="00473696" w:rsidP="0047369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73696">
        <w:rPr>
          <w:lang w:eastAsia="ru-RU"/>
        </w:rPr>
        <w:t xml:space="preserve">1.3 Земельный участок имеет следующие ограничения в использовании: </w:t>
      </w:r>
    </w:p>
    <w:p w14:paraId="43CBE2FC" w14:textId="77777777" w:rsidR="00473696" w:rsidRPr="00473696" w:rsidRDefault="00473696" w:rsidP="0047369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73696">
        <w:rPr>
          <w:noProof/>
          <w:lang w:eastAsia="ru-RU"/>
        </w:rPr>
        <w:t>Земельный участок расположен в зоне с особыми условиями использования территории в соответствии с Решением исполкома Моссовета и Мособлисполкома от 17.04.1980 № 500-1143, Постановлением Правительства Москвы и Правительства Московской области от 17.12.2019 № 1705-ПП/970/44 (ред. от 30.11.2021) (**); в приаэродромной территории аэродрома Кубинка.</w:t>
      </w:r>
    </w:p>
    <w:p w14:paraId="7FCFBA28" w14:textId="77777777" w:rsidR="00473696" w:rsidRPr="00473696" w:rsidRDefault="00473696" w:rsidP="0047369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73696">
        <w:rPr>
          <w:lang w:eastAsia="ru-RU"/>
        </w:rPr>
        <w:t xml:space="preserve">1.4. На Земельном участке отсутствуют объекты. </w:t>
      </w:r>
    </w:p>
    <w:p w14:paraId="5F257DDA" w14:textId="77777777" w:rsidR="00473696" w:rsidRPr="00473696" w:rsidRDefault="00473696" w:rsidP="0047369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73696"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</w:p>
    <w:p w14:paraId="3C59EEA2" w14:textId="77777777" w:rsidR="00473696" w:rsidRPr="00473696" w:rsidRDefault="00473696" w:rsidP="0047369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73696">
        <w:rPr>
          <w:lang w:eastAsia="ru-RU"/>
        </w:rPr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61249FE8" w14:textId="77777777" w:rsidR="00473696" w:rsidRPr="00473696" w:rsidRDefault="00473696" w:rsidP="0047369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73696">
        <w:rPr>
          <w:lang w:eastAsia="ru-RU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55176611" w14:textId="77777777" w:rsidR="00473696" w:rsidRPr="00473696" w:rsidRDefault="00473696" w:rsidP="00473696">
      <w:pPr>
        <w:widowControl w:val="0"/>
        <w:suppressAutoHyphens w:val="0"/>
        <w:autoSpaceDE w:val="0"/>
        <w:autoSpaceDN w:val="0"/>
        <w:adjustRightInd w:val="0"/>
        <w:spacing w:before="240"/>
        <w:jc w:val="center"/>
        <w:outlineLvl w:val="0"/>
        <w:rPr>
          <w:b/>
          <w:lang w:eastAsia="ru-RU"/>
        </w:rPr>
      </w:pPr>
      <w:r w:rsidRPr="00473696">
        <w:rPr>
          <w:b/>
          <w:lang w:eastAsia="ru-RU"/>
        </w:rPr>
        <w:t>2.</w:t>
      </w:r>
      <w:r w:rsidRPr="00473696">
        <w:rPr>
          <w:b/>
          <w:lang w:val="en-US" w:eastAsia="ru-RU"/>
        </w:rPr>
        <w:t> </w:t>
      </w:r>
      <w:r w:rsidRPr="00473696">
        <w:rPr>
          <w:b/>
          <w:lang w:eastAsia="ru-RU"/>
        </w:rPr>
        <w:t>Срок договора</w:t>
      </w:r>
    </w:p>
    <w:p w14:paraId="7DB36B65" w14:textId="77777777" w:rsidR="00473696" w:rsidRPr="00473696" w:rsidRDefault="00473696" w:rsidP="0047369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73696">
        <w:rPr>
          <w:lang w:eastAsia="ru-RU"/>
        </w:rPr>
        <w:t>2.1.</w:t>
      </w:r>
      <w:r w:rsidRPr="00473696">
        <w:rPr>
          <w:lang w:val="en-US" w:eastAsia="ru-RU"/>
        </w:rPr>
        <w:t> </w:t>
      </w:r>
      <w:r w:rsidRPr="00473696">
        <w:rPr>
          <w:lang w:eastAsia="ru-RU"/>
        </w:rPr>
        <w:t xml:space="preserve">Договор заключается на срок _______ лет/месяцев </w:t>
      </w:r>
      <w:proofErr w:type="spellStart"/>
      <w:r w:rsidRPr="00473696">
        <w:rPr>
          <w:lang w:eastAsia="ru-RU"/>
        </w:rPr>
        <w:t>с_______по</w:t>
      </w:r>
      <w:proofErr w:type="spellEnd"/>
      <w:r w:rsidRPr="00473696">
        <w:rPr>
          <w:lang w:eastAsia="ru-RU"/>
        </w:rPr>
        <w:t xml:space="preserve"> _______.</w:t>
      </w:r>
    </w:p>
    <w:p w14:paraId="672BFDFF" w14:textId="77777777" w:rsidR="00473696" w:rsidRPr="00473696" w:rsidRDefault="00473696" w:rsidP="0047369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73696">
        <w:rPr>
          <w:lang w:eastAsia="ru-RU"/>
        </w:rPr>
        <w:t>2.2.</w:t>
      </w:r>
      <w:r w:rsidRPr="00473696">
        <w:rPr>
          <w:lang w:val="en-US" w:eastAsia="ru-RU"/>
        </w:rPr>
        <w:t> </w:t>
      </w:r>
      <w:r w:rsidRPr="00473696">
        <w:rPr>
          <w:lang w:eastAsia="ru-RU"/>
        </w:rPr>
        <w:t>Земельный участок считается переданным Арендодателем Арендатору</w:t>
      </w:r>
      <w:r w:rsidRPr="00473696">
        <w:rPr>
          <w:lang w:eastAsia="ru-RU"/>
        </w:rPr>
        <w:br/>
        <w:t>и принятым Арендатором с момента подписания акта приема-передачи Земельного участка.</w:t>
      </w:r>
    </w:p>
    <w:p w14:paraId="1DBC06AA" w14:textId="31551737" w:rsidR="00473696" w:rsidRPr="00473696" w:rsidRDefault="00473696" w:rsidP="00473696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473696">
        <w:rPr>
          <w:lang w:eastAsia="ru-RU"/>
        </w:rPr>
        <w:t>Договор считается заключенным с момента передачи Земельного участка.</w:t>
      </w:r>
      <w:r>
        <w:rPr>
          <w:lang w:eastAsia="ru-RU"/>
        </w:rPr>
        <w:t xml:space="preserve"> </w:t>
      </w:r>
      <w:r w:rsidRPr="00473696">
        <w:rPr>
          <w:lang w:eastAsia="ru-RU"/>
        </w:rPr>
        <w:t>Акт приема-передачи Земельного участка подписывается одновременно</w:t>
      </w:r>
      <w:r>
        <w:rPr>
          <w:lang w:eastAsia="ru-RU"/>
        </w:rPr>
        <w:t xml:space="preserve"> </w:t>
      </w:r>
      <w:r w:rsidRPr="00473696">
        <w:rPr>
          <w:lang w:eastAsia="ru-RU"/>
        </w:rPr>
        <w:t>с подписанием Договора.</w:t>
      </w:r>
    </w:p>
    <w:p w14:paraId="5158783B" w14:textId="77777777" w:rsidR="00473696" w:rsidRPr="00473696" w:rsidRDefault="00473696" w:rsidP="00473696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473696">
        <w:rPr>
          <w:b/>
          <w:lang w:eastAsia="ru-RU"/>
        </w:rPr>
        <w:t>3.</w:t>
      </w:r>
      <w:r w:rsidRPr="00473696">
        <w:rPr>
          <w:b/>
          <w:lang w:val="en-US" w:eastAsia="ru-RU"/>
        </w:rPr>
        <w:t> </w:t>
      </w:r>
      <w:r w:rsidRPr="00473696">
        <w:rPr>
          <w:b/>
          <w:lang w:eastAsia="ru-RU"/>
        </w:rPr>
        <w:t>Арендная плата</w:t>
      </w:r>
    </w:p>
    <w:p w14:paraId="4A094C6B" w14:textId="45F36309" w:rsidR="00473696" w:rsidRPr="00473696" w:rsidRDefault="00473696" w:rsidP="0047369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73696">
        <w:rPr>
          <w:lang w:eastAsia="ru-RU"/>
        </w:rPr>
        <w:t>3.1.</w:t>
      </w:r>
      <w:r w:rsidRPr="00473696">
        <w:rPr>
          <w:lang w:val="en-US" w:eastAsia="ru-RU"/>
        </w:rPr>
        <w:t> </w:t>
      </w:r>
      <w:r w:rsidRPr="00473696">
        <w:rPr>
          <w:lang w:eastAsia="ru-RU"/>
        </w:rPr>
        <w:t>Арендная плата начисляется с даты начала срока Договора, указанного</w:t>
      </w:r>
      <w:r>
        <w:rPr>
          <w:lang w:eastAsia="ru-RU"/>
        </w:rPr>
        <w:t xml:space="preserve"> </w:t>
      </w:r>
      <w:r w:rsidRPr="00473696">
        <w:rPr>
          <w:lang w:eastAsia="ru-RU"/>
        </w:rPr>
        <w:t>в п. 2.1. Договора.</w:t>
      </w:r>
    </w:p>
    <w:p w14:paraId="61C58EAB" w14:textId="77777777" w:rsidR="00473696" w:rsidRPr="00473696" w:rsidRDefault="00473696" w:rsidP="0047369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73696">
        <w:rPr>
          <w:lang w:eastAsia="ru-RU"/>
        </w:rPr>
        <w:t>3.2.</w:t>
      </w:r>
      <w:r w:rsidRPr="00473696">
        <w:rPr>
          <w:lang w:val="en-US" w:eastAsia="ru-RU"/>
        </w:rPr>
        <w:t> </w:t>
      </w:r>
      <w:r w:rsidRPr="00473696">
        <w:rPr>
          <w:lang w:eastAsia="ru-RU"/>
        </w:rPr>
        <w:t>Размер годовой арендной платы устанавливается в соответствии с Протоколом (Приложение 1), являющимся неотъемлемой частью Договора.</w:t>
      </w:r>
    </w:p>
    <w:p w14:paraId="72FF223D" w14:textId="77777777" w:rsidR="00473696" w:rsidRPr="00473696" w:rsidRDefault="00473696" w:rsidP="0047369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73696">
        <w:rPr>
          <w:lang w:eastAsia="ru-RU"/>
        </w:rPr>
        <w:t>3.3.</w:t>
      </w:r>
      <w:r w:rsidRPr="00473696">
        <w:rPr>
          <w:lang w:val="en-US" w:eastAsia="ru-RU"/>
        </w:rPr>
        <w:t> </w:t>
      </w:r>
      <w:r w:rsidRPr="00473696">
        <w:rPr>
          <w:lang w:eastAsia="ru-RU"/>
        </w:rPr>
        <w:t>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40D1827C" w14:textId="77777777" w:rsidR="00473696" w:rsidRPr="00473696" w:rsidRDefault="00473696" w:rsidP="00473696">
      <w:pPr>
        <w:suppressAutoHyphens w:val="0"/>
        <w:ind w:firstLine="709"/>
        <w:jc w:val="both"/>
        <w:rPr>
          <w:rFonts w:eastAsia="Arial Unicode MS"/>
          <w:lang w:eastAsia="ru-RU"/>
        </w:rPr>
      </w:pPr>
      <w:r w:rsidRPr="00473696">
        <w:rPr>
          <w:rFonts w:eastAsia="Arial Unicode MS"/>
          <w:lang w:eastAsia="ru-RU"/>
        </w:rPr>
        <w:lastRenderedPageBreak/>
        <w:t>3.4.</w:t>
      </w:r>
      <w:r w:rsidRPr="00473696">
        <w:rPr>
          <w:rFonts w:eastAsia="Arial Unicode MS"/>
          <w:lang w:val="en-US" w:eastAsia="ru-RU"/>
        </w:rPr>
        <w:t> </w:t>
      </w:r>
      <w:r w:rsidRPr="00473696">
        <w:rPr>
          <w:rFonts w:eastAsia="Arial Unicode MS"/>
          <w:lang w:eastAsia="ru-RU"/>
        </w:rPr>
        <w:t>Вариант</w:t>
      </w:r>
      <w:r w:rsidRPr="00473696">
        <w:rPr>
          <w:rFonts w:eastAsia="Arial Unicode MS"/>
          <w:lang w:val="en-US" w:eastAsia="ru-RU"/>
        </w:rPr>
        <w:t> </w:t>
      </w:r>
      <w:r w:rsidRPr="00473696">
        <w:rPr>
          <w:rFonts w:eastAsia="Arial Unicode MS"/>
          <w:lang w:eastAsia="ru-RU"/>
        </w:rPr>
        <w:t xml:space="preserve">1. 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___________________________________ (для физических лиц). </w:t>
      </w:r>
    </w:p>
    <w:p w14:paraId="4087A07F" w14:textId="77777777" w:rsidR="00473696" w:rsidRPr="00473696" w:rsidRDefault="00473696" w:rsidP="0047369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73696">
        <w:rPr>
          <w:lang w:eastAsia="ru-RU"/>
        </w:rPr>
        <w:t>3.5.</w:t>
      </w:r>
      <w:r w:rsidRPr="00473696">
        <w:rPr>
          <w:lang w:val="en-US" w:eastAsia="ru-RU"/>
        </w:rPr>
        <w:t> </w:t>
      </w:r>
      <w:r w:rsidRPr="00473696">
        <w:rPr>
          <w:lang w:eastAsia="ru-RU"/>
        </w:rPr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2E24EC9F" w14:textId="65B55779" w:rsidR="00473696" w:rsidRPr="00473696" w:rsidRDefault="00473696" w:rsidP="0047369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73696"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</w:t>
      </w:r>
      <w:r>
        <w:rPr>
          <w:lang w:eastAsia="ru-RU"/>
        </w:rPr>
        <w:t xml:space="preserve"> </w:t>
      </w:r>
      <w:r w:rsidRPr="00473696">
        <w:rPr>
          <w:lang w:eastAsia="ru-RU"/>
        </w:rPr>
        <w:t>и только при погашении основного долга зачисляется в текущий период</w:t>
      </w:r>
      <w:r>
        <w:rPr>
          <w:lang w:eastAsia="ru-RU"/>
        </w:rPr>
        <w:t xml:space="preserve"> </w:t>
      </w:r>
      <w:r w:rsidRPr="00473696">
        <w:rPr>
          <w:lang w:eastAsia="ru-RU"/>
        </w:rPr>
        <w:t>по основному обязательству арендной платы.</w:t>
      </w:r>
    </w:p>
    <w:p w14:paraId="59966A59" w14:textId="77777777" w:rsidR="00473696" w:rsidRPr="00473696" w:rsidRDefault="00473696" w:rsidP="0047369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73696">
        <w:rPr>
          <w:lang w:eastAsia="ru-RU"/>
        </w:rPr>
        <w:t>3.7. Обязательства по внесению арендной платы за период, установленный</w:t>
      </w:r>
      <w:r w:rsidRPr="00473696">
        <w:rPr>
          <w:lang w:eastAsia="ru-RU"/>
        </w:rPr>
        <w:br/>
        <w:t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7A7AC952" w14:textId="77777777" w:rsidR="00473696" w:rsidRPr="00473696" w:rsidRDefault="00473696" w:rsidP="0047369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73696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538A4BB2" w14:textId="36A686A0" w:rsidR="00473696" w:rsidRPr="00473696" w:rsidRDefault="00473696" w:rsidP="0047369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73696"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уплачивается в сроки, предусмотренные</w:t>
      </w:r>
      <w:r>
        <w:rPr>
          <w:lang w:eastAsia="ru-RU"/>
        </w:rPr>
        <w:t xml:space="preserve"> </w:t>
      </w:r>
      <w:r w:rsidRPr="00473696">
        <w:rPr>
          <w:lang w:eastAsia="ru-RU"/>
        </w:rPr>
        <w:t>п. 3.4. Договора.</w:t>
      </w:r>
    </w:p>
    <w:p w14:paraId="7B86BDB5" w14:textId="77777777" w:rsidR="00473696" w:rsidRPr="00473696" w:rsidRDefault="00473696" w:rsidP="0047369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73696"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7B28C4FB" w14:textId="06E54238" w:rsidR="00473696" w:rsidRPr="00473696" w:rsidRDefault="00473696" w:rsidP="00473696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473696">
        <w:rPr>
          <w:lang w:eastAsia="ru-RU"/>
        </w:rPr>
        <w:t>3.9. Арендная плата изменяется в одностороннем порядке по требованию арендодателя на максимальный размер уровня инфляции, установленный</w:t>
      </w:r>
      <w:r>
        <w:rPr>
          <w:lang w:eastAsia="ru-RU"/>
        </w:rPr>
        <w:t xml:space="preserve"> </w:t>
      </w:r>
      <w:r w:rsidRPr="00473696">
        <w:rPr>
          <w:lang w:eastAsia="ru-RU"/>
        </w:rPr>
        <w:t>в федеральном законе о федеральном бюджете на очередной финансовый год</w:t>
      </w:r>
      <w:r>
        <w:rPr>
          <w:lang w:eastAsia="ru-RU"/>
        </w:rPr>
        <w:t xml:space="preserve"> </w:t>
      </w:r>
      <w:r w:rsidRPr="00473696">
        <w:rPr>
          <w:lang w:eastAsia="ru-RU"/>
        </w:rPr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6619D7AE" w14:textId="77777777" w:rsidR="00473696" w:rsidRPr="00473696" w:rsidRDefault="00473696" w:rsidP="00473696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473696">
        <w:rPr>
          <w:b/>
          <w:lang w:eastAsia="ru-RU"/>
        </w:rPr>
        <w:t>4. Права и обязанности Сторон</w:t>
      </w:r>
    </w:p>
    <w:p w14:paraId="087409DA" w14:textId="77777777" w:rsidR="00473696" w:rsidRPr="00473696" w:rsidRDefault="00473696" w:rsidP="0047369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73696">
        <w:rPr>
          <w:lang w:eastAsia="ru-RU"/>
        </w:rPr>
        <w:t>4.1. Арендодатель имеет право:</w:t>
      </w:r>
    </w:p>
    <w:p w14:paraId="66AAA94A" w14:textId="77777777" w:rsidR="00473696" w:rsidRPr="00473696" w:rsidRDefault="00473696" w:rsidP="0047369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73696"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3C2D6575" w14:textId="77777777" w:rsidR="00473696" w:rsidRPr="00473696" w:rsidRDefault="00473696" w:rsidP="0047369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73696"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349A10B9" w14:textId="77777777" w:rsidR="00473696" w:rsidRPr="00473696" w:rsidRDefault="00473696" w:rsidP="0047369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73696"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15804D2B" w14:textId="77777777" w:rsidR="00473696" w:rsidRPr="00473696" w:rsidRDefault="00473696" w:rsidP="0047369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73696"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761D3ACB" w14:textId="77777777" w:rsidR="00473696" w:rsidRPr="00473696" w:rsidRDefault="00473696" w:rsidP="0047369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73696">
        <w:rPr>
          <w:lang w:eastAsia="ru-RU"/>
        </w:rPr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5A656539" w14:textId="77777777" w:rsidR="00473696" w:rsidRPr="00473696" w:rsidRDefault="00473696" w:rsidP="00473696">
      <w:pPr>
        <w:suppressAutoHyphens w:val="0"/>
        <w:ind w:firstLine="540"/>
        <w:jc w:val="both"/>
        <w:rPr>
          <w:rFonts w:eastAsia="Arial Unicode MS"/>
          <w:lang w:eastAsia="ru-RU"/>
        </w:rPr>
      </w:pPr>
      <w:r w:rsidRPr="00473696">
        <w:rPr>
          <w:rFonts w:eastAsia="Arial Unicode MS"/>
          <w:lang w:eastAsia="ru-RU"/>
        </w:rPr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7EE90FB3" w14:textId="77777777" w:rsidR="00473696" w:rsidRPr="00473696" w:rsidRDefault="00473696" w:rsidP="0047369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73696">
        <w:rPr>
          <w:lang w:eastAsia="ru-RU"/>
        </w:rPr>
        <w:t>- в случае неиспользования/неосвоения Земельного участка в течение 1 года;</w:t>
      </w:r>
    </w:p>
    <w:p w14:paraId="4E0C379E" w14:textId="77777777" w:rsidR="00473696" w:rsidRPr="00473696" w:rsidRDefault="00473696" w:rsidP="0047369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73696">
        <w:rPr>
          <w:lang w:eastAsia="ru-RU"/>
        </w:rPr>
        <w:t>- в случае невнесения арендной платы либо внесения не в полном объеме более 2 (двух) периодов подряд;</w:t>
      </w:r>
    </w:p>
    <w:p w14:paraId="45BE9053" w14:textId="7F7E59FD" w:rsidR="00473696" w:rsidRPr="00473696" w:rsidRDefault="00473696" w:rsidP="0047369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73696">
        <w:rPr>
          <w:lang w:eastAsia="ru-RU"/>
        </w:rPr>
        <w:t>- в случае неподписания Арендатором дополнительных соглашений</w:t>
      </w:r>
      <w:r>
        <w:rPr>
          <w:lang w:eastAsia="ru-RU"/>
        </w:rPr>
        <w:t xml:space="preserve"> </w:t>
      </w:r>
      <w:r w:rsidRPr="00473696">
        <w:rPr>
          <w:lang w:eastAsia="ru-RU"/>
        </w:rPr>
        <w:t>к Договору о внесении изменений, указанных в п. 4.1.3.;</w:t>
      </w:r>
    </w:p>
    <w:p w14:paraId="3AB39785" w14:textId="77777777" w:rsidR="00473696" w:rsidRPr="00473696" w:rsidRDefault="00473696" w:rsidP="0047369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73696">
        <w:rPr>
          <w:lang w:eastAsia="ru-RU"/>
        </w:rPr>
        <w:t>- в случае переуступки Арендатором прав и обязанностей по Договору;</w:t>
      </w:r>
    </w:p>
    <w:p w14:paraId="16C89B37" w14:textId="77777777" w:rsidR="00473696" w:rsidRPr="00473696" w:rsidRDefault="00473696" w:rsidP="0047369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73696">
        <w:rPr>
          <w:lang w:eastAsia="ru-RU"/>
        </w:rPr>
        <w:t>- в случае заключения Арендатором договора субаренды Земельного участка;</w:t>
      </w:r>
    </w:p>
    <w:p w14:paraId="28F754EA" w14:textId="77777777" w:rsidR="00473696" w:rsidRPr="00473696" w:rsidRDefault="00473696" w:rsidP="0047369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73696">
        <w:rPr>
          <w:lang w:eastAsia="ru-RU"/>
        </w:rPr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338156DF" w14:textId="77777777" w:rsidR="00473696" w:rsidRPr="00473696" w:rsidRDefault="00473696" w:rsidP="0047369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73696">
        <w:rPr>
          <w:lang w:eastAsia="ru-RU"/>
        </w:rPr>
        <w:t>- в иных случаях, установленных действующим законодательством Российской Федерации и законодательством Московской области.</w:t>
      </w:r>
    </w:p>
    <w:p w14:paraId="03EE75E4" w14:textId="77777777" w:rsidR="00473696" w:rsidRPr="00473696" w:rsidRDefault="00473696" w:rsidP="0047369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73696">
        <w:rPr>
          <w:lang w:eastAsia="ru-RU"/>
        </w:rPr>
        <w:t>4.1.2. На беспрепятственный доступ на территорию Земельного участка с целью его осмотра на предмет соблюдения условий Договора.</w:t>
      </w:r>
    </w:p>
    <w:p w14:paraId="6E2D6D3D" w14:textId="77777777" w:rsidR="00473696" w:rsidRPr="00473696" w:rsidRDefault="00473696" w:rsidP="0047369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73696">
        <w:rPr>
          <w:lang w:eastAsia="ru-RU"/>
        </w:rPr>
        <w:t xml:space="preserve">4.1.3.  Вносить в Договор необходимые изменения и дополнения в случае внесения таковых в </w:t>
      </w:r>
      <w:r w:rsidRPr="00473696">
        <w:rPr>
          <w:lang w:eastAsia="ru-RU"/>
        </w:rPr>
        <w:lastRenderedPageBreak/>
        <w:t>действующее законодательство Российской Федерации, законодательство Московской области, нормативные правовые акты органов местного самоуправления.</w:t>
      </w:r>
    </w:p>
    <w:p w14:paraId="5FC4ACF4" w14:textId="77777777" w:rsidR="00473696" w:rsidRPr="00473696" w:rsidRDefault="00473696" w:rsidP="0047369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73696">
        <w:rPr>
          <w:lang w:eastAsia="ru-RU"/>
        </w:rPr>
        <w:t>4.1.4. 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172BE6C8" w14:textId="77777777" w:rsidR="00473696" w:rsidRPr="00473696" w:rsidRDefault="00473696" w:rsidP="0047369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73696"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0A414DD7" w14:textId="77777777" w:rsidR="00473696" w:rsidRPr="00473696" w:rsidRDefault="00473696" w:rsidP="0047369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73696"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0653FA04" w14:textId="77777777" w:rsidR="00473696" w:rsidRPr="00473696" w:rsidRDefault="00473696" w:rsidP="0047369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73696">
        <w:rPr>
          <w:lang w:eastAsia="ru-RU"/>
        </w:rPr>
        <w:t>4.2. Арендодатель обязан:</w:t>
      </w:r>
    </w:p>
    <w:p w14:paraId="5EAB14D0" w14:textId="77777777" w:rsidR="00473696" w:rsidRPr="00473696" w:rsidRDefault="00473696" w:rsidP="0047369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73696">
        <w:rPr>
          <w:lang w:eastAsia="ru-RU"/>
        </w:rPr>
        <w:t>4.2.1. Передать Арендатору Земельный участок в срок, установленный Договором.</w:t>
      </w:r>
    </w:p>
    <w:p w14:paraId="644A5397" w14:textId="77777777" w:rsidR="00473696" w:rsidRPr="00473696" w:rsidRDefault="00473696" w:rsidP="0047369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73696">
        <w:rPr>
          <w:lang w:eastAsia="ru-RU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1275B481" w14:textId="53C7D232" w:rsidR="00473696" w:rsidRPr="00473696" w:rsidRDefault="00473696" w:rsidP="0047369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73696">
        <w:rPr>
          <w:lang w:eastAsia="ru-RU"/>
        </w:rPr>
        <w:t>4.2.3. Не вмешиваться в хозяйственную деятельность Арендатора, если</w:t>
      </w:r>
      <w:r>
        <w:rPr>
          <w:lang w:eastAsia="ru-RU"/>
        </w:rPr>
        <w:t xml:space="preserve"> </w:t>
      </w:r>
      <w:r w:rsidRPr="00473696">
        <w:rPr>
          <w:lang w:eastAsia="ru-RU"/>
        </w:rPr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489A7AE0" w14:textId="0C3B97EE" w:rsidR="00473696" w:rsidRPr="00473696" w:rsidRDefault="00473696" w:rsidP="0047369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73696">
        <w:rPr>
          <w:lang w:eastAsia="ru-RU"/>
        </w:rPr>
        <w:t>4.2.4. В письменной форме в пятидневный срок уведомлять Арендатора</w:t>
      </w:r>
      <w:r>
        <w:rPr>
          <w:lang w:eastAsia="ru-RU"/>
        </w:rPr>
        <w:t xml:space="preserve"> </w:t>
      </w:r>
      <w:r w:rsidRPr="00473696">
        <w:rPr>
          <w:lang w:eastAsia="ru-RU"/>
        </w:rPr>
        <w:t>об изменении реквизитов, указанных в п. 3.4 Договора, а также</w:t>
      </w:r>
      <w:r>
        <w:rPr>
          <w:lang w:eastAsia="ru-RU"/>
        </w:rPr>
        <w:t xml:space="preserve"> </w:t>
      </w:r>
      <w:r w:rsidRPr="00473696">
        <w:rPr>
          <w:lang w:eastAsia="ru-RU"/>
        </w:rPr>
        <w:t>об изменении ИНН, КПП, почтового адреса, контактного телефона Арендодателя.</w:t>
      </w:r>
    </w:p>
    <w:p w14:paraId="6968BE30" w14:textId="77777777" w:rsidR="00473696" w:rsidRPr="00473696" w:rsidRDefault="00473696" w:rsidP="0047369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73696">
        <w:rPr>
          <w:lang w:eastAsia="ru-RU"/>
        </w:rPr>
        <w:t>4.3. Арендатор имеет право:</w:t>
      </w:r>
    </w:p>
    <w:p w14:paraId="725516F8" w14:textId="77777777" w:rsidR="00473696" w:rsidRPr="00473696" w:rsidRDefault="00473696" w:rsidP="0047369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73696">
        <w:rPr>
          <w:lang w:eastAsia="ru-RU"/>
        </w:rPr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455F18A3" w14:textId="77777777" w:rsidR="00473696" w:rsidRPr="00473696" w:rsidRDefault="00473696" w:rsidP="0047369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73696">
        <w:rPr>
          <w:lang w:eastAsia="ru-RU"/>
        </w:rPr>
        <w:t>4.3.2. Возводить с соблюдением правил землепользования и застройки здания, строения, сооружения в соответствии с целью, указанной в п. 1.2. Договора, его разрешенным использованием с соблюдением требований градостроительных регламентов и иных правил и норм.</w:t>
      </w:r>
    </w:p>
    <w:p w14:paraId="6C40F875" w14:textId="77777777" w:rsidR="00473696" w:rsidRPr="00473696" w:rsidRDefault="00473696" w:rsidP="0047369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73696">
        <w:rPr>
          <w:lang w:eastAsia="ru-RU"/>
        </w:rPr>
        <w:t>4.4. Арендатор обязан:</w:t>
      </w:r>
    </w:p>
    <w:p w14:paraId="13889924" w14:textId="77777777" w:rsidR="00473696" w:rsidRPr="00473696" w:rsidRDefault="00473696" w:rsidP="0047369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73696"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7A67BEA2" w14:textId="77777777" w:rsidR="00473696" w:rsidRPr="00473696" w:rsidRDefault="00473696" w:rsidP="0047369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73696">
        <w:rPr>
          <w:lang w:eastAsia="ru-RU"/>
        </w:rPr>
        <w:t>4.4.2. Использовать Земельный участок в соответствии с требованиями:</w:t>
      </w:r>
    </w:p>
    <w:p w14:paraId="790954C5" w14:textId="6CB836A4" w:rsidR="00473696" w:rsidRPr="00473696" w:rsidRDefault="00473696" w:rsidP="0047369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73696">
        <w:rPr>
          <w:noProof/>
          <w:lang w:eastAsia="ru-RU"/>
        </w:rPr>
        <w:t xml:space="preserve">Использовать Земельный участок в соответствии с требованиями Водного кодекса Российской Федерации, Решения исполкома Моссовета и Мособлисполкома от 17.04.1980 № 500-1143, Постановления Правительства Москвы и Правительства Московской области от 17.12.2019 </w:t>
      </w:r>
      <w:r>
        <w:rPr>
          <w:noProof/>
          <w:lang w:eastAsia="ru-RU"/>
        </w:rPr>
        <w:br/>
      </w:r>
      <w:r w:rsidRPr="00473696">
        <w:rPr>
          <w:noProof/>
          <w:lang w:eastAsia="ru-RU"/>
        </w:rPr>
        <w:t xml:space="preserve">№ 1705-ПП/970/44 (ред. от 30.11.2021), Воздушного кодекса Российской Федерации от 19.03.1997 г. </w:t>
      </w:r>
      <w:r>
        <w:rPr>
          <w:noProof/>
          <w:lang w:eastAsia="ru-RU"/>
        </w:rPr>
        <w:br/>
      </w:r>
      <w:r w:rsidRPr="00473696">
        <w:rPr>
          <w:noProof/>
          <w:lang w:eastAsia="ru-RU"/>
        </w:rPr>
        <w:t>№60-ФЗ (ред. от 01.03.2023), Постановления Правительства Российской Федерации от 11.03.2010 №138 (ред. от 02.12.2020) «Об утверждении Федеральных правил использования воздушного пространства Российской Федерации», требованиями Федерального закона от 01.07.2017 № 135 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зоны».</w:t>
      </w:r>
    </w:p>
    <w:p w14:paraId="7605F696" w14:textId="2F46984F" w:rsidR="00473696" w:rsidRPr="00473696" w:rsidRDefault="00473696" w:rsidP="0047369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73696">
        <w:rPr>
          <w:lang w:eastAsia="ru-RU"/>
        </w:rPr>
        <w:t>4.4.3. При досрочном расторжении Договора или по истечении</w:t>
      </w:r>
      <w:r>
        <w:rPr>
          <w:lang w:eastAsia="ru-RU"/>
        </w:rPr>
        <w:t xml:space="preserve"> </w:t>
      </w:r>
      <w:r w:rsidRPr="00473696">
        <w:rPr>
          <w:lang w:eastAsia="ru-RU"/>
        </w:rPr>
        <w:t>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5DD1BD6B" w14:textId="77777777" w:rsidR="00473696" w:rsidRPr="00473696" w:rsidRDefault="00473696" w:rsidP="0047369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73696">
        <w:rPr>
          <w:lang w:eastAsia="ru-RU"/>
        </w:rP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525CA57C" w14:textId="0EE99639" w:rsidR="00473696" w:rsidRPr="00473696" w:rsidRDefault="00473696" w:rsidP="0047369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73696">
        <w:rPr>
          <w:lang w:eastAsia="ru-RU"/>
        </w:rPr>
        <w:t>4.4.5. Обеспечивать Арендодателю, органам муниципального</w:t>
      </w:r>
      <w:r>
        <w:rPr>
          <w:lang w:eastAsia="ru-RU"/>
        </w:rPr>
        <w:t xml:space="preserve"> </w:t>
      </w:r>
      <w:r w:rsidRPr="00473696">
        <w:rPr>
          <w:lang w:eastAsia="ru-RU"/>
        </w:rPr>
        <w:t>и государственного контроля свободный доступ на Земельный участок,</w:t>
      </w:r>
      <w:r>
        <w:rPr>
          <w:lang w:eastAsia="ru-RU"/>
        </w:rPr>
        <w:t xml:space="preserve"> </w:t>
      </w:r>
      <w:r w:rsidRPr="00473696">
        <w:rPr>
          <w:lang w:eastAsia="ru-RU"/>
        </w:rPr>
        <w:t>на территорию расположенных на Земельном участке зданий и сооружений.</w:t>
      </w:r>
    </w:p>
    <w:p w14:paraId="47456A4D" w14:textId="77777777" w:rsidR="00473696" w:rsidRPr="00473696" w:rsidRDefault="00473696" w:rsidP="0047369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73696">
        <w:rPr>
          <w:lang w:eastAsia="ru-RU"/>
        </w:rPr>
        <w:t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на земельном участке).</w:t>
      </w:r>
    </w:p>
    <w:p w14:paraId="4D0BE729" w14:textId="2FD2FE54" w:rsidR="00473696" w:rsidRPr="00473696" w:rsidRDefault="00473696" w:rsidP="0047369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73696">
        <w:rPr>
          <w:lang w:eastAsia="ru-RU"/>
        </w:rPr>
        <w:t>4.4.7. В десятидневный срок со дня изменения своего наименования</w:t>
      </w:r>
      <w:r>
        <w:rPr>
          <w:lang w:eastAsia="ru-RU"/>
        </w:rPr>
        <w:t xml:space="preserve"> </w:t>
      </w:r>
      <w:r w:rsidRPr="00473696">
        <w:rPr>
          <w:lang w:eastAsia="ru-RU"/>
        </w:rPr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5CAFEBE8" w14:textId="77777777" w:rsidR="00473696" w:rsidRPr="00473696" w:rsidRDefault="00473696" w:rsidP="0047369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73696">
        <w:rPr>
          <w:lang w:eastAsia="ru-RU"/>
        </w:rPr>
        <w:lastRenderedPageBreak/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63F9FF37" w14:textId="77777777" w:rsidR="00473696" w:rsidRPr="00473696" w:rsidRDefault="00473696" w:rsidP="0047369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73696">
        <w:rPr>
          <w:lang w:eastAsia="ru-RU"/>
        </w:rP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08C0DC51" w14:textId="0CBD6307" w:rsidR="00473696" w:rsidRPr="00473696" w:rsidRDefault="00473696" w:rsidP="0047369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73696">
        <w:rPr>
          <w:lang w:eastAsia="ru-RU"/>
        </w:rPr>
        <w:t>4.4.10. В случае получения уведомления от Арендодателя согласно</w:t>
      </w:r>
      <w:r>
        <w:rPr>
          <w:lang w:eastAsia="ru-RU"/>
        </w:rPr>
        <w:t xml:space="preserve"> </w:t>
      </w:r>
      <w:r w:rsidRPr="00473696">
        <w:rPr>
          <w:lang w:eastAsia="ru-RU"/>
        </w:rPr>
        <w:t>п. 4.2.4. Договора перечислять арендную плату по реквизитам, указанным в уведомлении.</w:t>
      </w:r>
    </w:p>
    <w:p w14:paraId="69D0C226" w14:textId="08EBAD0B" w:rsidR="00473696" w:rsidRPr="00473696" w:rsidRDefault="00473696" w:rsidP="0047369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73696">
        <w:rPr>
          <w:lang w:eastAsia="ru-RU"/>
        </w:rPr>
        <w:t>4.4.11. Передать Земельный участок Арендодателю по Акту приема-передачи</w:t>
      </w:r>
      <w:r>
        <w:rPr>
          <w:lang w:eastAsia="ru-RU"/>
        </w:rPr>
        <w:t xml:space="preserve"> </w:t>
      </w:r>
      <w:r w:rsidRPr="00473696">
        <w:rPr>
          <w:lang w:eastAsia="ru-RU"/>
        </w:rPr>
        <w:t>в течение пяти дней после окончания срока действия Договора или даты</w:t>
      </w:r>
      <w:r>
        <w:rPr>
          <w:lang w:eastAsia="ru-RU"/>
        </w:rPr>
        <w:t xml:space="preserve"> </w:t>
      </w:r>
      <w:r w:rsidRPr="00473696">
        <w:rPr>
          <w:lang w:eastAsia="ru-RU"/>
        </w:rPr>
        <w:t>его досрочного расторжения.</w:t>
      </w:r>
    </w:p>
    <w:p w14:paraId="08B52AE3" w14:textId="77777777" w:rsidR="00473696" w:rsidRPr="00473696" w:rsidRDefault="00473696" w:rsidP="0047369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73696">
        <w:rPr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293AFC57" w14:textId="6DDEC335" w:rsidR="00473696" w:rsidRPr="00473696" w:rsidRDefault="00473696" w:rsidP="0047369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73696">
        <w:rPr>
          <w:lang w:eastAsia="ru-RU"/>
        </w:rPr>
        <w:t>4.4.13. Письменно сообщить Арендодателю не позднее чем за три месяца</w:t>
      </w:r>
      <w:r>
        <w:rPr>
          <w:lang w:eastAsia="ru-RU"/>
        </w:rPr>
        <w:t xml:space="preserve"> </w:t>
      </w:r>
      <w:r w:rsidRPr="00473696">
        <w:rPr>
          <w:lang w:eastAsia="ru-RU"/>
        </w:rPr>
        <w:t xml:space="preserve">о предстоящем освобождении Земельного участка как в связи с окончанием срока действия Договора, так и при его досрочном освобождении. </w:t>
      </w:r>
    </w:p>
    <w:p w14:paraId="56EF6015" w14:textId="237D1B90" w:rsidR="00473696" w:rsidRPr="00473696" w:rsidRDefault="00473696" w:rsidP="0047369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73696">
        <w:rPr>
          <w:lang w:eastAsia="ru-RU"/>
        </w:rPr>
        <w:t>4.5. Арендатор не вправе уступать права и осуществлять перевод долга</w:t>
      </w:r>
      <w:r>
        <w:rPr>
          <w:lang w:eastAsia="ru-RU"/>
        </w:rPr>
        <w:t xml:space="preserve"> </w:t>
      </w:r>
      <w:r w:rsidRPr="00473696">
        <w:rPr>
          <w:lang w:eastAsia="ru-RU"/>
        </w:rPr>
        <w:t>по обязательствам, возникшим из договора. Обязательства по договору должны быть исполнены Арендатором лично.</w:t>
      </w:r>
    </w:p>
    <w:p w14:paraId="3845F499" w14:textId="77777777" w:rsidR="00473696" w:rsidRPr="00473696" w:rsidRDefault="00473696" w:rsidP="0047369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73696"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6EC56BCB" w14:textId="77777777" w:rsidR="00473696" w:rsidRPr="00473696" w:rsidRDefault="00473696" w:rsidP="00473696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473696">
        <w:rPr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26C53F43" w14:textId="77777777" w:rsidR="00473696" w:rsidRPr="00473696" w:rsidRDefault="00473696" w:rsidP="00473696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473696">
        <w:rPr>
          <w:b/>
          <w:lang w:eastAsia="ru-RU"/>
        </w:rPr>
        <w:t>5. Ответственность Сторон</w:t>
      </w:r>
    </w:p>
    <w:p w14:paraId="7818B232" w14:textId="77777777" w:rsidR="00473696" w:rsidRPr="00473696" w:rsidRDefault="00473696" w:rsidP="0047369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73696">
        <w:rPr>
          <w:lang w:eastAsia="ru-RU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66792598" w14:textId="77777777" w:rsidR="00473696" w:rsidRPr="00473696" w:rsidRDefault="00473696" w:rsidP="0047369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73696"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50A414C1" w14:textId="77777777" w:rsidR="00473696" w:rsidRPr="00473696" w:rsidRDefault="00473696" w:rsidP="0047369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73696">
        <w:rPr>
          <w:lang w:eastAsia="ru-RU"/>
        </w:rP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41BD1677" w14:textId="77777777" w:rsidR="00473696" w:rsidRPr="00473696" w:rsidRDefault="00473696" w:rsidP="0047369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73696">
        <w:rPr>
          <w:lang w:eastAsia="ru-RU"/>
        </w:rPr>
        <w:t>5.3. За нарушение сроков внесения арендной платы Арендатор уплачивает Арендодателю пени 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0E13B1B8" w14:textId="3F8FB99A" w:rsidR="00473696" w:rsidRPr="00473696" w:rsidRDefault="00473696" w:rsidP="0047369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73696">
        <w:rPr>
          <w:lang w:eastAsia="ru-RU"/>
        </w:rPr>
        <w:t>5.4. В случае систематического (2 и более раза) неправильного указания</w:t>
      </w:r>
      <w:r w:rsidRPr="00473696">
        <w:rPr>
          <w:lang w:eastAsia="ru-RU"/>
        </w:rPr>
        <w:br/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</w:t>
      </w:r>
      <w:r>
        <w:rPr>
          <w:lang w:eastAsia="ru-RU"/>
        </w:rPr>
        <w:t xml:space="preserve"> </w:t>
      </w:r>
      <w:r w:rsidRPr="00473696">
        <w:rPr>
          <w:lang w:eastAsia="ru-RU"/>
        </w:rPr>
        <w:t>в бюджет.</w:t>
      </w:r>
    </w:p>
    <w:p w14:paraId="24959532" w14:textId="57AAE0FE" w:rsidR="00473696" w:rsidRPr="00473696" w:rsidRDefault="00473696" w:rsidP="0047369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73696">
        <w:rPr>
          <w:lang w:eastAsia="ru-RU"/>
        </w:rPr>
        <w:t>5.5. Арендатор не может быть освобожден от исполнения обязательств</w:t>
      </w:r>
      <w:r>
        <w:rPr>
          <w:lang w:eastAsia="ru-RU"/>
        </w:rPr>
        <w:t xml:space="preserve"> </w:t>
      </w:r>
      <w:r w:rsidRPr="00473696">
        <w:rPr>
          <w:lang w:eastAsia="ru-RU"/>
        </w:rPr>
        <w:t>по Договору в случае уплаты неустойки за неисполнение или ненадлежащее исполнение обязательств.</w:t>
      </w:r>
    </w:p>
    <w:p w14:paraId="19895F3B" w14:textId="77777777" w:rsidR="00473696" w:rsidRPr="00473696" w:rsidRDefault="00473696" w:rsidP="00473696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473696">
        <w:rPr>
          <w:lang w:eastAsia="ru-RU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46171986" w14:textId="77777777" w:rsidR="00473696" w:rsidRPr="00473696" w:rsidRDefault="00473696" w:rsidP="00473696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473696">
        <w:rPr>
          <w:b/>
          <w:lang w:eastAsia="ru-RU"/>
        </w:rPr>
        <w:t>6. Рассмотрение споров</w:t>
      </w:r>
    </w:p>
    <w:p w14:paraId="7F3B0144" w14:textId="77777777" w:rsidR="00473696" w:rsidRPr="00473696" w:rsidRDefault="00473696" w:rsidP="0047369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73696">
        <w:rPr>
          <w:lang w:eastAsia="ru-RU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15AC9ADF" w14:textId="77777777" w:rsidR="00473696" w:rsidRPr="00473696" w:rsidRDefault="00473696" w:rsidP="00473696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473696">
        <w:rPr>
          <w:lang w:eastAsia="ru-RU"/>
        </w:rPr>
        <w:t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19BE1895" w14:textId="77777777" w:rsidR="00473696" w:rsidRPr="00473696" w:rsidRDefault="00473696" w:rsidP="00473696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473696">
        <w:rPr>
          <w:b/>
          <w:lang w:eastAsia="ru-RU"/>
        </w:rPr>
        <w:t>7. Изменение условий договора</w:t>
      </w:r>
    </w:p>
    <w:p w14:paraId="2CC1CF1E" w14:textId="77777777" w:rsidR="00473696" w:rsidRPr="00473696" w:rsidRDefault="00473696" w:rsidP="0047369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73696">
        <w:rPr>
          <w:lang w:eastAsia="ru-RU"/>
        </w:rPr>
        <w:t xml:space="preserve"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</w:t>
      </w:r>
      <w:r w:rsidRPr="00473696">
        <w:rPr>
          <w:lang w:eastAsia="ru-RU"/>
        </w:rPr>
        <w:lastRenderedPageBreak/>
        <w:t>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22337436" w14:textId="77777777" w:rsidR="00473696" w:rsidRPr="00473696" w:rsidRDefault="00473696" w:rsidP="0047369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73696">
        <w:rPr>
          <w:lang w:eastAsia="ru-RU"/>
        </w:rPr>
        <w:t>7.2. Изменение вида разрешенного использования Земельного участка</w:t>
      </w:r>
      <w:r w:rsidRPr="00473696">
        <w:rPr>
          <w:lang w:eastAsia="ru-RU"/>
        </w:rPr>
        <w:br/>
        <w:t>не допускается.</w:t>
      </w:r>
    </w:p>
    <w:p w14:paraId="2AFE0BF1" w14:textId="77777777" w:rsidR="00473696" w:rsidRPr="00473696" w:rsidRDefault="00473696" w:rsidP="0047369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73696">
        <w:rPr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6F1CEB99" w14:textId="77777777" w:rsidR="00473696" w:rsidRPr="00473696" w:rsidRDefault="00473696" w:rsidP="00473696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473696">
        <w:rPr>
          <w:lang w:eastAsia="ru-RU"/>
        </w:rPr>
        <w:t>7.4. Арендатору запрещается заключать договор субаренды Земельного участка.</w:t>
      </w:r>
    </w:p>
    <w:p w14:paraId="43873E9F" w14:textId="77777777" w:rsidR="00473696" w:rsidRPr="00473696" w:rsidRDefault="00473696" w:rsidP="00473696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473696">
        <w:rPr>
          <w:b/>
          <w:lang w:eastAsia="ru-RU"/>
        </w:rPr>
        <w:t>8. Дополнительные и особые условия договора</w:t>
      </w:r>
    </w:p>
    <w:p w14:paraId="367A4549" w14:textId="77777777" w:rsidR="00473696" w:rsidRPr="00473696" w:rsidRDefault="00473696" w:rsidP="0047369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73696">
        <w:rPr>
          <w:lang w:eastAsia="ru-RU"/>
        </w:rPr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неустранении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Договора.</w:t>
      </w:r>
    </w:p>
    <w:p w14:paraId="0BC0CE1A" w14:textId="77777777" w:rsidR="00473696" w:rsidRPr="00473696" w:rsidRDefault="00473696" w:rsidP="0047369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73696">
        <w:rPr>
          <w:lang w:eastAsia="ru-RU"/>
        </w:rPr>
        <w:t>8.2. Все действия по заключению Договора аренды, внесению изменений и дополнений в него, оформляются в форме электронного документа и подписываются Сторонами усиленной квалифицированной электронной подписью.</w:t>
      </w:r>
    </w:p>
    <w:p w14:paraId="7EAF60FB" w14:textId="77777777" w:rsidR="00473696" w:rsidRPr="00473696" w:rsidRDefault="00473696" w:rsidP="0047369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73696">
        <w:rPr>
          <w:lang w:eastAsia="ru-RU"/>
        </w:rPr>
        <w:t xml:space="preserve">8.3. Договор, а </w:t>
      </w:r>
      <w:proofErr w:type="gramStart"/>
      <w:r w:rsidRPr="00473696">
        <w:rPr>
          <w:lang w:eastAsia="ru-RU"/>
        </w:rPr>
        <w:t>так же</w:t>
      </w:r>
      <w:proofErr w:type="gramEnd"/>
      <w:r w:rsidRPr="00473696">
        <w:rPr>
          <w:lang w:eastAsia="ru-RU"/>
        </w:rPr>
        <w:t xml:space="preserve"> все изменения и дополнения к нему, подлежит государственной регистрации (для договоров, заключенных на срок более 1 года).</w:t>
      </w:r>
    </w:p>
    <w:p w14:paraId="29287D76" w14:textId="77777777" w:rsidR="00473696" w:rsidRPr="00473696" w:rsidRDefault="00473696" w:rsidP="0047369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73696">
        <w:rPr>
          <w:lang w:eastAsia="ru-RU"/>
        </w:rPr>
        <w:t xml:space="preserve">8.4. Лица, подписавшие Договор, заверяют друг друга (статья 431.2 ГК РФ), что сертификаты ключей электронных подписей Сторон являются валидными (целостными и не отозванными) на дату подписания Договора, а также будут являться таковыми на день государственной регистрации Договора. </w:t>
      </w:r>
    </w:p>
    <w:p w14:paraId="1161F083" w14:textId="5186477D" w:rsidR="00473696" w:rsidRDefault="00473696" w:rsidP="0047369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73696">
        <w:rPr>
          <w:lang w:eastAsia="ru-RU"/>
        </w:rPr>
        <w:t>В случае недостоверности заверения со стороны Арендатора о валидности электронной подписи на дату государственной регистрации Договора аренды, государственная регистрация обеспечивается силами Арендатора (для договоров, заключенных на срок более 1 года).</w:t>
      </w:r>
    </w:p>
    <w:p w14:paraId="277170BC" w14:textId="77777777" w:rsidR="00473696" w:rsidRPr="00473696" w:rsidRDefault="00473696" w:rsidP="0047369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</w:p>
    <w:p w14:paraId="7554807E" w14:textId="77777777" w:rsidR="00473696" w:rsidRPr="00473696" w:rsidRDefault="00473696" w:rsidP="00473696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473696">
        <w:rPr>
          <w:b/>
          <w:lang w:eastAsia="ru-RU"/>
        </w:rPr>
        <w:t>9. Приложения к Договору</w:t>
      </w:r>
    </w:p>
    <w:p w14:paraId="45D256BD" w14:textId="77777777" w:rsidR="00473696" w:rsidRPr="00473696" w:rsidRDefault="00473696" w:rsidP="0047369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73696">
        <w:rPr>
          <w:lang w:eastAsia="ru-RU"/>
        </w:rPr>
        <w:t>К Договору прилагается и является его неотъемлемой частью:</w:t>
      </w:r>
    </w:p>
    <w:p w14:paraId="315658F8" w14:textId="77777777" w:rsidR="00473696" w:rsidRPr="00473696" w:rsidRDefault="00473696" w:rsidP="0047369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73696">
        <w:rPr>
          <w:lang w:eastAsia="ru-RU"/>
        </w:rPr>
        <w:t>Приложение № 1. Протокол.</w:t>
      </w:r>
    </w:p>
    <w:p w14:paraId="589FE06F" w14:textId="77777777" w:rsidR="00473696" w:rsidRPr="00473696" w:rsidRDefault="00473696" w:rsidP="0047369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73696">
        <w:rPr>
          <w:lang w:eastAsia="ru-RU"/>
        </w:rPr>
        <w:t>Приложение № 2. Расчет арендной платы.</w:t>
      </w:r>
    </w:p>
    <w:p w14:paraId="0871E0F6" w14:textId="77777777" w:rsidR="00473696" w:rsidRPr="00473696" w:rsidRDefault="00473696" w:rsidP="00473696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473696">
        <w:rPr>
          <w:lang w:eastAsia="ru-RU"/>
        </w:rPr>
        <w:t>Приложение № 3. Акт приема-передачи Земельного участка.</w:t>
      </w:r>
    </w:p>
    <w:p w14:paraId="13D000A8" w14:textId="77777777" w:rsidR="00473696" w:rsidRPr="00473696" w:rsidRDefault="00473696" w:rsidP="00473696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473696">
        <w:rPr>
          <w:b/>
          <w:lang w:eastAsia="ru-RU"/>
        </w:rPr>
        <w:t>10. Адреса, реквизиты и подписи Сторон</w:t>
      </w:r>
    </w:p>
    <w:p w14:paraId="2DB5E4DB" w14:textId="77777777" w:rsidR="00473696" w:rsidRPr="00473696" w:rsidRDefault="00473696" w:rsidP="00473696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tbl>
      <w:tblPr>
        <w:tblStyle w:val="90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473696" w:rsidRPr="00473696" w14:paraId="21FBBF1C" w14:textId="77777777" w:rsidTr="00BE0359">
        <w:tc>
          <w:tcPr>
            <w:tcW w:w="2500" w:type="pct"/>
          </w:tcPr>
          <w:p w14:paraId="36196566" w14:textId="77777777" w:rsidR="00473696" w:rsidRPr="00473696" w:rsidRDefault="00473696" w:rsidP="0047369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73696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0753CA9B" w14:textId="77777777" w:rsidR="00473696" w:rsidRPr="00473696" w:rsidRDefault="00473696" w:rsidP="0047369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73696">
              <w:rPr>
                <w:rFonts w:ascii="Times New Roman" w:hAnsi="Times New Roman"/>
                <w:lang w:eastAsia="en-US"/>
              </w:rPr>
              <w:t>Юридический адрес:</w:t>
            </w:r>
          </w:p>
          <w:p w14:paraId="349059E7" w14:textId="77777777" w:rsidR="00473696" w:rsidRPr="00473696" w:rsidRDefault="00473696" w:rsidP="0047369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73696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  <w:r w:rsidRPr="00473696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20D5B23C" w14:textId="77777777" w:rsidR="00473696" w:rsidRPr="00473696" w:rsidRDefault="00473696" w:rsidP="0047369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73696">
              <w:rPr>
                <w:rFonts w:ascii="Times New Roman" w:hAnsi="Times New Roman"/>
                <w:lang w:eastAsia="en-US"/>
              </w:rPr>
              <w:t xml:space="preserve">Почтовый адрес: </w:t>
            </w:r>
          </w:p>
          <w:p w14:paraId="41236DEE" w14:textId="77777777" w:rsidR="00473696" w:rsidRPr="00473696" w:rsidRDefault="00473696" w:rsidP="0047369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73696">
              <w:rPr>
                <w:rFonts w:ascii="Times New Roman" w:hAnsi="Times New Roman"/>
                <w:noProof/>
                <w:lang w:eastAsia="en-US"/>
              </w:rPr>
              <w:t>Московская область, Рузский район, г. Руза, ул. Солнцева, д.11</w:t>
            </w:r>
            <w:r w:rsidRPr="00473696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073D1DE7" w14:textId="77777777" w:rsidR="00473696" w:rsidRPr="00473696" w:rsidRDefault="00473696" w:rsidP="0047369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73696">
              <w:rPr>
                <w:rFonts w:ascii="Times New Roman" w:hAnsi="Times New Roman"/>
                <w:lang w:eastAsia="en-US"/>
              </w:rPr>
              <w:t xml:space="preserve">ИНН/КПП </w:t>
            </w:r>
            <w:r w:rsidRPr="00473696">
              <w:rPr>
                <w:rFonts w:ascii="Times New Roman" w:hAnsi="Times New Roman"/>
                <w:noProof/>
                <w:lang w:eastAsia="en-US"/>
              </w:rPr>
              <w:t>5075003287</w:t>
            </w:r>
            <w:r w:rsidRPr="00473696">
              <w:rPr>
                <w:rFonts w:ascii="Times New Roman" w:hAnsi="Times New Roman"/>
                <w:lang w:eastAsia="en-US"/>
              </w:rPr>
              <w:t>/</w:t>
            </w:r>
            <w:r w:rsidRPr="00473696">
              <w:rPr>
                <w:rFonts w:ascii="Times New Roman" w:hAnsi="Times New Roman"/>
                <w:noProof/>
                <w:lang w:eastAsia="en-US"/>
              </w:rPr>
              <w:t>507501001</w:t>
            </w:r>
            <w:r w:rsidRPr="00473696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4EB0E39C" w14:textId="77777777" w:rsidR="00473696" w:rsidRPr="00473696" w:rsidRDefault="00473696" w:rsidP="0047369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2500" w:type="pct"/>
          </w:tcPr>
          <w:p w14:paraId="7318B674" w14:textId="77777777" w:rsidR="00473696" w:rsidRPr="00473696" w:rsidRDefault="00473696" w:rsidP="0047369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73696">
              <w:rPr>
                <w:rFonts w:ascii="Times New Roman" w:hAnsi="Times New Roman"/>
                <w:lang w:eastAsia="en-US"/>
              </w:rPr>
              <w:t xml:space="preserve">Арендатор: </w:t>
            </w:r>
          </w:p>
          <w:p w14:paraId="161C77BB" w14:textId="77777777" w:rsidR="00473696" w:rsidRPr="00473696" w:rsidRDefault="00473696" w:rsidP="0047369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73696">
              <w:rPr>
                <w:rFonts w:ascii="Times New Roman" w:hAnsi="Times New Roman"/>
                <w:lang w:eastAsia="en-US"/>
              </w:rPr>
              <w:t>Юридический адрес: __________</w:t>
            </w:r>
          </w:p>
          <w:p w14:paraId="5D29F083" w14:textId="77777777" w:rsidR="00473696" w:rsidRPr="00473696" w:rsidRDefault="00473696" w:rsidP="0047369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73696">
              <w:rPr>
                <w:rFonts w:ascii="Times New Roman" w:hAnsi="Times New Roman"/>
                <w:lang w:eastAsia="en-US"/>
              </w:rPr>
              <w:t>Почтовый адрес: __________</w:t>
            </w:r>
          </w:p>
          <w:p w14:paraId="2CFCB88B" w14:textId="77777777" w:rsidR="00473696" w:rsidRPr="00473696" w:rsidRDefault="00473696" w:rsidP="0047369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73696">
              <w:rPr>
                <w:rFonts w:ascii="Times New Roman" w:hAnsi="Times New Roman"/>
                <w:lang w:eastAsia="en-US"/>
              </w:rPr>
              <w:t>ИНН/КПП _______/_______</w:t>
            </w:r>
          </w:p>
          <w:p w14:paraId="764075FF" w14:textId="77777777" w:rsidR="00473696" w:rsidRPr="00473696" w:rsidRDefault="00473696" w:rsidP="0047369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  <w:tr w:rsidR="00473696" w:rsidRPr="00473696" w14:paraId="371E8105" w14:textId="77777777" w:rsidTr="00BE0359">
        <w:tc>
          <w:tcPr>
            <w:tcW w:w="2500" w:type="pct"/>
          </w:tcPr>
          <w:p w14:paraId="51DF583B" w14:textId="77777777" w:rsidR="00473696" w:rsidRPr="00473696" w:rsidRDefault="00473696" w:rsidP="0047369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73696">
              <w:rPr>
                <w:rFonts w:ascii="Times New Roman" w:hAnsi="Times New Roman"/>
                <w:lang w:val="en-US" w:eastAsia="en-US"/>
              </w:rPr>
              <w:t xml:space="preserve">__________  </w:t>
            </w:r>
          </w:p>
        </w:tc>
        <w:tc>
          <w:tcPr>
            <w:tcW w:w="2500" w:type="pct"/>
          </w:tcPr>
          <w:p w14:paraId="0048BF15" w14:textId="77777777" w:rsidR="00473696" w:rsidRPr="00473696" w:rsidRDefault="00473696" w:rsidP="0047369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73696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01D72E79" w14:textId="77777777" w:rsidR="00473696" w:rsidRPr="00473696" w:rsidRDefault="00473696" w:rsidP="0047369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</w:tbl>
    <w:p w14:paraId="28487359" w14:textId="77777777" w:rsidR="00473696" w:rsidRPr="00473696" w:rsidRDefault="00473696" w:rsidP="00473696">
      <w:pPr>
        <w:widowControl w:val="0"/>
        <w:suppressAutoHyphens w:val="0"/>
        <w:autoSpaceDE w:val="0"/>
        <w:autoSpaceDN w:val="0"/>
        <w:adjustRightInd w:val="0"/>
        <w:jc w:val="both"/>
        <w:rPr>
          <w:lang w:val="en-US" w:eastAsia="ru-RU"/>
        </w:rPr>
      </w:pPr>
      <w:r w:rsidRPr="00473696">
        <w:rPr>
          <w:rFonts w:ascii="Courier New" w:hAnsi="Courier New" w:cs="Courier New"/>
          <w:lang w:val="en-US" w:eastAsia="ru-RU"/>
        </w:rPr>
        <w:br w:type="page"/>
      </w:r>
    </w:p>
    <w:p w14:paraId="7E7DEF60" w14:textId="77777777" w:rsidR="00473696" w:rsidRPr="00473696" w:rsidRDefault="00473696" w:rsidP="00473696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  <w:r w:rsidRPr="00473696">
        <w:rPr>
          <w:lang w:eastAsia="ru-RU"/>
        </w:rPr>
        <w:lastRenderedPageBreak/>
        <w:t>Приложение № 2 к договору аренды</w:t>
      </w:r>
      <w:r w:rsidRPr="00473696">
        <w:rPr>
          <w:lang w:eastAsia="ru-RU"/>
        </w:rPr>
        <w:br/>
        <w:t>№ _______</w:t>
      </w:r>
      <w:r w:rsidRPr="00473696">
        <w:rPr>
          <w:lang w:eastAsia="ru-RU"/>
        </w:rPr>
        <w:br/>
        <w:t>от «___» __________ 20__</w:t>
      </w:r>
      <w:proofErr w:type="gramStart"/>
      <w:r w:rsidRPr="00473696">
        <w:rPr>
          <w:lang w:eastAsia="ru-RU"/>
        </w:rPr>
        <w:t>_  года</w:t>
      </w:r>
      <w:proofErr w:type="gramEnd"/>
    </w:p>
    <w:p w14:paraId="4055321B" w14:textId="77777777" w:rsidR="00473696" w:rsidRPr="00473696" w:rsidRDefault="00473696" w:rsidP="00473696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1F7015F2" w14:textId="77777777" w:rsidR="00473696" w:rsidRPr="00473696" w:rsidRDefault="00473696" w:rsidP="00473696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473696">
        <w:rPr>
          <w:lang w:eastAsia="ru-RU"/>
        </w:rPr>
        <w:t>Расчет арендной платы за Земельный участок</w:t>
      </w:r>
    </w:p>
    <w:p w14:paraId="2A069A1D" w14:textId="77777777" w:rsidR="00473696" w:rsidRPr="00473696" w:rsidRDefault="00473696" w:rsidP="00473696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473696">
        <w:rPr>
          <w:lang w:eastAsia="ru-RU"/>
        </w:rPr>
        <w:t>1. Годовая арендная плата (</w:t>
      </w:r>
      <w:proofErr w:type="spellStart"/>
      <w:r w:rsidRPr="00473696">
        <w:rPr>
          <w:lang w:eastAsia="ru-RU"/>
        </w:rPr>
        <w:t>Апл</w:t>
      </w:r>
      <w:proofErr w:type="spellEnd"/>
      <w:r w:rsidRPr="00473696">
        <w:rPr>
          <w:lang w:eastAsia="ru-RU"/>
        </w:rPr>
        <w:t>) за Земельный участок рассчитывается</w:t>
      </w:r>
      <w:r w:rsidRPr="00473696">
        <w:rPr>
          <w:lang w:eastAsia="ru-RU"/>
        </w:rPr>
        <w:br/>
        <w:t>в соответствии с Протоколом.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5103"/>
        <w:gridCol w:w="2120"/>
      </w:tblGrid>
      <w:tr w:rsidR="00473696" w:rsidRPr="00473696" w14:paraId="16887C6F" w14:textId="77777777" w:rsidTr="00BE0359">
        <w:trPr>
          <w:trHeight w:val="569"/>
        </w:trPr>
        <w:tc>
          <w:tcPr>
            <w:tcW w:w="562" w:type="dxa"/>
          </w:tcPr>
          <w:p w14:paraId="5A532306" w14:textId="77777777" w:rsidR="00473696" w:rsidRPr="00473696" w:rsidRDefault="00473696" w:rsidP="00473696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473696">
              <w:rPr>
                <w:rFonts w:eastAsia="Arial Unicode MS"/>
                <w:lang w:eastAsia="ru-RU"/>
              </w:rPr>
              <w:t xml:space="preserve">№ п/п </w:t>
            </w:r>
          </w:p>
        </w:tc>
        <w:tc>
          <w:tcPr>
            <w:tcW w:w="1843" w:type="dxa"/>
          </w:tcPr>
          <w:p w14:paraId="42738AE0" w14:textId="77777777" w:rsidR="00473696" w:rsidRPr="00473696" w:rsidRDefault="00473696" w:rsidP="00473696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473696">
              <w:rPr>
                <w:rFonts w:eastAsia="Arial Unicode MS"/>
                <w:lang w:eastAsia="ru-RU"/>
              </w:rPr>
              <w:t xml:space="preserve">S, кв. м </w:t>
            </w:r>
          </w:p>
        </w:tc>
        <w:tc>
          <w:tcPr>
            <w:tcW w:w="5103" w:type="dxa"/>
          </w:tcPr>
          <w:p w14:paraId="65A38A37" w14:textId="77777777" w:rsidR="00473696" w:rsidRPr="00473696" w:rsidRDefault="00473696" w:rsidP="00473696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473696">
              <w:rPr>
                <w:rFonts w:eastAsia="Arial Unicode MS"/>
                <w:lang w:eastAsia="ru-RU"/>
              </w:rPr>
              <w:t>ВРИ</w:t>
            </w:r>
          </w:p>
        </w:tc>
        <w:tc>
          <w:tcPr>
            <w:tcW w:w="2120" w:type="dxa"/>
          </w:tcPr>
          <w:p w14:paraId="4DFA4DD3" w14:textId="77777777" w:rsidR="00473696" w:rsidRPr="00473696" w:rsidRDefault="00473696" w:rsidP="00473696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473696">
              <w:rPr>
                <w:rFonts w:eastAsia="Arial Unicode MS"/>
                <w:lang w:eastAsia="ru-RU"/>
              </w:rPr>
              <w:t>Годовая арендная плата, руб.</w:t>
            </w:r>
          </w:p>
        </w:tc>
      </w:tr>
      <w:tr w:rsidR="00473696" w:rsidRPr="00473696" w14:paraId="58FBB6FE" w14:textId="77777777" w:rsidTr="00BE0359">
        <w:trPr>
          <w:trHeight w:val="70"/>
        </w:trPr>
        <w:tc>
          <w:tcPr>
            <w:tcW w:w="562" w:type="dxa"/>
          </w:tcPr>
          <w:p w14:paraId="0D1A6D91" w14:textId="77777777" w:rsidR="00473696" w:rsidRPr="00473696" w:rsidRDefault="00473696" w:rsidP="00473696">
            <w:pPr>
              <w:suppressAutoHyphens w:val="0"/>
              <w:jc w:val="both"/>
              <w:rPr>
                <w:rFonts w:eastAsia="Arial Unicode MS"/>
                <w:lang w:val="en-US" w:eastAsia="ru-RU"/>
              </w:rPr>
            </w:pPr>
            <w:r w:rsidRPr="00473696">
              <w:rPr>
                <w:rFonts w:eastAsia="Arial Unicode MS"/>
                <w:lang w:val="en-US" w:eastAsia="ru-RU"/>
              </w:rPr>
              <w:t>1</w:t>
            </w:r>
          </w:p>
        </w:tc>
        <w:tc>
          <w:tcPr>
            <w:tcW w:w="1843" w:type="dxa"/>
          </w:tcPr>
          <w:p w14:paraId="49EA12D7" w14:textId="77777777" w:rsidR="00473696" w:rsidRPr="00473696" w:rsidRDefault="00473696" w:rsidP="00473696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473696">
              <w:rPr>
                <w:rFonts w:eastAsia="Arial Unicode MS"/>
                <w:lang w:val="en-US" w:eastAsia="ru-RU"/>
              </w:rPr>
              <w:t>1535</w:t>
            </w:r>
          </w:p>
        </w:tc>
        <w:tc>
          <w:tcPr>
            <w:tcW w:w="5103" w:type="dxa"/>
          </w:tcPr>
          <w:p w14:paraId="33E1A0AB" w14:textId="77777777" w:rsidR="00473696" w:rsidRPr="00473696" w:rsidRDefault="00473696" w:rsidP="00473696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473696">
              <w:rPr>
                <w:rFonts w:eastAsia="Arial Unicode MS"/>
                <w:lang w:eastAsia="ru-RU"/>
              </w:rPr>
              <w:t>Для индивидуального жилищного строительства.</w:t>
            </w:r>
          </w:p>
        </w:tc>
        <w:tc>
          <w:tcPr>
            <w:tcW w:w="2120" w:type="dxa"/>
          </w:tcPr>
          <w:p w14:paraId="71DD7C70" w14:textId="77777777" w:rsidR="00473696" w:rsidRPr="00473696" w:rsidRDefault="00473696" w:rsidP="0047369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val="en-US" w:eastAsia="ru-RU"/>
              </w:rPr>
            </w:pPr>
          </w:p>
        </w:tc>
      </w:tr>
    </w:tbl>
    <w:p w14:paraId="4BA8141A" w14:textId="77777777" w:rsidR="00473696" w:rsidRPr="00473696" w:rsidRDefault="00473696" w:rsidP="00473696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rPr>
          <w:lang w:eastAsia="ru-RU"/>
        </w:rPr>
      </w:pPr>
      <w:r w:rsidRPr="00473696">
        <w:rPr>
          <w:lang w:eastAsia="ru-RU"/>
        </w:rPr>
        <w:t>2.</w:t>
      </w:r>
      <w:r w:rsidRPr="00473696">
        <w:rPr>
          <w:lang w:val="en-US" w:eastAsia="ru-RU"/>
        </w:rPr>
        <w:t> </w:t>
      </w:r>
      <w:r w:rsidRPr="00473696">
        <w:rPr>
          <w:lang w:eastAsia="ru-RU"/>
        </w:rPr>
        <w:t>Годовая арендная плата за Земельный участок составляет _______ рублей, а сумма регулярного ежеквартального/ежемесячного платежа:</w:t>
      </w:r>
    </w:p>
    <w:tbl>
      <w:tblPr>
        <w:tblW w:w="5000" w:type="pct"/>
        <w:jc w:val="center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5082"/>
        <w:gridCol w:w="5681"/>
      </w:tblGrid>
      <w:tr w:rsidR="00473696" w:rsidRPr="00473696" w14:paraId="32652C9C" w14:textId="77777777" w:rsidTr="00BE0359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17FD85" w14:textId="77777777" w:rsidR="00473696" w:rsidRPr="00473696" w:rsidRDefault="00473696" w:rsidP="0047369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658326" w14:textId="77777777" w:rsidR="00473696" w:rsidRPr="00473696" w:rsidRDefault="00473696" w:rsidP="0047369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473696">
              <w:rPr>
                <w:lang w:eastAsia="ru-RU"/>
              </w:rPr>
              <w:t>Арендная плата (</w:t>
            </w:r>
            <w:proofErr w:type="gramStart"/>
            <w:r w:rsidRPr="00473696">
              <w:rPr>
                <w:lang w:eastAsia="ru-RU"/>
              </w:rPr>
              <w:t>руб.)</w:t>
            </w:r>
            <w:r w:rsidRPr="00473696">
              <w:rPr>
                <w:color w:val="0000FF"/>
                <w:lang w:eastAsia="ru-RU"/>
              </w:rPr>
              <w:t>*</w:t>
            </w:r>
            <w:proofErr w:type="gramEnd"/>
          </w:p>
        </w:tc>
      </w:tr>
      <w:tr w:rsidR="00473696" w:rsidRPr="00473696" w14:paraId="55DC7BF1" w14:textId="77777777" w:rsidTr="00BE0359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6D3469" w14:textId="77777777" w:rsidR="00473696" w:rsidRPr="00473696" w:rsidRDefault="00473696" w:rsidP="0047369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473696">
              <w:rPr>
                <w:lang w:eastAsia="ru-RU"/>
              </w:rPr>
              <w:t>Квартал/Месяц</w:t>
            </w:r>
            <w:r w:rsidRPr="00473696">
              <w:rPr>
                <w:color w:val="0000FF"/>
                <w:lang w:eastAsia="ru-RU"/>
              </w:rPr>
              <w:t xml:space="preserve"> 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8094E1" w14:textId="77777777" w:rsidR="00473696" w:rsidRPr="00473696" w:rsidRDefault="00473696" w:rsidP="0047369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  <w:tr w:rsidR="00473696" w:rsidRPr="00473696" w14:paraId="26395933" w14:textId="77777777" w:rsidTr="00BE0359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8B9E4D" w14:textId="77777777" w:rsidR="00473696" w:rsidRPr="00473696" w:rsidRDefault="00473696" w:rsidP="0047369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473696">
              <w:rPr>
                <w:lang w:eastAsia="ru-RU"/>
              </w:rPr>
              <w:t>Квартал/Месяц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44A9F8" w14:textId="77777777" w:rsidR="00473696" w:rsidRPr="00473696" w:rsidRDefault="00473696" w:rsidP="0047369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011FC5A9" w14:textId="77777777" w:rsidR="00473696" w:rsidRPr="00473696" w:rsidRDefault="00473696" w:rsidP="00473696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lang w:eastAsia="ru-RU"/>
        </w:rPr>
      </w:pPr>
      <w:r w:rsidRPr="00473696"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3AEE867D" w14:textId="77777777" w:rsidR="00473696" w:rsidRPr="00473696" w:rsidRDefault="00473696" w:rsidP="00473696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6BAA35B0" w14:textId="77777777" w:rsidR="00473696" w:rsidRPr="00473696" w:rsidRDefault="00473696" w:rsidP="00473696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473696">
        <w:rPr>
          <w:lang w:eastAsia="ru-RU"/>
        </w:rPr>
        <w:t>Подписи Сторон</w:t>
      </w:r>
    </w:p>
    <w:tbl>
      <w:tblPr>
        <w:tblStyle w:val="90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473696" w:rsidRPr="00473696" w14:paraId="34D752D6" w14:textId="77777777" w:rsidTr="00BE0359">
        <w:tc>
          <w:tcPr>
            <w:tcW w:w="2500" w:type="pct"/>
          </w:tcPr>
          <w:p w14:paraId="7BDA82CA" w14:textId="77777777" w:rsidR="00473696" w:rsidRPr="00473696" w:rsidRDefault="00473696" w:rsidP="0047369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73696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08D88848" w14:textId="77777777" w:rsidR="00473696" w:rsidRPr="00473696" w:rsidRDefault="00473696" w:rsidP="0047369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75F0E03C" w14:textId="77777777" w:rsidR="00473696" w:rsidRPr="00473696" w:rsidRDefault="00473696" w:rsidP="0047369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73696">
              <w:rPr>
                <w:rFonts w:ascii="Times New Roman" w:hAnsi="Times New Roman"/>
                <w:lang w:eastAsia="en-US"/>
              </w:rPr>
              <w:t>Арендатор</w:t>
            </w:r>
            <w:r w:rsidRPr="00473696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473696" w:rsidRPr="00473696" w14:paraId="0AF4372C" w14:textId="77777777" w:rsidTr="00BE0359">
        <w:tc>
          <w:tcPr>
            <w:tcW w:w="2500" w:type="pct"/>
          </w:tcPr>
          <w:p w14:paraId="4391AB17" w14:textId="77777777" w:rsidR="00473696" w:rsidRPr="00473696" w:rsidRDefault="00473696" w:rsidP="0047369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473696">
              <w:rPr>
                <w:rFonts w:ascii="Times New Roman" w:hAnsi="Times New Roman"/>
                <w:lang w:val="en-US" w:eastAsia="en-US"/>
              </w:rPr>
              <w:t xml:space="preserve">__________  </w:t>
            </w:r>
          </w:p>
        </w:tc>
        <w:tc>
          <w:tcPr>
            <w:tcW w:w="2500" w:type="pct"/>
          </w:tcPr>
          <w:p w14:paraId="465D78E8" w14:textId="77777777" w:rsidR="00473696" w:rsidRPr="00473696" w:rsidRDefault="00473696" w:rsidP="0047369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73696">
              <w:rPr>
                <w:rFonts w:ascii="Times New Roman" w:hAnsi="Times New Roman"/>
                <w:lang w:val="en-US" w:eastAsia="en-US"/>
              </w:rPr>
              <w:t>__________</w:t>
            </w:r>
            <w:r w:rsidRPr="00473696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55F5531F" w14:textId="77777777" w:rsidR="00473696" w:rsidRPr="00473696" w:rsidRDefault="00473696" w:rsidP="00473696">
      <w:pPr>
        <w:suppressAutoHyphens w:val="0"/>
        <w:jc w:val="both"/>
        <w:rPr>
          <w:lang w:val="en-US" w:eastAsia="ru-RU"/>
        </w:rPr>
      </w:pPr>
      <w:r w:rsidRPr="00473696">
        <w:rPr>
          <w:rFonts w:ascii="Arial Unicode MS" w:eastAsia="Arial Unicode MS" w:hAnsi="Arial Unicode MS" w:cs="Arial Unicode MS"/>
          <w:lang w:val="en-US" w:eastAsia="ru-RU"/>
        </w:rPr>
        <w:br w:type="page"/>
      </w:r>
    </w:p>
    <w:p w14:paraId="3F82B8AF" w14:textId="77777777" w:rsidR="00473696" w:rsidRPr="00473696" w:rsidRDefault="00473696" w:rsidP="00473696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  <w:r w:rsidRPr="00473696">
        <w:rPr>
          <w:lang w:eastAsia="ru-RU"/>
        </w:rPr>
        <w:lastRenderedPageBreak/>
        <w:t>Приложение № 3 к договору аренды</w:t>
      </w:r>
      <w:r w:rsidRPr="00473696">
        <w:rPr>
          <w:lang w:eastAsia="ru-RU"/>
        </w:rPr>
        <w:br/>
        <w:t>№ _______</w:t>
      </w:r>
      <w:r w:rsidRPr="00473696">
        <w:rPr>
          <w:lang w:eastAsia="ru-RU"/>
        </w:rPr>
        <w:br/>
        <w:t>от «___» __________ 20___ года</w:t>
      </w:r>
    </w:p>
    <w:p w14:paraId="14F3E50C" w14:textId="77777777" w:rsidR="00473696" w:rsidRPr="00473696" w:rsidRDefault="00473696" w:rsidP="00473696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6BA6BE2C" w14:textId="77777777" w:rsidR="00473696" w:rsidRPr="00473696" w:rsidRDefault="00473696" w:rsidP="00473696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lang w:eastAsia="ru-RU"/>
        </w:rPr>
      </w:pPr>
      <w:r w:rsidRPr="00473696">
        <w:rPr>
          <w:lang w:eastAsia="ru-RU"/>
        </w:rPr>
        <w:t>Акт приема-передачи земельного участка</w:t>
      </w:r>
    </w:p>
    <w:p w14:paraId="76DA7C64" w14:textId="77777777" w:rsidR="00473696" w:rsidRPr="00473696" w:rsidRDefault="00473696" w:rsidP="00473696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36E30370" w14:textId="1D9B9F19" w:rsidR="00473696" w:rsidRPr="00473696" w:rsidRDefault="00473696" w:rsidP="0047369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73696">
        <w:rPr>
          <w:noProof/>
          <w:lang w:eastAsia="ru-RU"/>
        </w:rPr>
        <w:t>АДМИНИСТРАЦИЯ РУЗСКОГО ГОРОДСКОГО ОКРУГА МОСКОВСКОЙ ОБЛАСТИ</w:t>
      </w:r>
      <w:r w:rsidRPr="00473696">
        <w:rPr>
          <w:lang w:eastAsia="ru-RU"/>
        </w:rPr>
        <w:t xml:space="preserve">, ОГРН </w:t>
      </w:r>
      <w:r w:rsidRPr="00473696">
        <w:rPr>
          <w:noProof/>
          <w:lang w:eastAsia="ru-RU"/>
        </w:rPr>
        <w:t>1025007589199</w:t>
      </w:r>
      <w:r w:rsidRPr="00473696">
        <w:rPr>
          <w:lang w:eastAsia="ru-RU"/>
        </w:rPr>
        <w:t xml:space="preserve">, ИНН/КПП </w:t>
      </w:r>
      <w:r w:rsidRPr="00473696">
        <w:rPr>
          <w:noProof/>
          <w:lang w:eastAsia="ru-RU"/>
        </w:rPr>
        <w:t>5075003287</w:t>
      </w:r>
      <w:r w:rsidRPr="00473696">
        <w:rPr>
          <w:lang w:eastAsia="ru-RU"/>
        </w:rPr>
        <w:t>/</w:t>
      </w:r>
      <w:r w:rsidRPr="00473696">
        <w:rPr>
          <w:noProof/>
          <w:lang w:eastAsia="ru-RU"/>
        </w:rPr>
        <w:t>507501001</w:t>
      </w:r>
      <w:r w:rsidRPr="00473696">
        <w:rPr>
          <w:lang w:eastAsia="ru-RU"/>
        </w:rPr>
        <w:t xml:space="preserve"> в лице     </w:t>
      </w:r>
      <w:r>
        <w:rPr>
          <w:lang w:eastAsia="ru-RU"/>
        </w:rPr>
        <w:t>____</w:t>
      </w:r>
      <w:r w:rsidRPr="00473696">
        <w:rPr>
          <w:lang w:eastAsia="ru-RU"/>
        </w:rPr>
        <w:t xml:space="preserve">  </w:t>
      </w:r>
      <w:proofErr w:type="spellStart"/>
      <w:r w:rsidRPr="00473696">
        <w:rPr>
          <w:lang w:eastAsia="ru-RU"/>
        </w:rPr>
        <w:t>действующ</w:t>
      </w:r>
      <w:proofErr w:type="spellEnd"/>
      <w:r w:rsidRPr="00473696">
        <w:rPr>
          <w:lang w:eastAsia="ru-RU"/>
        </w:rPr>
        <w:t xml:space="preserve"> __  на основании , </w:t>
      </w:r>
      <w:r>
        <w:rPr>
          <w:lang w:eastAsia="ru-RU"/>
        </w:rPr>
        <w:br/>
      </w:r>
      <w:r w:rsidRPr="00473696">
        <w:rPr>
          <w:lang w:eastAsia="ru-RU"/>
        </w:rPr>
        <w:t>в дальнейшем именуем __  «Арендодатель», с одной стороны,</w:t>
      </w:r>
      <w:r>
        <w:rPr>
          <w:lang w:eastAsia="ru-RU"/>
        </w:rPr>
        <w:t xml:space="preserve"> </w:t>
      </w:r>
      <w:r w:rsidRPr="00473696">
        <w:rPr>
          <w:lang w:eastAsia="ru-RU"/>
        </w:rPr>
        <w:t xml:space="preserve">и _______________ (наименование или Ф.И.О.) в лице _______________ (должность или Ф.И.О.), </w:t>
      </w:r>
      <w:proofErr w:type="spellStart"/>
      <w:r w:rsidRPr="00473696">
        <w:rPr>
          <w:lang w:eastAsia="ru-RU"/>
        </w:rPr>
        <w:t>действующ</w:t>
      </w:r>
      <w:proofErr w:type="spellEnd"/>
      <w:r w:rsidRPr="00473696">
        <w:rPr>
          <w:lang w:eastAsia="ru-RU"/>
        </w:rPr>
        <w:t>___ на основании _______________ (устава, доверенности или паспорта), в дальнейшем именуем___ «Арендатор», с другой стороны,</w:t>
      </w:r>
      <w:r w:rsidRPr="00473696">
        <w:rPr>
          <w:lang w:eastAsia="ru-RU"/>
        </w:rPr>
        <w:br/>
        <w:t xml:space="preserve">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3E07A3F3" w14:textId="77777777" w:rsidR="00473696" w:rsidRPr="00473696" w:rsidRDefault="00473696" w:rsidP="0047369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73696"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462966F6" w14:textId="77777777" w:rsidR="00473696" w:rsidRPr="00473696" w:rsidRDefault="00473696" w:rsidP="0047369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73696"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3D5FC25C" w14:textId="77777777" w:rsidR="00473696" w:rsidRPr="00473696" w:rsidRDefault="00473696" w:rsidP="0047369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73696">
        <w:rPr>
          <w:lang w:eastAsia="ru-RU"/>
        </w:rPr>
        <w:t>3. Арендатор претензий к Арендодателю не имеет.</w:t>
      </w:r>
    </w:p>
    <w:p w14:paraId="1DB018D8" w14:textId="77777777" w:rsidR="00473696" w:rsidRPr="00473696" w:rsidRDefault="00473696" w:rsidP="00473696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07B5CCA5" w14:textId="77777777" w:rsidR="00473696" w:rsidRPr="00473696" w:rsidRDefault="00473696" w:rsidP="00473696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473696">
        <w:rPr>
          <w:lang w:eastAsia="ru-RU"/>
        </w:rPr>
        <w:t>Подписи Сторон</w:t>
      </w:r>
    </w:p>
    <w:tbl>
      <w:tblPr>
        <w:tblStyle w:val="90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473696" w:rsidRPr="00473696" w14:paraId="65DCD48D" w14:textId="77777777" w:rsidTr="00BE0359">
        <w:tc>
          <w:tcPr>
            <w:tcW w:w="2500" w:type="pct"/>
          </w:tcPr>
          <w:p w14:paraId="647895EE" w14:textId="77777777" w:rsidR="00473696" w:rsidRPr="00473696" w:rsidRDefault="00473696" w:rsidP="0047369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73696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011CA9F3" w14:textId="77777777" w:rsidR="00473696" w:rsidRPr="00473696" w:rsidRDefault="00473696" w:rsidP="0047369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43B084A0" w14:textId="77777777" w:rsidR="00473696" w:rsidRPr="00473696" w:rsidRDefault="00473696" w:rsidP="0047369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73696">
              <w:rPr>
                <w:rFonts w:ascii="Times New Roman" w:hAnsi="Times New Roman"/>
                <w:lang w:eastAsia="en-US"/>
              </w:rPr>
              <w:t>Арендатор</w:t>
            </w:r>
            <w:r w:rsidRPr="00473696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473696" w:rsidRPr="00473696" w14:paraId="1291355E" w14:textId="77777777" w:rsidTr="00BE0359">
        <w:tc>
          <w:tcPr>
            <w:tcW w:w="2500" w:type="pct"/>
          </w:tcPr>
          <w:p w14:paraId="63D31623" w14:textId="77777777" w:rsidR="00473696" w:rsidRPr="00473696" w:rsidRDefault="00473696" w:rsidP="0047369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73696">
              <w:rPr>
                <w:rFonts w:ascii="Times New Roman" w:hAnsi="Times New Roman"/>
                <w:lang w:val="en-US" w:eastAsia="en-US"/>
              </w:rPr>
              <w:t xml:space="preserve">__________  </w:t>
            </w:r>
            <w:r w:rsidRPr="00473696">
              <w:rPr>
                <w:rFonts w:ascii="Times New Roman" w:hAnsi="Times New Roman"/>
                <w:noProof/>
                <w:lang w:eastAsia="en-US"/>
              </w:rPr>
              <w:t xml:space="preserve"> </w:t>
            </w:r>
            <w:r w:rsidRPr="00473696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340532A7" w14:textId="77777777" w:rsidR="00473696" w:rsidRPr="00473696" w:rsidRDefault="00473696" w:rsidP="0047369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2500" w:type="pct"/>
          </w:tcPr>
          <w:p w14:paraId="467506C3" w14:textId="77777777" w:rsidR="00473696" w:rsidRPr="00473696" w:rsidRDefault="00473696" w:rsidP="0047369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73696">
              <w:rPr>
                <w:rFonts w:ascii="Times New Roman" w:hAnsi="Times New Roman"/>
                <w:lang w:val="en-US" w:eastAsia="en-US"/>
              </w:rPr>
              <w:t>__________</w:t>
            </w:r>
            <w:r w:rsidRPr="00473696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67B91869" w14:textId="77777777" w:rsidR="00473696" w:rsidRPr="00473696" w:rsidRDefault="00473696" w:rsidP="00473696">
      <w:pPr>
        <w:suppressAutoHyphens w:val="0"/>
        <w:jc w:val="both"/>
        <w:rPr>
          <w:rFonts w:eastAsia="Arial Unicode MS"/>
          <w:lang w:val="en-US" w:eastAsia="ru-RU"/>
        </w:rPr>
      </w:pPr>
    </w:p>
    <w:p w14:paraId="537D9BD7" w14:textId="14D05795" w:rsidR="000651B5" w:rsidRDefault="000651B5" w:rsidP="00F045B2"/>
    <w:p w14:paraId="17BCA5C1" w14:textId="3B2FA08D" w:rsidR="000651B5" w:rsidRDefault="000651B5" w:rsidP="00F045B2"/>
    <w:p w14:paraId="2D2F06FB" w14:textId="002BA926" w:rsidR="000651B5" w:rsidRDefault="000651B5" w:rsidP="00F045B2"/>
    <w:p w14:paraId="2604C1BE" w14:textId="1F894C93" w:rsidR="000651B5" w:rsidRDefault="000651B5" w:rsidP="00F045B2"/>
    <w:p w14:paraId="714B6E41" w14:textId="77777777" w:rsidR="000651B5" w:rsidRPr="006560D0" w:rsidRDefault="000651B5" w:rsidP="00F045B2"/>
    <w:p w14:paraId="618AF3E0" w14:textId="77777777" w:rsidR="00F045B2" w:rsidRDefault="00F045B2" w:rsidP="00F045B2">
      <w:pPr>
        <w:ind w:right="-5"/>
        <w:jc w:val="right"/>
        <w:rPr>
          <w:lang w:eastAsia="ru-RU"/>
        </w:rPr>
      </w:pPr>
    </w:p>
    <w:p w14:paraId="7661973F" w14:textId="77777777" w:rsidR="000B13B4" w:rsidRPr="000E6857" w:rsidRDefault="000B13B4" w:rsidP="002B6820">
      <w:pPr>
        <w:jc w:val="right"/>
        <w:rPr>
          <w:vertAlign w:val="superscript"/>
        </w:rPr>
      </w:pPr>
    </w:p>
    <w:bookmarkEnd w:id="106"/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03F6A09D" w14:textId="1D9A370E" w:rsidR="000904AB" w:rsidRDefault="002D797E" w:rsidP="00166396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4D65B9">
        <w:rPr>
          <w:rFonts w:ascii="Times New Roman" w:hAnsi="Times New Roman"/>
          <w:i w:val="0"/>
          <w:sz w:val="26"/>
          <w:szCs w:val="26"/>
          <w:lang w:val="ru-RU"/>
        </w:rPr>
        <w:t>9</w:t>
      </w:r>
    </w:p>
    <w:p w14:paraId="403ED68C" w14:textId="11D5F201" w:rsidR="000904AB" w:rsidRDefault="00A624BC" w:rsidP="000904AB">
      <w:pPr>
        <w:jc w:val="center"/>
      </w:pPr>
      <w:r>
        <w:rPr>
          <w:noProof/>
          <w:lang w:eastAsia="ru-RU"/>
        </w:rPr>
        <w:drawing>
          <wp:inline distT="0" distB="0" distL="0" distR="0" wp14:anchorId="4121E9CA" wp14:editId="3EAB9411">
            <wp:extent cx="6067989" cy="8570836"/>
            <wp:effectExtent l="0" t="0" r="9525" b="190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8488" cy="8571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4790EC" w14:textId="4ADB760E" w:rsidR="000904AB" w:rsidRDefault="000904AB" w:rsidP="000904AB">
      <w:pPr>
        <w:jc w:val="center"/>
      </w:pPr>
    </w:p>
    <w:p w14:paraId="604CC529" w14:textId="6769E380" w:rsidR="000904AB" w:rsidRDefault="000904AB" w:rsidP="000904AB">
      <w:pPr>
        <w:jc w:val="center"/>
      </w:pPr>
    </w:p>
    <w:p w14:paraId="6FB64A04" w14:textId="6449A3E7" w:rsidR="000904AB" w:rsidRDefault="000904AB" w:rsidP="000904AB">
      <w:pPr>
        <w:jc w:val="center"/>
      </w:pPr>
    </w:p>
    <w:p w14:paraId="6AC6173E" w14:textId="7821BF2A" w:rsidR="000904AB" w:rsidRDefault="000904AB" w:rsidP="000904AB">
      <w:pPr>
        <w:jc w:val="center"/>
      </w:pPr>
    </w:p>
    <w:p w14:paraId="1D64BEDF" w14:textId="7F651A51" w:rsidR="000904AB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9FC8EEE" wp14:editId="4F440448">
            <wp:extent cx="6804660" cy="9611360"/>
            <wp:effectExtent l="0" t="0" r="0" b="889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2B147A" w14:textId="1EFAF429" w:rsidR="000904AB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1A4FD35" wp14:editId="07D8B095">
            <wp:extent cx="6804660" cy="9611360"/>
            <wp:effectExtent l="0" t="0" r="0" b="889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18AB19" w14:textId="4B3E4082" w:rsidR="000904AB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CD11E43" wp14:editId="09CAFC50">
            <wp:extent cx="6804660" cy="9611360"/>
            <wp:effectExtent l="0" t="0" r="0" b="889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DC1BC0" w14:textId="410FC096" w:rsidR="000904AB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E0BD7EB" wp14:editId="6B4E9750">
            <wp:extent cx="6804660" cy="9611360"/>
            <wp:effectExtent l="0" t="0" r="0" b="889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2DB2EF" w14:textId="119B5A73" w:rsidR="000904AB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D89B1CF" wp14:editId="49F686BA">
            <wp:extent cx="6804660" cy="9611360"/>
            <wp:effectExtent l="0" t="0" r="0" b="889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9C5F2A" w14:textId="075079C3" w:rsidR="000904AB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5BD6F97" wp14:editId="586DCCA3">
            <wp:extent cx="6804660" cy="9611360"/>
            <wp:effectExtent l="0" t="0" r="0" b="889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B52F09" w14:textId="7C94D6A0" w:rsidR="000904AB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1EEB7F0" wp14:editId="46491419">
            <wp:extent cx="6804660" cy="9611360"/>
            <wp:effectExtent l="0" t="0" r="0" b="889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995ED3" w14:textId="7FF52484" w:rsidR="000904AB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E08A807" wp14:editId="4B0E558F">
            <wp:extent cx="6804660" cy="9611360"/>
            <wp:effectExtent l="0" t="0" r="0" b="889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9B65E7" w14:textId="656DA49B" w:rsidR="000904AB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D9D3758" wp14:editId="44BB6DBC">
            <wp:extent cx="6804660" cy="9611360"/>
            <wp:effectExtent l="0" t="0" r="0" b="889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11A613" w14:textId="3319B845" w:rsidR="000904AB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B97B936" wp14:editId="11F65B50">
            <wp:extent cx="6804660" cy="9611360"/>
            <wp:effectExtent l="0" t="0" r="0" b="889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FE7DBF" w14:textId="21E38D7B" w:rsidR="000904AB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7B89991" wp14:editId="1B04CAC4">
            <wp:extent cx="6804660" cy="9611360"/>
            <wp:effectExtent l="0" t="0" r="0" b="889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FDD9F1" w14:textId="18E10120" w:rsidR="000904AB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DAF09E4" wp14:editId="172F9E85">
            <wp:extent cx="6804660" cy="9611360"/>
            <wp:effectExtent l="0" t="0" r="0" b="889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3FCE6B" w14:textId="182E06B9" w:rsidR="000904AB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32378AA" wp14:editId="055B3C89">
            <wp:extent cx="6804660" cy="9611360"/>
            <wp:effectExtent l="0" t="0" r="0" b="889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119575" w14:textId="51D1EB42" w:rsidR="000904AB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3CCAEA0" wp14:editId="76F93778">
            <wp:extent cx="6804660" cy="9611360"/>
            <wp:effectExtent l="0" t="0" r="0" b="889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3F1B98" w14:textId="005314BD" w:rsidR="000904AB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D15A09F" wp14:editId="7479D0FB">
            <wp:extent cx="6804660" cy="9611360"/>
            <wp:effectExtent l="0" t="0" r="0" b="889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A50B1D" w14:textId="1CD20707" w:rsidR="00166396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56A38BC" wp14:editId="1D31DC02">
            <wp:extent cx="6804660" cy="9611360"/>
            <wp:effectExtent l="0" t="0" r="0" b="889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F8926C" w14:textId="67414F3E" w:rsidR="00A20D1A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32C3F40" wp14:editId="7197CA85">
            <wp:extent cx="6804660" cy="9611360"/>
            <wp:effectExtent l="0" t="0" r="0" b="889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42CE92" w14:textId="25CCD96B" w:rsidR="00A20D1A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516E17E" wp14:editId="1FAF5E99">
            <wp:extent cx="6804660" cy="9611360"/>
            <wp:effectExtent l="0" t="0" r="0" b="889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C1A9A7" w14:textId="7F8EE32B" w:rsidR="00A20D1A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9E7F85A" wp14:editId="1EE2D840">
            <wp:extent cx="6804660" cy="9611360"/>
            <wp:effectExtent l="0" t="0" r="0" b="889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88FC5D" w14:textId="6800B059" w:rsidR="00A20D1A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CCCCF36" wp14:editId="5357BD29">
            <wp:extent cx="6804660" cy="9611360"/>
            <wp:effectExtent l="0" t="0" r="0" b="889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94D534" w14:textId="7EF62938" w:rsidR="00A20D1A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C1AA29E" wp14:editId="3FF6ED30">
            <wp:extent cx="6804660" cy="9611360"/>
            <wp:effectExtent l="0" t="0" r="0" b="889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F18A8C" w14:textId="6629D13F" w:rsidR="00A20D1A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9B80404" wp14:editId="2FF85D8E">
            <wp:extent cx="6804660" cy="9611360"/>
            <wp:effectExtent l="0" t="0" r="0" b="889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0AEC0D" w14:textId="403468FD" w:rsidR="00A20D1A" w:rsidRDefault="00A20D1A" w:rsidP="00936C3C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9" w:name="_Hlk128660106"/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bookmarkEnd w:id="109"/>
    <w:p w14:paraId="35AC780B" w14:textId="34861870" w:rsidR="00F1659D" w:rsidRDefault="00F1659D" w:rsidP="00F1659D"/>
    <w:p w14:paraId="17643D62" w14:textId="438D93F8" w:rsidR="00F1659D" w:rsidRDefault="00F1659D" w:rsidP="00F1659D">
      <w:r>
        <w:rPr>
          <w:noProof/>
          <w:lang w:eastAsia="ru-RU"/>
        </w:rPr>
        <w:drawing>
          <wp:inline distT="0" distB="0" distL="0" distR="0" wp14:anchorId="0E6073F6" wp14:editId="15C14716">
            <wp:extent cx="6182436" cy="8748818"/>
            <wp:effectExtent l="0" t="0" r="889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42" cy="876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2F6466" w14:textId="202B995D" w:rsidR="00F1659D" w:rsidRDefault="00F1659D" w:rsidP="00F1659D"/>
    <w:p w14:paraId="43A74560" w14:textId="32D0CF44" w:rsidR="00F1659D" w:rsidRDefault="00F1659D" w:rsidP="00F1659D"/>
    <w:p w14:paraId="0FAC26FE" w14:textId="3BDFD0EF" w:rsidR="00F1659D" w:rsidRDefault="00F1659D" w:rsidP="00F1659D">
      <w:r>
        <w:rPr>
          <w:noProof/>
          <w:lang w:eastAsia="ru-RU"/>
        </w:rPr>
        <w:lastRenderedPageBreak/>
        <w:drawing>
          <wp:inline distT="0" distB="0" distL="0" distR="0" wp14:anchorId="1F7CAA5F" wp14:editId="7E91D686">
            <wp:extent cx="6791960" cy="9611360"/>
            <wp:effectExtent l="0" t="0" r="8890" b="889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6AFCEC" w14:textId="58D60299" w:rsidR="00F1659D" w:rsidRDefault="00F1659D" w:rsidP="00F1659D">
      <w:r>
        <w:rPr>
          <w:noProof/>
          <w:lang w:eastAsia="ru-RU"/>
        </w:rPr>
        <w:lastRenderedPageBreak/>
        <w:drawing>
          <wp:inline distT="0" distB="0" distL="0" distR="0" wp14:anchorId="641ED7D0" wp14:editId="2C266AA5">
            <wp:extent cx="6791960" cy="9611360"/>
            <wp:effectExtent l="0" t="0" r="8890" b="889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78401C" w14:textId="2BE658A5" w:rsidR="00F1659D" w:rsidRDefault="00F1659D" w:rsidP="00F1659D">
      <w:r>
        <w:rPr>
          <w:noProof/>
          <w:lang w:eastAsia="ru-RU"/>
        </w:rPr>
        <w:lastRenderedPageBreak/>
        <w:drawing>
          <wp:inline distT="0" distB="0" distL="0" distR="0" wp14:anchorId="74F70CBA" wp14:editId="2546E5B0">
            <wp:extent cx="6791960" cy="9611360"/>
            <wp:effectExtent l="0" t="0" r="8890" b="889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CE6AE6" w14:textId="5DD4A9A7" w:rsidR="00F1659D" w:rsidRDefault="00F1659D" w:rsidP="00F1659D">
      <w:r>
        <w:rPr>
          <w:noProof/>
          <w:lang w:eastAsia="ru-RU"/>
        </w:rPr>
        <w:lastRenderedPageBreak/>
        <w:drawing>
          <wp:inline distT="0" distB="0" distL="0" distR="0" wp14:anchorId="4CBBF4DE" wp14:editId="4507F87D">
            <wp:extent cx="6791960" cy="9611360"/>
            <wp:effectExtent l="0" t="0" r="8890" b="889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083085" w14:textId="3AAAED5D" w:rsidR="00F1659D" w:rsidRDefault="00F1659D" w:rsidP="00F1659D">
      <w:r>
        <w:rPr>
          <w:noProof/>
          <w:lang w:eastAsia="ru-RU"/>
        </w:rPr>
        <w:lastRenderedPageBreak/>
        <w:drawing>
          <wp:inline distT="0" distB="0" distL="0" distR="0" wp14:anchorId="56821E3C" wp14:editId="552D01CD">
            <wp:extent cx="6791960" cy="9611360"/>
            <wp:effectExtent l="0" t="0" r="8890" b="889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95813C" w14:textId="7661AC63" w:rsidR="00F1659D" w:rsidRDefault="00F1659D" w:rsidP="00F1659D">
      <w:r>
        <w:rPr>
          <w:noProof/>
          <w:lang w:eastAsia="ru-RU"/>
        </w:rPr>
        <w:lastRenderedPageBreak/>
        <w:drawing>
          <wp:inline distT="0" distB="0" distL="0" distR="0" wp14:anchorId="31D4FF6C" wp14:editId="6DBC9309">
            <wp:extent cx="6791960" cy="9611360"/>
            <wp:effectExtent l="0" t="0" r="8890" b="889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770C68" w14:textId="25257BDA" w:rsidR="00F1659D" w:rsidRDefault="00F1659D" w:rsidP="00F1659D">
      <w:r>
        <w:rPr>
          <w:noProof/>
          <w:lang w:eastAsia="ru-RU"/>
        </w:rPr>
        <w:lastRenderedPageBreak/>
        <w:drawing>
          <wp:inline distT="0" distB="0" distL="0" distR="0" wp14:anchorId="5A432E6F" wp14:editId="331E1C03">
            <wp:extent cx="6791960" cy="9611360"/>
            <wp:effectExtent l="0" t="0" r="8890" b="889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41061F" w14:textId="5B8A2758" w:rsidR="00F1659D" w:rsidRDefault="00F1659D" w:rsidP="00F1659D">
      <w:r>
        <w:rPr>
          <w:noProof/>
          <w:lang w:eastAsia="ru-RU"/>
        </w:rPr>
        <w:lastRenderedPageBreak/>
        <w:drawing>
          <wp:inline distT="0" distB="0" distL="0" distR="0" wp14:anchorId="6ED49A64" wp14:editId="1E270F7E">
            <wp:extent cx="6791960" cy="9611360"/>
            <wp:effectExtent l="0" t="0" r="8890" b="889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217285" w14:textId="68B64D3B" w:rsidR="00F1659D" w:rsidRPr="00F1659D" w:rsidRDefault="00F1659D" w:rsidP="00F1659D">
      <w:r>
        <w:rPr>
          <w:noProof/>
          <w:lang w:eastAsia="ru-RU"/>
        </w:rPr>
        <w:lastRenderedPageBreak/>
        <w:drawing>
          <wp:inline distT="0" distB="0" distL="0" distR="0" wp14:anchorId="4C13ED15" wp14:editId="23A7CF91">
            <wp:extent cx="6791960" cy="9611360"/>
            <wp:effectExtent l="0" t="0" r="8890" b="889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1659D" w:rsidRPr="00F1659D" w:rsidSect="00482092">
      <w:footerReference w:type="default" r:id="rId78"/>
      <w:footnotePr>
        <w:numRestart w:val="eachPage"/>
      </w:footnotePr>
      <w:type w:val="continuous"/>
      <w:pgSz w:w="11906" w:h="16838" w:code="9"/>
      <w:pgMar w:top="851" w:right="424" w:bottom="851" w:left="709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74E87C2" w14:textId="77777777" w:rsidR="00E663F2" w:rsidRDefault="00E663F2">
      <w:r>
        <w:separator/>
      </w:r>
    </w:p>
  </w:endnote>
  <w:endnote w:type="continuationSeparator" w:id="0">
    <w:p w14:paraId="2FD7454F" w14:textId="77777777" w:rsidR="00E663F2" w:rsidRDefault="00E663F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Calibri"/>
    <w:panose1 w:val="00000000000000000000"/>
    <w:charset w:val="CC"/>
    <w:family w:val="auto"/>
    <w:notTrueType/>
    <w:pitch w:val="default"/>
    <w:sig w:usb0="00000201" w:usb1="08070000" w:usb2="00000010" w:usb3="00000000" w:csb0="00020004" w:csb1="00000000"/>
  </w:font>
  <w:font w:name="Arial Unicode MS">
    <w:altName w:val="Yu Gothic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397516123"/>
      <w:docPartObj>
        <w:docPartGallery w:val="Page Numbers (Bottom of Page)"/>
        <w:docPartUnique/>
      </w:docPartObj>
    </w:sdtPr>
    <w:sdtEndPr/>
    <w:sdtContent>
      <w:p w14:paraId="3F22437D" w14:textId="16A949BC" w:rsidR="00E663F2" w:rsidRDefault="00E663F2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4116D" w:rsidRPr="0044116D">
          <w:rPr>
            <w:noProof/>
            <w:lang w:val="ru-RU"/>
          </w:rPr>
          <w:t>56</w:t>
        </w:r>
        <w:r>
          <w:fldChar w:fldCharType="end"/>
        </w:r>
      </w:p>
    </w:sdtContent>
  </w:sdt>
  <w:p w14:paraId="45CC9B49" w14:textId="05C058FB" w:rsidR="00E663F2" w:rsidRPr="001A6C06" w:rsidRDefault="00E663F2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4EA03D9" w14:textId="77777777" w:rsidR="00E663F2" w:rsidRDefault="00E663F2">
      <w:r>
        <w:separator/>
      </w:r>
    </w:p>
  </w:footnote>
  <w:footnote w:type="continuationSeparator" w:id="0">
    <w:p w14:paraId="73C57670" w14:textId="77777777" w:rsidR="00E663F2" w:rsidRDefault="00E663F2">
      <w:r>
        <w:continuationSeparator/>
      </w:r>
    </w:p>
  </w:footnote>
  <w:footnote w:id="1">
    <w:p w14:paraId="0F4CE2F6" w14:textId="0FB4D139" w:rsidR="00E663F2" w:rsidRPr="004A1670" w:rsidRDefault="00E663F2" w:rsidP="004D09FB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4A1670">
        <w:rPr>
          <w:sz w:val="18"/>
          <w:szCs w:val="18"/>
          <w:lang w:val="ru-RU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</w:t>
      </w:r>
      <w:r>
        <w:rPr>
          <w:sz w:val="18"/>
          <w:szCs w:val="18"/>
          <w:lang w:val="ru-RU"/>
        </w:rPr>
        <w:t>.</w:t>
      </w:r>
    </w:p>
  </w:footnote>
  <w:footnote w:id="2">
    <w:p w14:paraId="59288ADA" w14:textId="0B440A66" w:rsidR="00E663F2" w:rsidRPr="00077940" w:rsidRDefault="00E663F2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юридическим лицом, или лицом действующим на основании доверенности.</w:t>
      </w:r>
    </w:p>
  </w:footnote>
  <w:footnote w:id="3">
    <w:p w14:paraId="2102BDCD" w14:textId="53882883" w:rsidR="00E663F2" w:rsidRPr="00077940" w:rsidRDefault="00E663F2" w:rsidP="00482092">
      <w:pPr>
        <w:pStyle w:val="afa"/>
        <w:rPr>
          <w:sz w:val="18"/>
          <w:szCs w:val="18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7C22D637" w14:textId="7798309C" w:rsidR="00E663F2" w:rsidRPr="00077940" w:rsidRDefault="00E663F2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099DF34D" w14:textId="5AE8825D" w:rsidR="00E663F2" w:rsidRPr="00482092" w:rsidRDefault="00E663F2" w:rsidP="00482092">
      <w:pPr>
        <w:pStyle w:val="afa"/>
        <w:jc w:val="both"/>
        <w:rPr>
          <w:sz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</w:r>
      <w:r w:rsidRPr="00077940">
        <w:rPr>
          <w:sz w:val="18"/>
          <w:szCs w:val="18"/>
          <w:lang w:val="ru-RU"/>
        </w:rPr>
        <w:t>в форме</w:t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 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1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21311CB2"/>
    <w:multiLevelType w:val="multilevel"/>
    <w:tmpl w:val="37CAB9E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 w15:restartNumberingAfterBreak="0">
    <w:nsid w:val="24AE6BFB"/>
    <w:multiLevelType w:val="multilevel"/>
    <w:tmpl w:val="8FA889A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5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6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7" w15:restartNumberingAfterBreak="0">
    <w:nsid w:val="5B7C7C71"/>
    <w:multiLevelType w:val="multilevel"/>
    <w:tmpl w:val="8B1E7C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8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9" w15:restartNumberingAfterBreak="0">
    <w:nsid w:val="64B40AA1"/>
    <w:multiLevelType w:val="multilevel"/>
    <w:tmpl w:val="D8A244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 w16cid:durableId="1022899581">
    <w:abstractNumId w:val="0"/>
  </w:num>
  <w:num w:numId="2" w16cid:durableId="1649092470">
    <w:abstractNumId w:val="11"/>
  </w:num>
  <w:num w:numId="3" w16cid:durableId="1845508122">
    <w:abstractNumId w:val="15"/>
  </w:num>
  <w:num w:numId="4" w16cid:durableId="1816142209">
    <w:abstractNumId w:val="16"/>
  </w:num>
  <w:num w:numId="5" w16cid:durableId="77990984">
    <w:abstractNumId w:val="17"/>
  </w:num>
  <w:num w:numId="6" w16cid:durableId="472521705">
    <w:abstractNumId w:val="8"/>
  </w:num>
  <w:num w:numId="7" w16cid:durableId="473761037">
    <w:abstractNumId w:val="19"/>
  </w:num>
  <w:num w:numId="8" w16cid:durableId="1841920476">
    <w:abstractNumId w:val="12"/>
  </w:num>
  <w:num w:numId="9" w16cid:durableId="1797482612">
    <w:abstractNumId w:val="13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75777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6CF1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0C5D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055"/>
    <w:rsid w:val="000601D3"/>
    <w:rsid w:val="0006066E"/>
    <w:rsid w:val="000609B4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1B5"/>
    <w:rsid w:val="00065B7A"/>
    <w:rsid w:val="00065DAD"/>
    <w:rsid w:val="00067F31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77940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4AB"/>
    <w:rsid w:val="00090A92"/>
    <w:rsid w:val="0009199A"/>
    <w:rsid w:val="00091F95"/>
    <w:rsid w:val="000920C0"/>
    <w:rsid w:val="0009232C"/>
    <w:rsid w:val="000938C2"/>
    <w:rsid w:val="000941BD"/>
    <w:rsid w:val="00094742"/>
    <w:rsid w:val="00094BDF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6A63"/>
    <w:rsid w:val="000A7F95"/>
    <w:rsid w:val="000B02A3"/>
    <w:rsid w:val="000B030C"/>
    <w:rsid w:val="000B0494"/>
    <w:rsid w:val="000B0FAF"/>
    <w:rsid w:val="000B13B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337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9AE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5BF2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683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A3B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396"/>
    <w:rsid w:val="00166AC1"/>
    <w:rsid w:val="00166C03"/>
    <w:rsid w:val="00166C44"/>
    <w:rsid w:val="001673F4"/>
    <w:rsid w:val="0016744F"/>
    <w:rsid w:val="00167FCA"/>
    <w:rsid w:val="00167FDA"/>
    <w:rsid w:val="00170B7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86"/>
    <w:rsid w:val="00196A97"/>
    <w:rsid w:val="00196ADC"/>
    <w:rsid w:val="00196B9A"/>
    <w:rsid w:val="001973D9"/>
    <w:rsid w:val="001A0E4D"/>
    <w:rsid w:val="001A1B85"/>
    <w:rsid w:val="001A2477"/>
    <w:rsid w:val="001A2AB3"/>
    <w:rsid w:val="001A3167"/>
    <w:rsid w:val="001A3CE6"/>
    <w:rsid w:val="001A51D7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3F0"/>
    <w:rsid w:val="001C79FD"/>
    <w:rsid w:val="001D15E9"/>
    <w:rsid w:val="001D2D4D"/>
    <w:rsid w:val="001D382F"/>
    <w:rsid w:val="001D3EE8"/>
    <w:rsid w:val="001D4065"/>
    <w:rsid w:val="001D5A7C"/>
    <w:rsid w:val="001D5FCA"/>
    <w:rsid w:val="001D69AB"/>
    <w:rsid w:val="001D712C"/>
    <w:rsid w:val="001D7D5A"/>
    <w:rsid w:val="001E05E8"/>
    <w:rsid w:val="001E27D3"/>
    <w:rsid w:val="001E2E11"/>
    <w:rsid w:val="001E2F9D"/>
    <w:rsid w:val="001E359D"/>
    <w:rsid w:val="001E4B2E"/>
    <w:rsid w:val="001E679D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0C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E8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07568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665"/>
    <w:rsid w:val="00222DD9"/>
    <w:rsid w:val="00222E01"/>
    <w:rsid w:val="00222E33"/>
    <w:rsid w:val="002231BD"/>
    <w:rsid w:val="00223B1B"/>
    <w:rsid w:val="00224960"/>
    <w:rsid w:val="002259F3"/>
    <w:rsid w:val="00225B1B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6049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3269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1E7B"/>
    <w:rsid w:val="00262FF5"/>
    <w:rsid w:val="00263551"/>
    <w:rsid w:val="002664ED"/>
    <w:rsid w:val="002665BB"/>
    <w:rsid w:val="002666B6"/>
    <w:rsid w:val="00266A49"/>
    <w:rsid w:val="00266D07"/>
    <w:rsid w:val="002674F8"/>
    <w:rsid w:val="0026760C"/>
    <w:rsid w:val="00267F69"/>
    <w:rsid w:val="00270083"/>
    <w:rsid w:val="002722EE"/>
    <w:rsid w:val="00273135"/>
    <w:rsid w:val="002732F9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0D3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22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3B69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17E8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E7CB0"/>
    <w:rsid w:val="002F0880"/>
    <w:rsid w:val="002F27E1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2F7B33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1664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2E0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1C5"/>
    <w:rsid w:val="003B75D4"/>
    <w:rsid w:val="003B7640"/>
    <w:rsid w:val="003B7C61"/>
    <w:rsid w:val="003C008B"/>
    <w:rsid w:val="003C01CB"/>
    <w:rsid w:val="003C0529"/>
    <w:rsid w:val="003C073D"/>
    <w:rsid w:val="003C0F41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2C2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273A8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6D"/>
    <w:rsid w:val="004411CA"/>
    <w:rsid w:val="004414AD"/>
    <w:rsid w:val="00442683"/>
    <w:rsid w:val="0044281D"/>
    <w:rsid w:val="00443403"/>
    <w:rsid w:val="0044594D"/>
    <w:rsid w:val="00445C78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696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092"/>
    <w:rsid w:val="0048235D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670"/>
    <w:rsid w:val="004A1BDF"/>
    <w:rsid w:val="004A2CB4"/>
    <w:rsid w:val="004A4140"/>
    <w:rsid w:val="004A4621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9FB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65B9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4A7E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2BA"/>
    <w:rsid w:val="00514600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1F70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27D9E"/>
    <w:rsid w:val="005309D5"/>
    <w:rsid w:val="00531056"/>
    <w:rsid w:val="0053130F"/>
    <w:rsid w:val="005318EB"/>
    <w:rsid w:val="005332AB"/>
    <w:rsid w:val="00533A83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67EB9"/>
    <w:rsid w:val="00570133"/>
    <w:rsid w:val="0057058F"/>
    <w:rsid w:val="00570A0A"/>
    <w:rsid w:val="00570E8E"/>
    <w:rsid w:val="00570F03"/>
    <w:rsid w:val="005719F9"/>
    <w:rsid w:val="00571EA0"/>
    <w:rsid w:val="00572921"/>
    <w:rsid w:val="00572C07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E7C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56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D70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30D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0602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0BB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2EC8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A7B08"/>
    <w:rsid w:val="006B0AB1"/>
    <w:rsid w:val="006B137B"/>
    <w:rsid w:val="006B287F"/>
    <w:rsid w:val="006B3965"/>
    <w:rsid w:val="006B40CE"/>
    <w:rsid w:val="006B5216"/>
    <w:rsid w:val="006B62F3"/>
    <w:rsid w:val="006B697D"/>
    <w:rsid w:val="006B6A37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4F78"/>
    <w:rsid w:val="007251E6"/>
    <w:rsid w:val="007260A6"/>
    <w:rsid w:val="007261BA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5FD0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123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209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468D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1B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3C9E"/>
    <w:rsid w:val="007F48E6"/>
    <w:rsid w:val="0080121C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1E75"/>
    <w:rsid w:val="0082313F"/>
    <w:rsid w:val="00823A61"/>
    <w:rsid w:val="00823AC8"/>
    <w:rsid w:val="00824470"/>
    <w:rsid w:val="00824699"/>
    <w:rsid w:val="00824A15"/>
    <w:rsid w:val="00824E72"/>
    <w:rsid w:val="00825647"/>
    <w:rsid w:val="0082655F"/>
    <w:rsid w:val="008275AC"/>
    <w:rsid w:val="00830B6F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3B21"/>
    <w:rsid w:val="00843BD9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3531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443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A6005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5BF4"/>
    <w:rsid w:val="008B603D"/>
    <w:rsid w:val="008B62A5"/>
    <w:rsid w:val="008B6D64"/>
    <w:rsid w:val="008B6F16"/>
    <w:rsid w:val="008B6F44"/>
    <w:rsid w:val="008B7752"/>
    <w:rsid w:val="008B7DDA"/>
    <w:rsid w:val="008C0293"/>
    <w:rsid w:val="008C1EF3"/>
    <w:rsid w:val="008C2EB8"/>
    <w:rsid w:val="008C3E99"/>
    <w:rsid w:val="008C4838"/>
    <w:rsid w:val="008C4979"/>
    <w:rsid w:val="008C4F3D"/>
    <w:rsid w:val="008C5035"/>
    <w:rsid w:val="008C6000"/>
    <w:rsid w:val="008D0039"/>
    <w:rsid w:val="008D0A13"/>
    <w:rsid w:val="008D0AFB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62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AD5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179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C3C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21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0665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46D"/>
    <w:rsid w:val="00977646"/>
    <w:rsid w:val="009804A6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91A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1A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6EF3"/>
    <w:rsid w:val="00A57929"/>
    <w:rsid w:val="00A60746"/>
    <w:rsid w:val="00A60981"/>
    <w:rsid w:val="00A60DBA"/>
    <w:rsid w:val="00A61616"/>
    <w:rsid w:val="00A624BC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3ACA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05D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2B0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5EB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1C4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AF9"/>
    <w:rsid w:val="00B80B64"/>
    <w:rsid w:val="00B80D6B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037"/>
    <w:rsid w:val="00BA338A"/>
    <w:rsid w:val="00BA407B"/>
    <w:rsid w:val="00BA4191"/>
    <w:rsid w:val="00BA4593"/>
    <w:rsid w:val="00BA7402"/>
    <w:rsid w:val="00BA7F33"/>
    <w:rsid w:val="00BB1368"/>
    <w:rsid w:val="00BB1D82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0A8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422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073"/>
    <w:rsid w:val="00C35DCC"/>
    <w:rsid w:val="00C35E23"/>
    <w:rsid w:val="00C36575"/>
    <w:rsid w:val="00C36A83"/>
    <w:rsid w:val="00C36D7C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437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427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3BF0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0BE1"/>
    <w:rsid w:val="00CB1063"/>
    <w:rsid w:val="00CB1A78"/>
    <w:rsid w:val="00CB24C2"/>
    <w:rsid w:val="00CB3020"/>
    <w:rsid w:val="00CB3EC0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407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6EE5"/>
    <w:rsid w:val="00D1725A"/>
    <w:rsid w:val="00D17C08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1A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3B00"/>
    <w:rsid w:val="00D442AD"/>
    <w:rsid w:val="00D44D06"/>
    <w:rsid w:val="00D457DA"/>
    <w:rsid w:val="00D45D0A"/>
    <w:rsid w:val="00D46535"/>
    <w:rsid w:val="00D4686E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2EB1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1DF5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49BB"/>
    <w:rsid w:val="00DC5AD2"/>
    <w:rsid w:val="00DC643A"/>
    <w:rsid w:val="00DC6747"/>
    <w:rsid w:val="00DC7E1E"/>
    <w:rsid w:val="00DD0620"/>
    <w:rsid w:val="00DD0920"/>
    <w:rsid w:val="00DD0A16"/>
    <w:rsid w:val="00DD0A64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1644"/>
    <w:rsid w:val="00DE285F"/>
    <w:rsid w:val="00DE3F22"/>
    <w:rsid w:val="00DE41E7"/>
    <w:rsid w:val="00DE4408"/>
    <w:rsid w:val="00DE5E8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1B7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770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304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63F2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76B35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29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4F1F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45B2"/>
    <w:rsid w:val="00F054EC"/>
    <w:rsid w:val="00F05642"/>
    <w:rsid w:val="00F05676"/>
    <w:rsid w:val="00F05CFF"/>
    <w:rsid w:val="00F062FB"/>
    <w:rsid w:val="00F06496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59D"/>
    <w:rsid w:val="00F16781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B3B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A2E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476D3"/>
    <w:rsid w:val="00F50574"/>
    <w:rsid w:val="00F507C7"/>
    <w:rsid w:val="00F5098C"/>
    <w:rsid w:val="00F523C6"/>
    <w:rsid w:val="00F52459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015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323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3112"/>
    <w:rsid w:val="00FB3793"/>
    <w:rsid w:val="00FB4C3A"/>
    <w:rsid w:val="00FB5889"/>
    <w:rsid w:val="00FB5AF8"/>
    <w:rsid w:val="00FB5B98"/>
    <w:rsid w:val="00FB5D61"/>
    <w:rsid w:val="00FB6F79"/>
    <w:rsid w:val="00FB7D03"/>
    <w:rsid w:val="00FB7EEA"/>
    <w:rsid w:val="00FC0A81"/>
    <w:rsid w:val="00FC1458"/>
    <w:rsid w:val="00FC1691"/>
    <w:rsid w:val="00FC1C13"/>
    <w:rsid w:val="00FC222F"/>
    <w:rsid w:val="00FC227B"/>
    <w:rsid w:val="00FC2C75"/>
    <w:rsid w:val="00FC36B9"/>
    <w:rsid w:val="00FC3EB7"/>
    <w:rsid w:val="00FC4191"/>
    <w:rsid w:val="00FC4339"/>
    <w:rsid w:val="00FC43D5"/>
    <w:rsid w:val="00FC4690"/>
    <w:rsid w:val="00FC46A5"/>
    <w:rsid w:val="00FC4E5F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B23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5FFE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75777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e">
    <w:name w:val="Неразрешенное упоминание1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"/>
    <w:basedOn w:val="a1"/>
    <w:next w:val="afff1"/>
    <w:uiPriority w:val="59"/>
    <w:rsid w:val="00B645E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2c">
    <w:name w:val="Неразрешенное упоминание2"/>
    <w:basedOn w:val="a0"/>
    <w:uiPriority w:val="99"/>
    <w:semiHidden/>
    <w:unhideWhenUsed/>
    <w:rsid w:val="005F130D"/>
    <w:rPr>
      <w:color w:val="605E5C"/>
      <w:shd w:val="clear" w:color="auto" w:fill="E1DFDD"/>
    </w:rPr>
  </w:style>
  <w:style w:type="table" w:customStyle="1" w:styleId="70">
    <w:name w:val="Сетка таблицы7"/>
    <w:basedOn w:val="a1"/>
    <w:next w:val="afff1"/>
    <w:uiPriority w:val="59"/>
    <w:rsid w:val="00115BF2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0">
    <w:name w:val="Сетка таблицы8"/>
    <w:basedOn w:val="a1"/>
    <w:next w:val="afff1"/>
    <w:uiPriority w:val="59"/>
    <w:rsid w:val="001A51D7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0">
    <w:name w:val="Сетка таблицы9"/>
    <w:basedOn w:val="a1"/>
    <w:next w:val="afff1"/>
    <w:uiPriority w:val="59"/>
    <w:rsid w:val="00473696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120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42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452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11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617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5044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3220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79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689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arenda.mosreg.ru" TargetMode="External"/><Relationship Id="rId18" Type="http://schemas.openxmlformats.org/officeDocument/2006/relationships/image" Target="media/image5.jpeg"/><Relationship Id="rId26" Type="http://schemas.openxmlformats.org/officeDocument/2006/relationships/image" Target="media/image13.jpeg"/><Relationship Id="rId39" Type="http://schemas.openxmlformats.org/officeDocument/2006/relationships/image" Target="media/image26.jpeg"/><Relationship Id="rId21" Type="http://schemas.openxmlformats.org/officeDocument/2006/relationships/image" Target="media/image8.png"/><Relationship Id="rId34" Type="http://schemas.openxmlformats.org/officeDocument/2006/relationships/image" Target="media/image21.jpeg"/><Relationship Id="rId42" Type="http://schemas.openxmlformats.org/officeDocument/2006/relationships/image" Target="media/image29.jpeg"/><Relationship Id="rId47" Type="http://schemas.openxmlformats.org/officeDocument/2006/relationships/image" Target="media/image34.jpeg"/><Relationship Id="rId50" Type="http://schemas.openxmlformats.org/officeDocument/2006/relationships/image" Target="media/image37.jpeg"/><Relationship Id="rId55" Type="http://schemas.openxmlformats.org/officeDocument/2006/relationships/image" Target="media/image42.jpeg"/><Relationship Id="rId63" Type="http://schemas.openxmlformats.org/officeDocument/2006/relationships/image" Target="media/image50.jpeg"/><Relationship Id="rId68" Type="http://schemas.openxmlformats.org/officeDocument/2006/relationships/image" Target="media/image55.jpeg"/><Relationship Id="rId76" Type="http://schemas.openxmlformats.org/officeDocument/2006/relationships/image" Target="media/image63.jpeg"/><Relationship Id="rId7" Type="http://schemas.openxmlformats.org/officeDocument/2006/relationships/endnotes" Target="endnotes.xml"/><Relationship Id="rId71" Type="http://schemas.openxmlformats.org/officeDocument/2006/relationships/image" Target="media/image58.jpeg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9" Type="http://schemas.openxmlformats.org/officeDocument/2006/relationships/image" Target="media/image16.jpeg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37" Type="http://schemas.openxmlformats.org/officeDocument/2006/relationships/image" Target="media/image24.png"/><Relationship Id="rId40" Type="http://schemas.openxmlformats.org/officeDocument/2006/relationships/image" Target="media/image27.jpeg"/><Relationship Id="rId45" Type="http://schemas.openxmlformats.org/officeDocument/2006/relationships/image" Target="media/image32.jpeg"/><Relationship Id="rId53" Type="http://schemas.openxmlformats.org/officeDocument/2006/relationships/image" Target="media/image40.jpeg"/><Relationship Id="rId58" Type="http://schemas.openxmlformats.org/officeDocument/2006/relationships/image" Target="media/image45.jpeg"/><Relationship Id="rId66" Type="http://schemas.openxmlformats.org/officeDocument/2006/relationships/image" Target="media/image53.jpeg"/><Relationship Id="rId74" Type="http://schemas.openxmlformats.org/officeDocument/2006/relationships/image" Target="media/image61.jpeg"/><Relationship Id="rId79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48.jpeg"/><Relationship Id="rId10" Type="http://schemas.openxmlformats.org/officeDocument/2006/relationships/hyperlink" Target="http://www.torgi.gov.ru" TargetMode="External"/><Relationship Id="rId19" Type="http://schemas.openxmlformats.org/officeDocument/2006/relationships/image" Target="media/image6.jpeg"/><Relationship Id="rId31" Type="http://schemas.openxmlformats.org/officeDocument/2006/relationships/image" Target="media/image18.jpeg"/><Relationship Id="rId44" Type="http://schemas.openxmlformats.org/officeDocument/2006/relationships/image" Target="media/image31.jpeg"/><Relationship Id="rId52" Type="http://schemas.openxmlformats.org/officeDocument/2006/relationships/image" Target="media/image39.jpeg"/><Relationship Id="rId60" Type="http://schemas.openxmlformats.org/officeDocument/2006/relationships/image" Target="media/image47.jpeg"/><Relationship Id="rId65" Type="http://schemas.openxmlformats.org/officeDocument/2006/relationships/image" Target="media/image52.jpeg"/><Relationship Id="rId73" Type="http://schemas.openxmlformats.org/officeDocument/2006/relationships/image" Target="media/image60.jpeg"/><Relationship Id="rId78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https://www.rts-tender.ru/tariffs/platform-property-sales-tariffs" TargetMode="External"/><Relationship Id="rId14" Type="http://schemas.openxmlformats.org/officeDocument/2006/relationships/image" Target="media/image1.jpeg"/><Relationship Id="rId22" Type="http://schemas.openxmlformats.org/officeDocument/2006/relationships/image" Target="media/image9.pn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jpeg"/><Relationship Id="rId43" Type="http://schemas.openxmlformats.org/officeDocument/2006/relationships/image" Target="media/image30.jpeg"/><Relationship Id="rId48" Type="http://schemas.openxmlformats.org/officeDocument/2006/relationships/image" Target="media/image35.jpeg"/><Relationship Id="rId56" Type="http://schemas.openxmlformats.org/officeDocument/2006/relationships/image" Target="media/image43.jpeg"/><Relationship Id="rId64" Type="http://schemas.openxmlformats.org/officeDocument/2006/relationships/image" Target="media/image51.jpeg"/><Relationship Id="rId69" Type="http://schemas.openxmlformats.org/officeDocument/2006/relationships/image" Target="media/image56.jpeg"/><Relationship Id="rId77" Type="http://schemas.openxmlformats.org/officeDocument/2006/relationships/image" Target="media/image64.jpeg"/><Relationship Id="rId8" Type="http://schemas.openxmlformats.org/officeDocument/2006/relationships/hyperlink" Target="http://www.zakaz-mo.mosreg.ru" TargetMode="External"/><Relationship Id="rId51" Type="http://schemas.openxmlformats.org/officeDocument/2006/relationships/image" Target="media/image38.jpeg"/><Relationship Id="rId72" Type="http://schemas.openxmlformats.org/officeDocument/2006/relationships/image" Target="media/image59.jpeg"/><Relationship Id="rId80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hyperlink" Target="https://www.rts-tender.ru/tariffs/platform-property-sales-tariffs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46" Type="http://schemas.openxmlformats.org/officeDocument/2006/relationships/image" Target="media/image33.jpeg"/><Relationship Id="rId59" Type="http://schemas.openxmlformats.org/officeDocument/2006/relationships/image" Target="media/image46.jpeg"/><Relationship Id="rId67" Type="http://schemas.openxmlformats.org/officeDocument/2006/relationships/image" Target="media/image54.jpeg"/><Relationship Id="rId20" Type="http://schemas.openxmlformats.org/officeDocument/2006/relationships/image" Target="media/image7.jpeg"/><Relationship Id="rId41" Type="http://schemas.openxmlformats.org/officeDocument/2006/relationships/image" Target="media/image28.jpeg"/><Relationship Id="rId54" Type="http://schemas.openxmlformats.org/officeDocument/2006/relationships/image" Target="media/image41.jpeg"/><Relationship Id="rId62" Type="http://schemas.openxmlformats.org/officeDocument/2006/relationships/image" Target="media/image49.jpeg"/><Relationship Id="rId70" Type="http://schemas.openxmlformats.org/officeDocument/2006/relationships/image" Target="media/image57.jpeg"/><Relationship Id="rId75" Type="http://schemas.openxmlformats.org/officeDocument/2006/relationships/image" Target="media/image6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2.jpeg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image" Target="media/image23.png"/><Relationship Id="rId49" Type="http://schemas.openxmlformats.org/officeDocument/2006/relationships/image" Target="media/image36.jpeg"/><Relationship Id="rId57" Type="http://schemas.openxmlformats.org/officeDocument/2006/relationships/image" Target="media/image44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15D4ED4-7F9E-49A6-AB94-E53F23A30AB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84</Pages>
  <Words>9614</Words>
  <Characters>54802</Characters>
  <Application>Microsoft Office Word</Application>
  <DocSecurity>8</DocSecurity>
  <Lines>456</Lines>
  <Paragraphs>128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64288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USER-20-043</cp:lastModifiedBy>
  <cp:revision>2</cp:revision>
  <cp:lastPrinted>2023-03-20T13:51:00Z</cp:lastPrinted>
  <dcterms:created xsi:type="dcterms:W3CDTF">2023-03-24T13:45:00Z</dcterms:created>
  <dcterms:modified xsi:type="dcterms:W3CDTF">2023-03-24T13:45:00Z</dcterms:modified>
</cp:coreProperties>
</file>