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BDCE4FE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DB21B8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DB21B8">
        <w:rPr>
          <w:b/>
          <w:bCs/>
          <w:noProof/>
          <w:color w:val="0000FF"/>
          <w:sz w:val="28"/>
          <w:szCs w:val="28"/>
        </w:rPr>
        <w:t>1</w:t>
      </w:r>
      <w:r w:rsidR="0014698D">
        <w:rPr>
          <w:b/>
          <w:bCs/>
          <w:noProof/>
          <w:color w:val="0000FF"/>
          <w:sz w:val="28"/>
          <w:szCs w:val="28"/>
        </w:rPr>
        <w:t>934</w:t>
      </w:r>
      <w:permEnd w:id="726864460"/>
    </w:p>
    <w:p w14:paraId="18112EFE" w14:textId="4EC7D66B" w:rsidR="007502A2" w:rsidRPr="007502A2" w:rsidRDefault="0077237E" w:rsidP="007502A2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7502A2" w:rsidRPr="007502A2">
        <w:rPr>
          <w:noProof/>
          <w:color w:val="FF0000"/>
          <w:sz w:val="28"/>
          <w:szCs w:val="28"/>
        </w:rPr>
        <w:t xml:space="preserve"> </w:t>
      </w:r>
      <w:r w:rsidR="007502A2" w:rsidRPr="007502A2">
        <w:rPr>
          <w:noProof/>
          <w:color w:val="0000FF"/>
          <w:sz w:val="28"/>
          <w:szCs w:val="28"/>
        </w:rPr>
        <w:t xml:space="preserve">государственная собственность на который </w:t>
      </w:r>
    </w:p>
    <w:p w14:paraId="66447EC4" w14:textId="77777777" w:rsidR="007502A2" w:rsidRPr="007502A2" w:rsidRDefault="007502A2" w:rsidP="007502A2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не разграничена, расположенного на территории Рузского городского округа </w:t>
      </w:r>
    </w:p>
    <w:p w14:paraId="625DB303" w14:textId="3E1722C1" w:rsidR="0077237E" w:rsidRPr="0077237E" w:rsidRDefault="007502A2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 w:rsidR="0014698D">
        <w:rPr>
          <w:noProof/>
          <w:color w:val="0000FF"/>
          <w:sz w:val="28"/>
          <w:szCs w:val="28"/>
        </w:rPr>
        <w:br/>
      </w:r>
      <w:r w:rsidR="00FF5A77" w:rsidRPr="00FF5A77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 (2.2)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E8E5F30" w:rsidR="005B3566" w:rsidRPr="005B3566" w:rsidRDefault="00B7689C" w:rsidP="001B1DE7">
            <w:pPr>
              <w:autoSpaceDE w:val="0"/>
            </w:pPr>
            <w:r w:rsidRPr="00B7689C">
              <w:rPr>
                <w:b/>
                <w:noProof/>
                <w:color w:val="0000FF"/>
                <w:sz w:val="28"/>
                <w:szCs w:val="28"/>
              </w:rPr>
              <w:t>00400010101795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045F775" w:rsidR="005B3566" w:rsidRPr="005B3566" w:rsidRDefault="0014698D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22</w:t>
            </w:r>
            <w:r w:rsidR="003C4EE2">
              <w:rPr>
                <w:b/>
                <w:noProof/>
                <w:color w:val="0000FF"/>
                <w:sz w:val="28"/>
                <w:szCs w:val="28"/>
              </w:rPr>
              <w:t>.06.2022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25688201" w:rsidR="005B3566" w:rsidRPr="005B3566" w:rsidRDefault="0037063F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02</w:t>
            </w:r>
            <w:r w:rsidR="003C4EE2" w:rsidRPr="003C4EE2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4698D">
              <w:rPr>
                <w:b/>
                <w:noProof/>
                <w:color w:val="0000FF"/>
                <w:sz w:val="28"/>
                <w:szCs w:val="28"/>
              </w:rPr>
              <w:t>08</w:t>
            </w:r>
            <w:r w:rsidR="003C4EE2" w:rsidRPr="003C4EE2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72CBFB2" w:rsidR="005B3566" w:rsidRPr="005B3566" w:rsidRDefault="0037063F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3C4EE2" w:rsidRPr="003C4EE2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4698D">
              <w:rPr>
                <w:b/>
                <w:noProof/>
                <w:color w:val="0000FF"/>
                <w:sz w:val="28"/>
                <w:szCs w:val="28"/>
              </w:rPr>
              <w:t>08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00751F1A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14698D">
        <w:rPr>
          <w:color w:val="0000FF"/>
          <w:sz w:val="22"/>
          <w:szCs w:val="22"/>
          <w:lang w:eastAsia="ru-RU"/>
        </w:rPr>
        <w:t>16</w:t>
      </w:r>
      <w:r w:rsidR="003C4EE2">
        <w:rPr>
          <w:color w:val="0000FF"/>
          <w:sz w:val="22"/>
          <w:szCs w:val="22"/>
          <w:lang w:eastAsia="ru-RU"/>
        </w:rPr>
        <w:t xml:space="preserve">.06.2022 </w:t>
      </w:r>
      <w:r w:rsidR="003C4EE2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14698D">
        <w:rPr>
          <w:color w:val="0000FF"/>
          <w:sz w:val="22"/>
          <w:szCs w:val="22"/>
          <w:lang w:eastAsia="ru-RU"/>
        </w:rPr>
        <w:t>9</w:t>
      </w:r>
      <w:r w:rsidR="003C4EE2">
        <w:rPr>
          <w:color w:val="0000FF"/>
          <w:sz w:val="22"/>
          <w:szCs w:val="22"/>
          <w:lang w:eastAsia="ru-RU"/>
        </w:rPr>
        <w:t>3-З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37063F">
        <w:rPr>
          <w:color w:val="0000FF"/>
          <w:sz w:val="22"/>
          <w:szCs w:val="22"/>
          <w:lang w:eastAsia="ru-RU"/>
        </w:rPr>
        <w:t>81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7202FD9A" w:rsidR="0077237E" w:rsidRDefault="003C4EE2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C4EE2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14698D">
        <w:rPr>
          <w:color w:val="0000FF"/>
          <w:sz w:val="22"/>
          <w:szCs w:val="22"/>
          <w:lang w:eastAsia="ru-RU"/>
        </w:rPr>
        <w:t>17</w:t>
      </w:r>
      <w:r>
        <w:rPr>
          <w:color w:val="0000FF"/>
          <w:sz w:val="22"/>
          <w:szCs w:val="22"/>
          <w:lang w:eastAsia="ru-RU"/>
        </w:rPr>
        <w:t>.06.</w:t>
      </w:r>
      <w:r w:rsidRPr="003C4EE2">
        <w:rPr>
          <w:color w:val="0000FF"/>
          <w:sz w:val="22"/>
          <w:szCs w:val="22"/>
          <w:lang w:eastAsia="ru-RU"/>
        </w:rPr>
        <w:t xml:space="preserve">2022 № </w:t>
      </w:r>
      <w:r>
        <w:rPr>
          <w:color w:val="0000FF"/>
          <w:sz w:val="22"/>
          <w:szCs w:val="22"/>
          <w:lang w:eastAsia="ru-RU"/>
        </w:rPr>
        <w:t>2</w:t>
      </w:r>
      <w:r w:rsidR="0014698D">
        <w:rPr>
          <w:color w:val="0000FF"/>
          <w:sz w:val="22"/>
          <w:szCs w:val="22"/>
          <w:lang w:eastAsia="ru-RU"/>
        </w:rPr>
        <w:t>470</w:t>
      </w:r>
      <w:r>
        <w:rPr>
          <w:color w:val="0000FF"/>
          <w:sz w:val="22"/>
          <w:szCs w:val="22"/>
          <w:lang w:eastAsia="ru-RU"/>
        </w:rPr>
        <w:br/>
      </w:r>
      <w:r w:rsidRPr="003C4EE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14698D">
        <w:rPr>
          <w:color w:val="0000FF"/>
          <w:sz w:val="22"/>
          <w:szCs w:val="22"/>
          <w:lang w:eastAsia="ru-RU"/>
        </w:rPr>
        <w:br/>
      </w:r>
      <w:bookmarkStart w:id="7" w:name="_Hlk106698585"/>
      <w:r w:rsidR="0014698D" w:rsidRPr="0014698D">
        <w:rPr>
          <w:color w:val="0000FF"/>
          <w:sz w:val="22"/>
          <w:szCs w:val="22"/>
          <w:lang w:eastAsia="ru-RU"/>
        </w:rPr>
        <w:t>50:19:0060103:415</w:t>
      </w:r>
      <w:bookmarkEnd w:id="7"/>
      <w:r w:rsidRPr="003C4EE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D52A4CF" w14:textId="3AA8733F" w:rsidR="00CD0A92" w:rsidRPr="00CD0A92" w:rsidRDefault="002773F2" w:rsidP="003C4EE2">
      <w:pPr>
        <w:pStyle w:val="Default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3C4EE2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FA4BB7D" w14:textId="730BDDEA" w:rsidR="00050297" w:rsidRPr="003C4EE2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143100, Московская область, г. Руза, ул. Солнцева, дом 11</w:t>
      </w:r>
    </w:p>
    <w:p w14:paraId="13A745F2" w14:textId="0F635B4E" w:rsidR="00CD0A92" w:rsidRPr="009443C6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="00CD0A92" w:rsidRPr="003C4EE2">
        <w:rPr>
          <w:color w:val="0000FF"/>
          <w:sz w:val="22"/>
          <w:szCs w:val="22"/>
          <w:lang w:eastAsia="ru-RU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www.ruzaregion.ru</w:t>
      </w:r>
    </w:p>
    <w:p w14:paraId="0F0C9C11" w14:textId="1BBF12FF" w:rsidR="001B1DE7" w:rsidRPr="003C4EE2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region_ruza@mail.ru, info@ruzaregion.ru</w:t>
      </w:r>
    </w:p>
    <w:p w14:paraId="661DD79B" w14:textId="5DFA9FC5" w:rsidR="00A559B9" w:rsidRPr="001B1DE7" w:rsidRDefault="00050297" w:rsidP="001B1DE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</w:t>
      </w:r>
      <w:r w:rsidR="00CD0A92" w:rsidRPr="00050297">
        <w:rPr>
          <w:b/>
          <w:bCs/>
          <w:sz w:val="22"/>
          <w:szCs w:val="22"/>
        </w:rPr>
        <w:t>:</w:t>
      </w:r>
      <w:r w:rsidR="00CD0A92" w:rsidRPr="009443C6">
        <w:rPr>
          <w:color w:val="0000FF"/>
          <w:sz w:val="22"/>
          <w:szCs w:val="22"/>
          <w:lang w:eastAsia="ru-RU"/>
        </w:rPr>
        <w:t xml:space="preserve"> </w:t>
      </w:r>
      <w:r w:rsidR="003C4EE2" w:rsidRPr="003C4EE2">
        <w:rPr>
          <w:noProof/>
          <w:color w:val="0000FF"/>
          <w:sz w:val="22"/>
          <w:szCs w:val="22"/>
        </w:rPr>
        <w:t>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16B0E39E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3C4EE2" w:rsidRPr="003C4EE2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3C4EE2">
        <w:rPr>
          <w:color w:val="0000FF"/>
          <w:sz w:val="22"/>
          <w:szCs w:val="22"/>
        </w:rPr>
        <w:br/>
      </w:r>
      <w:r w:rsidR="003C4EE2" w:rsidRPr="003C4EE2">
        <w:rPr>
          <w:color w:val="0000FF"/>
          <w:sz w:val="22"/>
          <w:szCs w:val="22"/>
        </w:rPr>
        <w:t>не разграничена, расположенного на территории Рузского городского округа Московской области 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7D94996E" w14:textId="1FA0A5D1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C4018E" w:rsidRPr="00C4018E">
        <w:rPr>
          <w:color w:val="0000FF"/>
          <w:sz w:val="22"/>
          <w:szCs w:val="22"/>
          <w:lang w:eastAsia="ru-RU"/>
        </w:rPr>
        <w:t xml:space="preserve">143160, Московская область, </w:t>
      </w:r>
      <w:r w:rsidR="00C4018E">
        <w:rPr>
          <w:color w:val="0000FF"/>
          <w:sz w:val="22"/>
          <w:szCs w:val="22"/>
          <w:lang w:eastAsia="ru-RU"/>
        </w:rPr>
        <w:t>г</w:t>
      </w:r>
      <w:r w:rsidR="00C4018E" w:rsidRPr="00C4018E">
        <w:rPr>
          <w:color w:val="0000FF"/>
          <w:sz w:val="22"/>
          <w:szCs w:val="22"/>
          <w:lang w:eastAsia="ru-RU"/>
        </w:rPr>
        <w:t xml:space="preserve"> Руза, д Петрищево, Российская Федерация, Рузский городской </w:t>
      </w:r>
      <w:r w:rsidR="00C4018E" w:rsidRPr="003C4EE2">
        <w:rPr>
          <w:color w:val="0000FF"/>
          <w:sz w:val="22"/>
          <w:szCs w:val="22"/>
          <w:lang w:eastAsia="ru-RU"/>
        </w:rPr>
        <w:t>округ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2CD16B87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C4018E" w:rsidRPr="00C4018E">
        <w:rPr>
          <w:color w:val="0000FF"/>
          <w:sz w:val="22"/>
          <w:szCs w:val="22"/>
          <w:lang w:eastAsia="ru-RU"/>
        </w:rPr>
        <w:t>1</w:t>
      </w:r>
      <w:r w:rsidR="00C4018E">
        <w:rPr>
          <w:color w:val="0000FF"/>
          <w:sz w:val="22"/>
          <w:szCs w:val="22"/>
          <w:lang w:eastAsia="ru-RU"/>
        </w:rPr>
        <w:t xml:space="preserve"> </w:t>
      </w:r>
      <w:r w:rsidR="00C4018E" w:rsidRPr="00C4018E">
        <w:rPr>
          <w:color w:val="0000FF"/>
          <w:sz w:val="22"/>
          <w:szCs w:val="22"/>
          <w:lang w:eastAsia="ru-RU"/>
        </w:rPr>
        <w:t>135</w:t>
      </w:r>
      <w:r w:rsidR="003C4EE2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0E0A1392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C4018E" w:rsidRPr="00C4018E">
        <w:rPr>
          <w:color w:val="0000FF"/>
          <w:sz w:val="22"/>
          <w:szCs w:val="22"/>
          <w:lang w:eastAsia="ru-RU"/>
        </w:rPr>
        <w:t xml:space="preserve">50:19:0060103:415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C4018E" w:rsidRPr="00C4018E">
        <w:rPr>
          <w:color w:val="0000FF"/>
          <w:sz w:val="22"/>
          <w:szCs w:val="22"/>
          <w:lang w:eastAsia="ru-RU"/>
        </w:rPr>
        <w:t>05.05.2022</w:t>
      </w:r>
      <w:r w:rsidR="00C4018E">
        <w:rPr>
          <w:color w:val="0000FF"/>
          <w:sz w:val="22"/>
          <w:szCs w:val="22"/>
          <w:lang w:eastAsia="ru-RU"/>
        </w:rPr>
        <w:t xml:space="preserve"> </w:t>
      </w:r>
      <w:r w:rsidR="00C4018E" w:rsidRPr="00C4018E">
        <w:rPr>
          <w:color w:val="0000FF"/>
          <w:sz w:val="22"/>
          <w:szCs w:val="22"/>
          <w:lang w:eastAsia="ru-RU"/>
        </w:rPr>
        <w:t>№</w:t>
      </w:r>
      <w:r w:rsidR="00C4018E">
        <w:rPr>
          <w:color w:val="0000FF"/>
          <w:sz w:val="22"/>
          <w:szCs w:val="22"/>
          <w:lang w:eastAsia="ru-RU"/>
        </w:rPr>
        <w:t xml:space="preserve"> </w:t>
      </w:r>
      <w:r w:rsidR="00C4018E" w:rsidRPr="00C4018E">
        <w:rPr>
          <w:color w:val="0000FF"/>
          <w:sz w:val="22"/>
          <w:szCs w:val="22"/>
          <w:lang w:eastAsia="ru-RU"/>
        </w:rPr>
        <w:t xml:space="preserve">КУВИ-001/2022-68008204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5D598B23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C4EE2" w:rsidRPr="003C4EE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E82594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C4EE2" w:rsidRPr="003C4EE2">
        <w:rPr>
          <w:color w:val="0000FF"/>
          <w:sz w:val="22"/>
          <w:szCs w:val="22"/>
          <w:lang w:eastAsia="ru-RU"/>
        </w:rPr>
        <w:t xml:space="preserve">05.05.2022 </w:t>
      </w:r>
      <w:r w:rsidR="003C4EE2">
        <w:rPr>
          <w:color w:val="0000FF"/>
          <w:sz w:val="22"/>
          <w:szCs w:val="22"/>
          <w:lang w:eastAsia="ru-RU"/>
        </w:rPr>
        <w:br/>
      </w:r>
      <w:r w:rsidR="00E82594" w:rsidRPr="00E82594">
        <w:rPr>
          <w:color w:val="0000FF"/>
          <w:sz w:val="22"/>
          <w:szCs w:val="22"/>
          <w:lang w:eastAsia="ru-RU"/>
        </w:rPr>
        <w:t xml:space="preserve">№ КУВИ-001/2022-68008204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78EE7B00" w14:textId="7AD60220" w:rsidR="00542933" w:rsidRDefault="00E02862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3C4EE2">
        <w:rPr>
          <w:b/>
          <w:sz w:val="22"/>
          <w:szCs w:val="22"/>
        </w:rPr>
        <w:t xml:space="preserve"> </w:t>
      </w:r>
      <w:r w:rsidR="003C4EE2" w:rsidRPr="003C4EE2">
        <w:rPr>
          <w:color w:val="0000FF"/>
          <w:sz w:val="22"/>
          <w:szCs w:val="22"/>
          <w:lang w:eastAsia="ru-RU"/>
        </w:rPr>
        <w:t>постановлени</w:t>
      </w:r>
      <w:r w:rsidR="003C4EE2">
        <w:rPr>
          <w:color w:val="0000FF"/>
          <w:sz w:val="22"/>
          <w:szCs w:val="22"/>
          <w:lang w:eastAsia="ru-RU"/>
        </w:rPr>
        <w:t>и</w:t>
      </w:r>
      <w:r w:rsidR="003C4EE2" w:rsidRPr="003C4EE2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E82594">
        <w:rPr>
          <w:color w:val="0000FF"/>
          <w:sz w:val="22"/>
          <w:szCs w:val="22"/>
          <w:lang w:eastAsia="ru-RU"/>
        </w:rPr>
        <w:t>17.06.</w:t>
      </w:r>
      <w:r w:rsidR="00E82594" w:rsidRPr="003C4EE2">
        <w:rPr>
          <w:color w:val="0000FF"/>
          <w:sz w:val="22"/>
          <w:szCs w:val="22"/>
          <w:lang w:eastAsia="ru-RU"/>
        </w:rPr>
        <w:t xml:space="preserve">2022 № </w:t>
      </w:r>
      <w:r w:rsidR="00E82594">
        <w:rPr>
          <w:color w:val="0000FF"/>
          <w:sz w:val="22"/>
          <w:szCs w:val="22"/>
          <w:lang w:eastAsia="ru-RU"/>
        </w:rPr>
        <w:t xml:space="preserve">2470 </w:t>
      </w:r>
      <w:r w:rsidR="00E82594" w:rsidRPr="003C4EE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E82594" w:rsidRPr="0014698D">
        <w:rPr>
          <w:color w:val="0000FF"/>
          <w:sz w:val="22"/>
          <w:szCs w:val="22"/>
          <w:lang w:eastAsia="ru-RU"/>
        </w:rPr>
        <w:t>50:19:0060103:415</w:t>
      </w:r>
      <w:r w:rsidR="00E82594" w:rsidRPr="003C4EE2">
        <w:rPr>
          <w:color w:val="0000FF"/>
          <w:sz w:val="22"/>
          <w:szCs w:val="22"/>
          <w:lang w:eastAsia="ru-RU"/>
        </w:rPr>
        <w:t xml:space="preserve">, </w:t>
      </w:r>
      <w:r w:rsidR="003C4EE2" w:rsidRPr="003C4EE2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(Приложение 1)</w:t>
      </w:r>
      <w:r w:rsidR="001B1DE7">
        <w:rPr>
          <w:color w:val="0000FF"/>
          <w:sz w:val="22"/>
          <w:szCs w:val="22"/>
          <w:lang w:eastAsia="ru-RU"/>
        </w:rPr>
        <w:t xml:space="preserve">,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3C4EE2">
        <w:rPr>
          <w:color w:val="0000FF"/>
          <w:sz w:val="22"/>
          <w:szCs w:val="22"/>
        </w:rPr>
        <w:t xml:space="preserve">12.05.2022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E82594" w:rsidRPr="00CD0A92">
        <w:rPr>
          <w:color w:val="0000FF"/>
          <w:sz w:val="22"/>
          <w:szCs w:val="22"/>
        </w:rPr>
        <w:t xml:space="preserve">№ </w:t>
      </w:r>
      <w:r w:rsidR="00E82594" w:rsidRPr="00E82594">
        <w:rPr>
          <w:color w:val="0000FF"/>
          <w:sz w:val="22"/>
          <w:szCs w:val="22"/>
        </w:rPr>
        <w:t xml:space="preserve">ГЗ-22-010118 </w:t>
      </w:r>
      <w:r w:rsidR="001B1DE7">
        <w:rPr>
          <w:color w:val="0000FF"/>
          <w:sz w:val="22"/>
          <w:szCs w:val="22"/>
        </w:rPr>
        <w:t>(Приложение 4)</w:t>
      </w:r>
      <w:r w:rsidR="00542933">
        <w:rPr>
          <w:color w:val="0000FF"/>
          <w:sz w:val="22"/>
          <w:szCs w:val="22"/>
        </w:rPr>
        <w:t xml:space="preserve">, </w:t>
      </w:r>
      <w:r w:rsidR="00542933" w:rsidRPr="00542933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E82594">
        <w:rPr>
          <w:color w:val="0000FF"/>
          <w:sz w:val="22"/>
          <w:szCs w:val="22"/>
        </w:rPr>
        <w:t>10.06</w:t>
      </w:r>
      <w:r w:rsidR="00542933" w:rsidRPr="00542933">
        <w:rPr>
          <w:color w:val="0000FF"/>
          <w:sz w:val="22"/>
          <w:szCs w:val="22"/>
        </w:rPr>
        <w:t>.2022 № Исх-</w:t>
      </w:r>
      <w:r w:rsidR="00E82594">
        <w:rPr>
          <w:color w:val="0000FF"/>
          <w:sz w:val="22"/>
          <w:szCs w:val="22"/>
        </w:rPr>
        <w:t>197</w:t>
      </w:r>
      <w:r w:rsidR="00542933" w:rsidRPr="00542933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FF5A77">
        <w:rPr>
          <w:color w:val="0000FF"/>
          <w:sz w:val="22"/>
          <w:szCs w:val="22"/>
        </w:rPr>
        <w:t>09.06</w:t>
      </w:r>
      <w:r w:rsidR="00542933" w:rsidRPr="00542933">
        <w:rPr>
          <w:color w:val="0000FF"/>
          <w:sz w:val="22"/>
          <w:szCs w:val="22"/>
        </w:rPr>
        <w:t xml:space="preserve">.2022 № </w:t>
      </w:r>
      <w:r w:rsidR="00FF5A77">
        <w:rPr>
          <w:color w:val="0000FF"/>
          <w:sz w:val="22"/>
          <w:szCs w:val="22"/>
        </w:rPr>
        <w:t>2300</w:t>
      </w:r>
      <w:r w:rsidR="00542933" w:rsidRPr="00542933">
        <w:rPr>
          <w:color w:val="0000FF"/>
          <w:sz w:val="22"/>
          <w:szCs w:val="22"/>
        </w:rPr>
        <w:t xml:space="preserve"> (Приложение 4), в том числе</w:t>
      </w:r>
      <w:r w:rsidR="00542933" w:rsidRPr="00D16257">
        <w:rPr>
          <w:color w:val="0000FF"/>
          <w:sz w:val="22"/>
          <w:szCs w:val="22"/>
        </w:rPr>
        <w:t>:</w:t>
      </w:r>
    </w:p>
    <w:p w14:paraId="6FF1A5C2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E17426D" w14:textId="76BBC760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2" w:name="_Hlk105163278"/>
      <w:r>
        <w:rPr>
          <w:color w:val="0000FF"/>
          <w:sz w:val="22"/>
          <w:szCs w:val="22"/>
        </w:rPr>
        <w:t>-</w:t>
      </w:r>
      <w:r w:rsidR="00E82594" w:rsidRPr="00E82594">
        <w:rPr>
          <w:color w:val="0000FF"/>
          <w:sz w:val="22"/>
          <w:szCs w:val="22"/>
        </w:rPr>
        <w:t xml:space="preserve"> </w:t>
      </w:r>
      <w:r w:rsidR="00E82594">
        <w:rPr>
          <w:color w:val="0000FF"/>
          <w:sz w:val="22"/>
          <w:szCs w:val="22"/>
        </w:rPr>
        <w:t>Земельный участок полностью</w:t>
      </w:r>
      <w:r>
        <w:rPr>
          <w:color w:val="0000FF"/>
          <w:sz w:val="22"/>
          <w:szCs w:val="22"/>
        </w:rPr>
        <w:t xml:space="preserve"> </w:t>
      </w:r>
      <w:r w:rsidRPr="00EA68E6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>:</w:t>
      </w:r>
      <w:r w:rsidRPr="00EA68E6">
        <w:rPr>
          <w:color w:val="0000FF"/>
          <w:sz w:val="22"/>
          <w:szCs w:val="22"/>
        </w:rPr>
        <w:t xml:space="preserve"> Кубинка </w:t>
      </w:r>
      <w:r>
        <w:rPr>
          <w:color w:val="0000FF"/>
          <w:sz w:val="22"/>
          <w:szCs w:val="22"/>
        </w:rPr>
        <w:t>П</w:t>
      </w:r>
      <w:r w:rsidRPr="00EA68E6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 xml:space="preserve">ая </w:t>
      </w:r>
      <w:r w:rsidRPr="00EA68E6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я</w:t>
      </w:r>
      <w:r w:rsidRPr="00EA68E6">
        <w:rPr>
          <w:color w:val="0000FF"/>
          <w:sz w:val="22"/>
          <w:szCs w:val="22"/>
        </w:rPr>
        <w:t xml:space="preserve"> аэродрома</w:t>
      </w:r>
      <w:r w:rsidR="00E82594">
        <w:rPr>
          <w:color w:val="0000FF"/>
          <w:sz w:val="22"/>
          <w:szCs w:val="22"/>
        </w:rPr>
        <w:t>.</w:t>
      </w:r>
      <w:r w:rsidRPr="00EA68E6">
        <w:rPr>
          <w:color w:val="0000FF"/>
          <w:sz w:val="22"/>
          <w:szCs w:val="22"/>
        </w:rPr>
        <w:t xml:space="preserve"> </w:t>
      </w:r>
    </w:p>
    <w:bookmarkEnd w:id="12"/>
    <w:p w14:paraId="7D5C17D3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10AFDC0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3" w:name="_Hlk105163321"/>
      <w:r w:rsidRPr="00EA68E6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99ECB03" w14:textId="77777777" w:rsidR="00542933" w:rsidRPr="00EA68E6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A68E6">
        <w:rPr>
          <w:color w:val="0000FF"/>
          <w:sz w:val="22"/>
          <w:szCs w:val="22"/>
        </w:rPr>
        <w:t>Воздушного кодекса Российской Федерации;</w:t>
      </w:r>
    </w:p>
    <w:p w14:paraId="4BDEE950" w14:textId="77777777" w:rsidR="00542933" w:rsidRPr="00EA68E6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CEE2A34" w14:textId="66C78AF7" w:rsidR="004D661F" w:rsidRDefault="00542933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</w:r>
      <w:r w:rsidRPr="00EA68E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  <w:bookmarkEnd w:id="13"/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7D35D12F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542933" w:rsidRPr="00542933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AE7BB89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FF5A77" w:rsidRPr="00FF5A77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 (2.2)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43360653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542933">
        <w:rPr>
          <w:color w:val="0000FF"/>
          <w:sz w:val="22"/>
          <w:szCs w:val="22"/>
        </w:rPr>
        <w:t xml:space="preserve">12.05.2022 </w:t>
      </w:r>
      <w:r w:rsidR="00542933" w:rsidRPr="00CD0A92">
        <w:rPr>
          <w:color w:val="0000FF"/>
          <w:sz w:val="22"/>
          <w:szCs w:val="22"/>
        </w:rPr>
        <w:t xml:space="preserve">№ </w:t>
      </w:r>
      <w:r w:rsidR="00E82594" w:rsidRPr="00E82594">
        <w:rPr>
          <w:color w:val="0000FF"/>
          <w:sz w:val="22"/>
          <w:szCs w:val="22"/>
        </w:rPr>
        <w:t xml:space="preserve">ГЗ-22-010118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96F54B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BA356E">
        <w:rPr>
          <w:b/>
          <w:color w:val="0000FF"/>
          <w:sz w:val="22"/>
          <w:szCs w:val="22"/>
        </w:rPr>
        <w:t>607 168,25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A356E" w:rsidRPr="00BA356E">
        <w:rPr>
          <w:color w:val="0000FF"/>
          <w:sz w:val="22"/>
          <w:szCs w:val="22"/>
        </w:rPr>
        <w:t>Шестьсот семь тысяч сто шестьдесят восемь</w:t>
      </w:r>
      <w:r w:rsidR="00BA356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542933">
        <w:rPr>
          <w:color w:val="0000FF"/>
          <w:sz w:val="22"/>
          <w:szCs w:val="22"/>
        </w:rPr>
        <w:br/>
      </w:r>
      <w:r w:rsidR="00BA356E">
        <w:rPr>
          <w:color w:val="0000FF"/>
          <w:sz w:val="22"/>
          <w:szCs w:val="22"/>
        </w:rPr>
        <w:t>25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37A0390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BA356E">
        <w:rPr>
          <w:b/>
          <w:color w:val="0000FF"/>
          <w:sz w:val="22"/>
          <w:szCs w:val="22"/>
        </w:rPr>
        <w:t>18 215,04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A356E" w:rsidRPr="00BA356E">
        <w:rPr>
          <w:color w:val="0000FF"/>
          <w:sz w:val="22"/>
          <w:szCs w:val="22"/>
        </w:rPr>
        <w:t>Восемнадцать тысяч двести пятнадцать</w:t>
      </w:r>
      <w:r w:rsidR="00BA356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A356E">
        <w:rPr>
          <w:color w:val="0000FF"/>
          <w:sz w:val="22"/>
          <w:szCs w:val="22"/>
        </w:rPr>
        <w:t>04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3971C3EC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BA356E">
        <w:rPr>
          <w:b/>
          <w:color w:val="0000FF"/>
          <w:sz w:val="22"/>
          <w:szCs w:val="22"/>
        </w:rPr>
        <w:t>121 433,65</w:t>
      </w:r>
      <w:r w:rsidR="00542933">
        <w:rPr>
          <w:b/>
          <w:color w:val="0000FF"/>
          <w:sz w:val="22"/>
          <w:szCs w:val="22"/>
        </w:rPr>
        <w:t> 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BA356E" w:rsidRPr="00BA356E">
        <w:rPr>
          <w:color w:val="0000FF"/>
          <w:sz w:val="22"/>
          <w:szCs w:val="22"/>
        </w:rPr>
        <w:t>Сто двадцать одна тысяча четыреста тридцать три</w:t>
      </w:r>
      <w:r w:rsidR="00BA356E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BA356E">
        <w:rPr>
          <w:color w:val="0000FF"/>
          <w:sz w:val="22"/>
          <w:szCs w:val="22"/>
        </w:rPr>
        <w:t>65</w:t>
      </w:r>
      <w:r w:rsidR="00542933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B10D12E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BA356E">
        <w:rPr>
          <w:b/>
          <w:color w:val="0000FF"/>
          <w:sz w:val="22"/>
          <w:szCs w:val="22"/>
        </w:rPr>
        <w:t>22</w:t>
      </w:r>
      <w:r w:rsidR="00542933">
        <w:rPr>
          <w:b/>
          <w:color w:val="0000FF"/>
          <w:sz w:val="22"/>
          <w:szCs w:val="22"/>
        </w:rPr>
        <w:t>.06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68BDD3B7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37063F">
        <w:rPr>
          <w:b/>
          <w:color w:val="0000FF"/>
          <w:sz w:val="22"/>
          <w:szCs w:val="22"/>
        </w:rPr>
        <w:t>02.08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E57F8EF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37063F">
        <w:rPr>
          <w:b/>
          <w:color w:val="0000FF"/>
          <w:sz w:val="22"/>
          <w:szCs w:val="22"/>
        </w:rPr>
        <w:t>04.08</w:t>
      </w:r>
      <w:r w:rsidR="00542933" w:rsidRPr="00542933">
        <w:rPr>
          <w:b/>
          <w:color w:val="0000FF"/>
          <w:sz w:val="22"/>
          <w:szCs w:val="22"/>
        </w:rPr>
        <w:t>.</w:t>
      </w:r>
      <w:r w:rsidR="004D661F">
        <w:rPr>
          <w:b/>
          <w:color w:val="0000FF"/>
          <w:sz w:val="22"/>
          <w:szCs w:val="22"/>
        </w:rPr>
        <w:t>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201707E3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37063F">
        <w:rPr>
          <w:b/>
          <w:color w:val="0000FF"/>
          <w:sz w:val="22"/>
          <w:szCs w:val="22"/>
        </w:rPr>
        <w:t>04.08</w:t>
      </w:r>
      <w:r w:rsidR="00542933" w:rsidRPr="00542933">
        <w:rPr>
          <w:b/>
          <w:color w:val="0000FF"/>
          <w:sz w:val="22"/>
          <w:szCs w:val="22"/>
        </w:rPr>
        <w:t>.</w:t>
      </w:r>
      <w:r w:rsidR="004D661F">
        <w:rPr>
          <w:b/>
          <w:color w:val="0000FF"/>
          <w:sz w:val="22"/>
          <w:szCs w:val="22"/>
        </w:rPr>
        <w:t>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4" w:name="OLE_LINK9"/>
      <w:bookmarkStart w:id="15" w:name="OLE_LINK7"/>
      <w:bookmarkStart w:id="16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2C78300B" w14:textId="293B2207" w:rsidR="00542933" w:rsidRPr="00542933" w:rsidRDefault="00542933" w:rsidP="0054293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542933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542933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09D6F06A" w:rsidR="0029528A" w:rsidRDefault="00542933" w:rsidP="0054293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542933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7" w:name="_Toc423619379"/>
      <w:bookmarkStart w:id="18" w:name="_Toc426462873"/>
      <w:bookmarkStart w:id="19" w:name="_Toc428969608"/>
      <w:bookmarkStart w:id="20" w:name="__RefHeading__41_520497706"/>
      <w:bookmarkEnd w:id="14"/>
      <w:bookmarkEnd w:id="15"/>
      <w:bookmarkEnd w:id="16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1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1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2" w:name="_Toc478656954"/>
      <w:r w:rsidRPr="00FF2F46">
        <w:rPr>
          <w:b/>
          <w:sz w:val="22"/>
          <w:szCs w:val="22"/>
        </w:rPr>
        <w:lastRenderedPageBreak/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2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3" w:name="_Toc423619380"/>
      <w:bookmarkStart w:id="24" w:name="_Toc426462877"/>
      <w:bookmarkStart w:id="25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lastRenderedPageBreak/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7"/>
    <w:bookmarkEnd w:id="18"/>
    <w:bookmarkEnd w:id="19"/>
    <w:bookmarkEnd w:id="23"/>
    <w:bookmarkEnd w:id="24"/>
    <w:bookmarkEnd w:id="25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7" w:name="_Toc426365734"/>
      <w:bookmarkStart w:id="28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7"/>
      <w:bookmarkEnd w:id="28"/>
      <w:bookmarkEnd w:id="29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0" w:name="_Ref368517744"/>
      <w:r>
        <w:rPr>
          <w:sz w:val="22"/>
          <w:szCs w:val="22"/>
        </w:rPr>
        <w:br w:type="page"/>
      </w:r>
      <w:bookmarkStart w:id="31" w:name="_Toc455060530"/>
      <w:bookmarkStart w:id="32" w:name="_Toc478656959"/>
      <w:bookmarkStart w:id="33" w:name="_Toc418069456"/>
      <w:bookmarkStart w:id="34" w:name="_Toc419738552"/>
      <w:bookmarkStart w:id="35" w:name="_Toc423082994"/>
      <w:bookmarkStart w:id="36" w:name="_Toc426462884"/>
      <w:bookmarkEnd w:id="5"/>
      <w:bookmarkEnd w:id="6"/>
      <w:bookmarkEnd w:id="20"/>
      <w:bookmarkEnd w:id="30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1"/>
      <w:bookmarkEnd w:id="32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7" w:name="_Toc428969619"/>
    </w:p>
    <w:p w14:paraId="3828DF39" w14:textId="663EC727" w:rsidR="001C65FB" w:rsidRDefault="00AE4A3F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116B075A" wp14:editId="752EEF70">
            <wp:extent cx="6480810" cy="91903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 постановление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58074" w14:textId="3615E7E2" w:rsidR="00DB21B8" w:rsidRDefault="00AE4A3F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43035906" wp14:editId="016DA425">
            <wp:extent cx="6480810" cy="9215755"/>
            <wp:effectExtent l="0" t="0" r="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 постановление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401D1" w14:textId="2479FF27" w:rsidR="00DB21B8" w:rsidRDefault="00DB21B8" w:rsidP="001C65FB">
      <w:pPr>
        <w:jc w:val="center"/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8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4B192EBE" w14:textId="5F154F33" w:rsidR="00DB21B8" w:rsidRDefault="0037063F" w:rsidP="001C65FB">
      <w:pPr>
        <w:jc w:val="center"/>
        <w:rPr>
          <w:color w:val="0000FF"/>
        </w:rPr>
      </w:pPr>
      <w:permStart w:id="1415260267" w:edGrp="everyone"/>
      <w:r>
        <w:rPr>
          <w:noProof/>
        </w:rPr>
        <w:drawing>
          <wp:inline distT="0" distB="0" distL="0" distR="0" wp14:anchorId="4F8C4C91" wp14:editId="6CE2B27E">
            <wp:extent cx="6480810" cy="91725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 егрн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8A6B" w14:textId="2D9E9A7A" w:rsidR="00336B04" w:rsidRDefault="00AE4A3F" w:rsidP="00DB0F50">
      <w:pPr>
        <w:suppressAutoHyphens w:val="0"/>
        <w:rPr>
          <w:i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D13D72E" wp14:editId="3898F5AA">
            <wp:extent cx="6480810" cy="918591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 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3C2E3" wp14:editId="7E3D0E69">
            <wp:extent cx="6480810" cy="918591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 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0A0EF" wp14:editId="59628CFA">
            <wp:extent cx="6480810" cy="9175750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C4356F" wp14:editId="34C7405E">
            <wp:extent cx="6480810" cy="917130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 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265"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2"/>
      <w:bookmarkStart w:id="40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9"/>
      <w:bookmarkEnd w:id="40"/>
    </w:p>
    <w:p w14:paraId="0DD988FE" w14:textId="781B9F05" w:rsidR="00DB21B8" w:rsidRDefault="00DB21B8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56B08C3C" w14:textId="4793BF1E" w:rsidR="00D37F2B" w:rsidRDefault="00D37F2B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25E8F70" wp14:editId="72CD4033">
            <wp:extent cx="6480810" cy="42951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17B60C" wp14:editId="0BB5E1F8">
            <wp:extent cx="6480810" cy="423735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1B5D28C0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55060533"/>
      <w:bookmarkStart w:id="42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1"/>
      <w:bookmarkEnd w:id="42"/>
      <w:permStart w:id="1860334692" w:edGrp="everyone"/>
    </w:p>
    <w:p w14:paraId="5FF11827" w14:textId="0E1E58E4" w:rsidR="00DB21B8" w:rsidRDefault="00E5755F" w:rsidP="00DB21B8">
      <w:pPr>
        <w:rPr>
          <w:lang w:val="x-none"/>
        </w:rPr>
      </w:pPr>
      <w:r>
        <w:rPr>
          <w:noProof/>
        </w:rPr>
        <w:drawing>
          <wp:inline distT="0" distB="0" distL="0" distR="0" wp14:anchorId="3D44E690" wp14:editId="68C83761">
            <wp:extent cx="6480810" cy="918781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3 ГУАиГМО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775D7" w14:textId="20EBC13B" w:rsidR="00DB21B8" w:rsidRDefault="00E5755F" w:rsidP="008D3265">
      <w:pPr>
        <w:suppressAutoHyphens w:val="0"/>
      </w:pPr>
      <w:r>
        <w:rPr>
          <w:noProof/>
        </w:rPr>
        <w:lastRenderedPageBreak/>
        <w:drawing>
          <wp:inline distT="0" distB="0" distL="0" distR="0" wp14:anchorId="2D214091" wp14:editId="0F60C2D0">
            <wp:extent cx="6480810" cy="919035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 ГУАиГМО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80C52" wp14:editId="359E9C35">
            <wp:extent cx="6480810" cy="916559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 ГУАиГМО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6B0BC" wp14:editId="1CB71970">
            <wp:extent cx="6480810" cy="9180195"/>
            <wp:effectExtent l="0" t="0" r="0" b="19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 ГУАиГМО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2A796" wp14:editId="3757A9AA">
            <wp:extent cx="6480810" cy="916559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ГУАиГМО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15DAC" wp14:editId="3914BFA4">
            <wp:extent cx="6480810" cy="920496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ГУАиГМО_Страница_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30D11" wp14:editId="6C08CB18">
            <wp:extent cx="6480810" cy="920496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ГУАиГМО_Страница_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99C1F" wp14:editId="286453BA">
            <wp:extent cx="6480810" cy="916559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ГУАиГМО_Страница_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0E6B2" wp14:editId="3736872A">
            <wp:extent cx="6480810" cy="9180195"/>
            <wp:effectExtent l="0" t="0" r="0" b="190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ГУАиГМО_Страница_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8DF080" wp14:editId="1D3D3DE9">
            <wp:extent cx="6480810" cy="919480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 письмо об отсуствии строений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3D4543" wp14:editId="3E87988D">
            <wp:extent cx="6480810" cy="921512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 Акт обследов.  Журютин 50190060103415 Петрищево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70C3D" wp14:editId="72F42439">
            <wp:extent cx="6480810" cy="922528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 Акт обследов.  Журютин 50190060103415 Петрищево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90B0A" wp14:editId="7FBD8E15">
            <wp:extent cx="6480810" cy="9215120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 Акт обследов.  Журютин 50190060103415 Петрищево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8E93D" wp14:editId="03D6DBDA">
            <wp:extent cx="6480810" cy="9219565"/>
            <wp:effectExtent l="0" t="0" r="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 Акт обследов.  Журютин 50190060103415 Петрищево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93A02" w14:textId="3537157E" w:rsidR="00E5755F" w:rsidRDefault="00E5755F" w:rsidP="008D3265">
      <w:pPr>
        <w:suppressAutoHyphens w:val="0"/>
      </w:pPr>
    </w:p>
    <w:p w14:paraId="1D4059B1" w14:textId="77777777" w:rsidR="00E5755F" w:rsidRDefault="00E5755F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3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3EABFDD6" w:rsidR="00E0078A" w:rsidRDefault="00E5755F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735CB83" wp14:editId="00DA2465">
            <wp:extent cx="6480810" cy="9180195"/>
            <wp:effectExtent l="0" t="0" r="0" b="190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 ту ртк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54297" w14:textId="7702050A" w:rsidR="007502A2" w:rsidRDefault="00E5755F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605B2C2" wp14:editId="23884AD8">
            <wp:extent cx="10466584" cy="4121838"/>
            <wp:effectExtent l="0" t="9208" r="2223" b="2222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 ту ртк_Страница_2.jpg"/>
                    <pic:cNvPicPr/>
                  </pic:nvPicPr>
                  <pic:blipFill rotWithShape="1">
                    <a:blip r:embed="rId37"/>
                    <a:srcRect t="25880" b="46305"/>
                    <a:stretch/>
                  </pic:blipFill>
                  <pic:spPr bwMode="auto">
                    <a:xfrm rot="16200000">
                      <a:off x="0" y="0"/>
                      <a:ext cx="10492602" cy="4132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D691D25" wp14:editId="3DD025AB">
            <wp:extent cx="6480810" cy="91903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 ту газ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2A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97800A" wp14:editId="79986DA2">
            <wp:extent cx="6475095" cy="9154795"/>
            <wp:effectExtent l="0" t="0" r="190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2A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DFD52F7" wp14:editId="2DB17231">
            <wp:extent cx="6475095" cy="9154795"/>
            <wp:effectExtent l="0" t="0" r="1905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2A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0590900" wp14:editId="1C6A7D9C">
            <wp:extent cx="6475095" cy="9154795"/>
            <wp:effectExtent l="0" t="0" r="190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2A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FC21205" wp14:editId="25E19823">
            <wp:extent cx="6475095" cy="9154795"/>
            <wp:effectExtent l="0" t="0" r="1905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2A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F74ABBB" wp14:editId="59B8FCA2">
            <wp:extent cx="6475095" cy="9154795"/>
            <wp:effectExtent l="0" t="0" r="1905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2A2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167045" wp14:editId="4FA052CD">
            <wp:extent cx="6475095" cy="9154795"/>
            <wp:effectExtent l="0" t="0" r="1905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4"/>
      <w:bookmarkStart w:id="45" w:name="_Toc423082997"/>
      <w:bookmarkEnd w:id="33"/>
      <w:bookmarkEnd w:id="34"/>
      <w:bookmarkEnd w:id="35"/>
      <w:bookmarkEnd w:id="36"/>
      <w:bookmarkEnd w:id="3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4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3F5E0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6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6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7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7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8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8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9" w:name="_Hlk105170890"/>
      <w:bookmarkStart w:id="50" w:name="_Hlk106719298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F708B9B" w14:textId="77777777" w:rsidR="007502A2" w:rsidRPr="008509C3" w:rsidRDefault="007502A2" w:rsidP="007502A2">
      <w:pPr>
        <w:ind w:left="80"/>
        <w:jc w:val="center"/>
        <w:rPr>
          <w:b/>
          <w:bCs/>
          <w:sz w:val="26"/>
          <w:szCs w:val="26"/>
        </w:rPr>
      </w:pPr>
      <w:bookmarkStart w:id="51" w:name="_Toc407038415"/>
      <w:r w:rsidRPr="008509C3">
        <w:rPr>
          <w:b/>
          <w:bCs/>
          <w:sz w:val="26"/>
          <w:szCs w:val="26"/>
        </w:rPr>
        <w:t>ДОГОВОР № ____</w:t>
      </w:r>
    </w:p>
    <w:p w14:paraId="2BA894F3" w14:textId="77777777" w:rsidR="007502A2" w:rsidRPr="008509C3" w:rsidRDefault="007502A2" w:rsidP="007502A2">
      <w:pPr>
        <w:ind w:left="80"/>
        <w:jc w:val="center"/>
        <w:rPr>
          <w:b/>
          <w:bCs/>
          <w:sz w:val="26"/>
          <w:szCs w:val="26"/>
        </w:rPr>
      </w:pPr>
    </w:p>
    <w:p w14:paraId="7D66E75F" w14:textId="77777777" w:rsidR="007502A2" w:rsidRPr="008509C3" w:rsidRDefault="007502A2" w:rsidP="007502A2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6FC71115" w14:textId="77777777" w:rsidR="007502A2" w:rsidRPr="008509C3" w:rsidRDefault="007502A2" w:rsidP="007502A2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502A2" w:rsidRPr="008509C3" w14:paraId="762FA6B2" w14:textId="77777777" w:rsidTr="003F5E03">
        <w:trPr>
          <w:trHeight w:val="321"/>
        </w:trPr>
        <w:tc>
          <w:tcPr>
            <w:tcW w:w="4871" w:type="dxa"/>
          </w:tcPr>
          <w:p w14:paraId="42E75049" w14:textId="77777777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EFFCB86" w14:textId="2249B68C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 xml:space="preserve">   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7502A2" w:rsidRPr="008509C3" w14:paraId="792CE49D" w14:textId="77777777" w:rsidTr="003F5E03">
        <w:trPr>
          <w:trHeight w:val="321"/>
        </w:trPr>
        <w:tc>
          <w:tcPr>
            <w:tcW w:w="4871" w:type="dxa"/>
          </w:tcPr>
          <w:p w14:paraId="1D1B04C2" w14:textId="77777777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30925753" w14:textId="77777777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A4B5697" w14:textId="0F9BC70E" w:rsidR="007502A2" w:rsidRPr="008509C3" w:rsidRDefault="007502A2" w:rsidP="007502A2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соответствии с протоколом ___________ от ___________20</w:t>
      </w:r>
      <w:r>
        <w:rPr>
          <w:sz w:val="26"/>
          <w:szCs w:val="26"/>
        </w:rPr>
        <w:t>___</w:t>
      </w:r>
      <w:r w:rsidRPr="008509C3">
        <w:rPr>
          <w:sz w:val="26"/>
          <w:szCs w:val="26"/>
        </w:rPr>
        <w:t>г. № ___________</w:t>
      </w:r>
      <w:r>
        <w:rPr>
          <w:sz w:val="26"/>
          <w:szCs w:val="26"/>
        </w:rPr>
        <w:t>,</w:t>
      </w:r>
      <w:r>
        <w:rPr>
          <w:sz w:val="26"/>
          <w:szCs w:val="26"/>
        </w:rPr>
        <w:br/>
      </w:r>
      <w:r w:rsidRPr="008509C3">
        <w:rPr>
          <w:sz w:val="26"/>
          <w:szCs w:val="26"/>
        </w:rPr>
        <w:t xml:space="preserve">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>
        <w:rPr>
          <w:sz w:val="26"/>
          <w:szCs w:val="26"/>
        </w:rPr>
        <w:br/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_____________________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>
        <w:rPr>
          <w:sz w:val="26"/>
          <w:szCs w:val="26"/>
        </w:rPr>
        <w:t xml:space="preserve">_______ </w:t>
      </w:r>
      <w:r w:rsidRPr="008509C3">
        <w:rPr>
          <w:sz w:val="26"/>
          <w:szCs w:val="26"/>
        </w:rPr>
        <w:t xml:space="preserve"> на основании </w:t>
      </w:r>
      <w:r>
        <w:rPr>
          <w:sz w:val="26"/>
          <w:szCs w:val="26"/>
        </w:rPr>
        <w:t xml:space="preserve">_________ </w:t>
      </w:r>
      <w:r w:rsidRPr="008509C3">
        <w:rPr>
          <w:sz w:val="26"/>
          <w:szCs w:val="26"/>
        </w:rPr>
        <w:t xml:space="preserve">, с одной стороны, и </w:t>
      </w:r>
    </w:p>
    <w:p w14:paraId="4745CCED" w14:textId="21EDA0E6" w:rsidR="007502A2" w:rsidRPr="008509C3" w:rsidRDefault="007502A2" w:rsidP="007502A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</w:t>
      </w:r>
      <w:r>
        <w:rPr>
          <w:sz w:val="26"/>
          <w:szCs w:val="26"/>
          <w:lang w:eastAsia="ru-RU"/>
        </w:rPr>
        <w:t>ый(</w:t>
      </w:r>
      <w:proofErr w:type="spellStart"/>
      <w:r>
        <w:rPr>
          <w:sz w:val="26"/>
          <w:szCs w:val="26"/>
          <w:lang w:eastAsia="ru-RU"/>
        </w:rPr>
        <w:t>ая</w:t>
      </w:r>
      <w:proofErr w:type="spellEnd"/>
      <w:r>
        <w:rPr>
          <w:sz w:val="26"/>
          <w:szCs w:val="26"/>
          <w:lang w:eastAsia="ru-RU"/>
        </w:rPr>
        <w:t>)</w:t>
      </w:r>
      <w:r w:rsidRPr="008509C3">
        <w:rPr>
          <w:sz w:val="26"/>
          <w:szCs w:val="26"/>
          <w:lang w:eastAsia="ru-RU"/>
        </w:rPr>
        <w:t xml:space="preserve">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br/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5BD3736B" w14:textId="77777777" w:rsidR="007502A2" w:rsidRPr="008509C3" w:rsidRDefault="007502A2" w:rsidP="007502A2">
      <w:pPr>
        <w:autoSpaceDE w:val="0"/>
        <w:jc w:val="both"/>
        <w:rPr>
          <w:sz w:val="26"/>
          <w:szCs w:val="26"/>
          <w:lang w:eastAsia="ru-RU"/>
        </w:rPr>
      </w:pPr>
    </w:p>
    <w:p w14:paraId="59FFA91C" w14:textId="77777777" w:rsidR="007502A2" w:rsidRPr="008509C3" w:rsidRDefault="007502A2" w:rsidP="007502A2">
      <w:pPr>
        <w:numPr>
          <w:ilvl w:val="0"/>
          <w:numId w:val="16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7A72DBA5" w14:textId="04802014" w:rsidR="007502A2" w:rsidRPr="00974F08" w:rsidRDefault="007502A2" w:rsidP="007502A2">
      <w:pPr>
        <w:autoSpaceDE w:val="0"/>
        <w:autoSpaceDN w:val="0"/>
        <w:adjustRightInd w:val="0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</w:t>
      </w:r>
      <w:r>
        <w:rPr>
          <w:sz w:val="26"/>
          <w:szCs w:val="26"/>
        </w:rPr>
        <w:br/>
      </w:r>
      <w:r w:rsidRPr="00974F08">
        <w:rPr>
          <w:sz w:val="26"/>
          <w:szCs w:val="26"/>
        </w:rPr>
        <w:t xml:space="preserve">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___ </w:t>
      </w:r>
      <w:proofErr w:type="spellStart"/>
      <w:r w:rsidRPr="00974F08">
        <w:rPr>
          <w:bCs/>
          <w:color w:val="000000"/>
          <w:sz w:val="26"/>
          <w:szCs w:val="26"/>
          <w:lang w:eastAsia="ru-RU"/>
        </w:rPr>
        <w:t>кв.м</w:t>
      </w:r>
      <w:proofErr w:type="spellEnd"/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>___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>_______</w:t>
      </w:r>
      <w:r w:rsidRPr="00974F08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br/>
      </w:r>
      <w:r w:rsidRPr="00974F08">
        <w:rPr>
          <w:sz w:val="26"/>
          <w:szCs w:val="26"/>
        </w:rPr>
        <w:t>в 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Pr="00974F08">
        <w:rPr>
          <w:sz w:val="26"/>
          <w:szCs w:val="26"/>
        </w:rPr>
        <w:t xml:space="preserve"> недвижимости,  расположенный по 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>_______</w:t>
      </w:r>
      <w:r w:rsidRPr="00974F08">
        <w:rPr>
          <w:sz w:val="26"/>
          <w:szCs w:val="26"/>
        </w:rPr>
        <w:t xml:space="preserve">, разрешенное использование: </w:t>
      </w:r>
      <w:r w:rsidR="00E5755F">
        <w:rPr>
          <w:sz w:val="26"/>
          <w:szCs w:val="26"/>
          <w:lang w:eastAsia="ru-RU"/>
        </w:rPr>
        <w:t>______________________________</w:t>
      </w:r>
      <w:r w:rsidRPr="00974F08">
        <w:rPr>
          <w:sz w:val="26"/>
          <w:szCs w:val="26"/>
          <w:lang w:eastAsia="ru-RU"/>
        </w:rPr>
        <w:t>.</w:t>
      </w:r>
    </w:p>
    <w:p w14:paraId="23613A89" w14:textId="47B93131" w:rsidR="007502A2" w:rsidRPr="00974F08" w:rsidRDefault="007502A2" w:rsidP="007502A2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1.2. </w:t>
      </w:r>
      <w:r w:rsidR="002F4D1F">
        <w:rPr>
          <w:sz w:val="26"/>
          <w:szCs w:val="26"/>
        </w:rPr>
        <w:t>Участок</w:t>
      </w:r>
      <w:r w:rsidRPr="00974F08">
        <w:rPr>
          <w:sz w:val="26"/>
          <w:szCs w:val="26"/>
        </w:rPr>
        <w:t xml:space="preserve"> из земель, государственная собственность на которые не разграничена.</w:t>
      </w:r>
    </w:p>
    <w:p w14:paraId="640F5B54" w14:textId="05B509DF" w:rsidR="007502A2" w:rsidRDefault="007502A2" w:rsidP="007502A2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1.3. На </w:t>
      </w:r>
      <w:r w:rsidR="002F4D1F">
        <w:rPr>
          <w:sz w:val="26"/>
          <w:szCs w:val="26"/>
        </w:rPr>
        <w:t>У</w:t>
      </w:r>
      <w:r w:rsidRPr="00974F08">
        <w:rPr>
          <w:sz w:val="26"/>
          <w:szCs w:val="26"/>
        </w:rPr>
        <w:t>частке отсутствуют объекты недвижимого имущества.</w:t>
      </w:r>
    </w:p>
    <w:p w14:paraId="0664E182" w14:textId="77777777" w:rsidR="007502A2" w:rsidRPr="00974F08" w:rsidRDefault="007502A2" w:rsidP="007502A2">
      <w:pPr>
        <w:jc w:val="both"/>
        <w:rPr>
          <w:sz w:val="26"/>
          <w:szCs w:val="26"/>
        </w:rPr>
      </w:pPr>
    </w:p>
    <w:p w14:paraId="672BDEBD" w14:textId="77777777" w:rsidR="007502A2" w:rsidRPr="00521D85" w:rsidRDefault="007502A2" w:rsidP="007502A2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1E0AF21F" w14:textId="77777777" w:rsidR="007502A2" w:rsidRPr="00521D85" w:rsidRDefault="007502A2" w:rsidP="007502A2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24F7430A" w14:textId="77777777" w:rsidR="007502A2" w:rsidRPr="008509C3" w:rsidRDefault="007502A2" w:rsidP="007502A2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3CD39DD1" w14:textId="77777777" w:rsidR="007502A2" w:rsidRPr="001D10DA" w:rsidRDefault="007502A2" w:rsidP="007502A2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1D10DA">
        <w:rPr>
          <w:bCs/>
          <w:sz w:val="26"/>
          <w:szCs w:val="26"/>
        </w:rPr>
        <w:t>ГУ Банка России по ЦФО</w:t>
      </w:r>
      <w:r w:rsidRPr="001D10DA">
        <w:rPr>
          <w:rFonts w:eastAsia="Calibri"/>
          <w:bCs/>
          <w:sz w:val="26"/>
          <w:szCs w:val="26"/>
          <w:lang w:eastAsia="en-US"/>
        </w:rPr>
        <w:t>.</w:t>
      </w:r>
    </w:p>
    <w:p w14:paraId="1D5A23D5" w14:textId="77777777" w:rsidR="007502A2" w:rsidRPr="001D10DA" w:rsidRDefault="007502A2" w:rsidP="007502A2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1D10DA">
        <w:rPr>
          <w:bCs/>
          <w:sz w:val="26"/>
          <w:szCs w:val="26"/>
        </w:rPr>
        <w:t xml:space="preserve">УФК по Московской области (Администрация Рузского городского округа), БИК </w:t>
      </w:r>
      <w:r>
        <w:rPr>
          <w:bCs/>
          <w:sz w:val="26"/>
          <w:szCs w:val="26"/>
        </w:rPr>
        <w:t>00</w:t>
      </w:r>
      <w:r w:rsidRPr="001D10DA">
        <w:rPr>
          <w:bCs/>
          <w:sz w:val="26"/>
          <w:szCs w:val="26"/>
        </w:rPr>
        <w:t>4525</w:t>
      </w:r>
      <w:r>
        <w:rPr>
          <w:bCs/>
          <w:sz w:val="26"/>
          <w:szCs w:val="26"/>
        </w:rPr>
        <w:t>987</w:t>
      </w:r>
      <w:r w:rsidRPr="001D10DA">
        <w:rPr>
          <w:bCs/>
          <w:sz w:val="26"/>
          <w:szCs w:val="26"/>
        </w:rPr>
        <w:t>, расчетный счет № 40101810845250010102, ИНН 5075003287, КПП 507501001, КБК 018 1 14 06012 04</w:t>
      </w:r>
      <w:r>
        <w:rPr>
          <w:bCs/>
          <w:sz w:val="26"/>
          <w:szCs w:val="26"/>
        </w:rPr>
        <w:t> </w:t>
      </w:r>
      <w:r w:rsidRPr="001D10DA">
        <w:rPr>
          <w:bCs/>
          <w:sz w:val="26"/>
          <w:szCs w:val="26"/>
        </w:rPr>
        <w:t>000</w:t>
      </w:r>
      <w:r>
        <w:rPr>
          <w:bCs/>
          <w:sz w:val="26"/>
          <w:szCs w:val="26"/>
        </w:rPr>
        <w:t>0</w:t>
      </w:r>
      <w:r w:rsidRPr="001D10DA">
        <w:rPr>
          <w:bCs/>
          <w:sz w:val="26"/>
          <w:szCs w:val="26"/>
        </w:rPr>
        <w:t xml:space="preserve"> 430</w:t>
      </w:r>
      <w:r w:rsidRPr="001D10DA">
        <w:rPr>
          <w:rFonts w:eastAsia="Calibri"/>
          <w:bCs/>
          <w:sz w:val="26"/>
          <w:szCs w:val="26"/>
          <w:lang w:eastAsia="en-US"/>
        </w:rPr>
        <w:t xml:space="preserve">, </w:t>
      </w:r>
      <w:r w:rsidRPr="001D10DA">
        <w:rPr>
          <w:bCs/>
          <w:sz w:val="26"/>
          <w:szCs w:val="26"/>
        </w:rPr>
        <w:t>ОКТМО 46766000.</w:t>
      </w:r>
    </w:p>
    <w:p w14:paraId="261D721B" w14:textId="77777777" w:rsidR="007502A2" w:rsidRPr="001D10DA" w:rsidRDefault="007502A2" w:rsidP="007502A2">
      <w:pPr>
        <w:jc w:val="both"/>
        <w:rPr>
          <w:bCs/>
          <w:snapToGrid w:val="0"/>
          <w:sz w:val="26"/>
          <w:szCs w:val="26"/>
        </w:rPr>
      </w:pPr>
      <w:r w:rsidRPr="001D10DA">
        <w:rPr>
          <w:bCs/>
          <w:sz w:val="26"/>
          <w:szCs w:val="26"/>
        </w:rPr>
        <w:t>(Реквизиты могут изменяться).</w:t>
      </w:r>
    </w:p>
    <w:p w14:paraId="52AF3379" w14:textId="77777777" w:rsidR="007502A2" w:rsidRPr="00521D85" w:rsidRDefault="007502A2" w:rsidP="007502A2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656959B" w14:textId="77777777" w:rsidR="007502A2" w:rsidRPr="00521D85" w:rsidRDefault="007502A2" w:rsidP="007502A2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  2.3. </w:t>
      </w:r>
      <w:r w:rsidRPr="00521D85">
        <w:rPr>
          <w:color w:val="000000"/>
          <w:sz w:val="26"/>
          <w:szCs w:val="26"/>
          <w:lang w:eastAsia="ar-SA"/>
        </w:rPr>
        <w:t xml:space="preserve">Оплата   </w:t>
      </w:r>
      <w:proofErr w:type="gramStart"/>
      <w:r w:rsidRPr="00521D85">
        <w:rPr>
          <w:color w:val="000000"/>
          <w:sz w:val="26"/>
          <w:szCs w:val="26"/>
          <w:lang w:eastAsia="ar-SA"/>
        </w:rPr>
        <w:t>производится  в</w:t>
      </w:r>
      <w:proofErr w:type="gramEnd"/>
      <w:r w:rsidRPr="00521D85">
        <w:rPr>
          <w:color w:val="000000"/>
          <w:sz w:val="26"/>
          <w:szCs w:val="26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62B61D52" w14:textId="77777777" w:rsidR="007502A2" w:rsidRPr="008509C3" w:rsidRDefault="007502A2" w:rsidP="007502A2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7F8FAD99" w14:textId="77777777" w:rsidR="007502A2" w:rsidRDefault="007502A2" w:rsidP="007502A2">
      <w:pPr>
        <w:numPr>
          <w:ilvl w:val="0"/>
          <w:numId w:val="17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1AC854F1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126F5541" w14:textId="425B5943" w:rsidR="007502A2" w:rsidRDefault="007502A2" w:rsidP="007502A2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457C2972" w14:textId="77777777" w:rsidR="00E5755F" w:rsidRPr="00521D85" w:rsidRDefault="00E5755F" w:rsidP="007502A2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</w:p>
    <w:p w14:paraId="54265ED3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1F714D59" w14:textId="77777777" w:rsidR="007502A2" w:rsidRPr="00C066FC" w:rsidRDefault="007502A2" w:rsidP="007502A2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58B1108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1BD3993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FA9466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3BFE56C0" w14:textId="6DB22402" w:rsidR="007502A2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14DBFC16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4.1.5. </w:t>
      </w:r>
      <w:r w:rsidRPr="003F5E03">
        <w:rPr>
          <w:bCs/>
          <w:sz w:val="26"/>
          <w:szCs w:val="26"/>
        </w:rPr>
        <w:t>Использовать Земельный участок в соответствии с требованиями:</w:t>
      </w:r>
    </w:p>
    <w:p w14:paraId="205BEBF0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>- Воздушного кодекса Российской Федерации;</w:t>
      </w:r>
    </w:p>
    <w:p w14:paraId="01770EC3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0F7C5EB" w14:textId="42A67105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 xml:space="preserve">- постановления Правительства Российской Федерации от 11.03.2010 г. № 138 </w:t>
      </w:r>
      <w:r>
        <w:rPr>
          <w:bCs/>
          <w:sz w:val="26"/>
          <w:szCs w:val="26"/>
        </w:rPr>
        <w:br/>
      </w:r>
      <w:r w:rsidRPr="003F5E03">
        <w:rPr>
          <w:bCs/>
          <w:sz w:val="26"/>
          <w:szCs w:val="26"/>
        </w:rPr>
        <w:t>(ред. от 02.12.2020) «Об утверждении Федеральных правил использования воздушного пространства Российской Федерации».</w:t>
      </w:r>
    </w:p>
    <w:p w14:paraId="39FB8009" w14:textId="77777777" w:rsidR="00586BC1" w:rsidRPr="00586BC1" w:rsidRDefault="00586BC1" w:rsidP="00586BC1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86BC1">
        <w:rPr>
          <w:bCs/>
          <w:sz w:val="26"/>
          <w:szCs w:val="26"/>
        </w:rPr>
        <w:t xml:space="preserve">4.4.14. Согласовать размещение объекта капитального строительства в соответствии </w:t>
      </w:r>
      <w:r w:rsidRPr="00586BC1">
        <w:rPr>
          <w:bCs/>
          <w:sz w:val="26"/>
          <w:szCs w:val="26"/>
        </w:rPr>
        <w:br/>
        <w:t>с действующим законодательством.</w:t>
      </w:r>
    </w:p>
    <w:p w14:paraId="2752D739" w14:textId="77777777" w:rsidR="007502A2" w:rsidRPr="00C066FC" w:rsidRDefault="007502A2" w:rsidP="007502A2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3017668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0CC4DABB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707E650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51B759D" w14:textId="77777777" w:rsidR="007502A2" w:rsidRPr="00521D85" w:rsidRDefault="007502A2" w:rsidP="007502A2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097BC6E7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10F65D1D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65EDC0E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5.2. В случае </w:t>
      </w:r>
      <w:proofErr w:type="gramStart"/>
      <w:r w:rsidRPr="00521D85">
        <w:rPr>
          <w:bCs/>
          <w:sz w:val="26"/>
          <w:szCs w:val="26"/>
        </w:rPr>
        <w:t>нарушения</w:t>
      </w:r>
      <w:proofErr w:type="gramEnd"/>
      <w:r w:rsidRPr="00521D85">
        <w:rPr>
          <w:bCs/>
          <w:sz w:val="26"/>
          <w:szCs w:val="26"/>
        </w:rPr>
        <w:t xml:space="preserve"> установленного пунктом 2.3 настоящего Договора срока</w:t>
      </w:r>
    </w:p>
    <w:p w14:paraId="102CD99C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23A4E4F4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07F02FB9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24637FD6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182BEDFD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6855D40E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lastRenderedPageBreak/>
        <w:t>6. Рассмотрение споров</w:t>
      </w:r>
    </w:p>
    <w:p w14:paraId="2090A44F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7FC33D4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515D30A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F20019B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09EA8515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72F7587E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60AE12C" w14:textId="56E3D83D" w:rsidR="007502A2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</w:t>
      </w:r>
      <w:r w:rsidR="003F5E03" w:rsidRPr="003F5E03">
        <w:rPr>
          <w:bCs/>
          <w:sz w:val="26"/>
          <w:szCs w:val="26"/>
        </w:rPr>
        <w:t>Сведения об ограничениях (обременениях) прав на Участок:</w:t>
      </w:r>
    </w:p>
    <w:p w14:paraId="6DAA8192" w14:textId="3F42F690" w:rsidR="002F4D1F" w:rsidRPr="002F4D1F" w:rsidRDefault="002F4D1F" w:rsidP="002F4D1F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F4D1F">
        <w:rPr>
          <w:bCs/>
          <w:sz w:val="26"/>
          <w:szCs w:val="26"/>
        </w:rPr>
        <w:t xml:space="preserve">- </w:t>
      </w:r>
      <w:r>
        <w:rPr>
          <w:bCs/>
          <w:sz w:val="26"/>
          <w:szCs w:val="26"/>
        </w:rPr>
        <w:t>У</w:t>
      </w:r>
      <w:r w:rsidRPr="002F4D1F">
        <w:rPr>
          <w:bCs/>
          <w:sz w:val="26"/>
          <w:szCs w:val="26"/>
        </w:rPr>
        <w:t xml:space="preserve">часток полностью расположен: Кубинка Приаэродромная территория аэродрома. </w:t>
      </w:r>
    </w:p>
    <w:p w14:paraId="7DEB87E7" w14:textId="77777777" w:rsidR="003F5E03" w:rsidRPr="00521D85" w:rsidRDefault="003F5E03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3A6D1127" w14:textId="77777777" w:rsidR="007502A2" w:rsidRPr="00521D85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0537D98B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28C0ED6D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C6147D7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B0DC366" w14:textId="77777777" w:rsidR="007502A2" w:rsidRPr="00521D85" w:rsidRDefault="007502A2" w:rsidP="007502A2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2A0DCDB0" w14:textId="77777777" w:rsidR="007502A2" w:rsidRPr="008509C3" w:rsidRDefault="007502A2" w:rsidP="007502A2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70DEC72E" w14:textId="77777777" w:rsidR="007502A2" w:rsidRPr="008509C3" w:rsidRDefault="007502A2" w:rsidP="007502A2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bookmarkEnd w:id="51"/>
    <w:p w14:paraId="5EC94C66" w14:textId="77777777" w:rsidR="007502A2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6B84DD3D" w14:textId="77777777" w:rsidR="007502A2" w:rsidRPr="008509C3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328547C" w14:textId="77777777" w:rsidR="007502A2" w:rsidRPr="00EE5B9D" w:rsidRDefault="007502A2" w:rsidP="007502A2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3BB6829F" w14:textId="77777777" w:rsidR="003F5E03" w:rsidRDefault="007502A2" w:rsidP="007502A2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p w14:paraId="06B2D8E6" w14:textId="77777777" w:rsidR="003F5E03" w:rsidRDefault="003F5E03">
      <w:pPr>
        <w:suppressAutoHyphens w:val="0"/>
        <w:rPr>
          <w:b/>
          <w:sz w:val="26"/>
          <w:szCs w:val="26"/>
          <w:lang w:val="x-none" w:eastAsia="x-none"/>
        </w:rPr>
      </w:pPr>
      <w:r>
        <w:rPr>
          <w:sz w:val="26"/>
          <w:szCs w:val="26"/>
        </w:rPr>
        <w:br w:type="page"/>
      </w:r>
    </w:p>
    <w:p w14:paraId="12BBCA3E" w14:textId="73B1AA28" w:rsidR="00E5755F" w:rsidRPr="00E5755F" w:rsidRDefault="00E5755F" w:rsidP="00E5755F">
      <w:pPr>
        <w:spacing w:after="400" w:line="245" w:lineRule="exact"/>
        <w:ind w:right="100"/>
        <w:jc w:val="right"/>
        <w:rPr>
          <w:bCs/>
          <w:sz w:val="28"/>
          <w:szCs w:val="28"/>
        </w:rPr>
      </w:pPr>
      <w:r w:rsidRPr="00E5755F">
        <w:rPr>
          <w:sz w:val="28"/>
          <w:szCs w:val="28"/>
        </w:rPr>
        <w:lastRenderedPageBreak/>
        <w:t xml:space="preserve">Приложение 2 к договору </w:t>
      </w:r>
      <w:r>
        <w:rPr>
          <w:sz w:val="28"/>
          <w:szCs w:val="28"/>
        </w:rPr>
        <w:t>купли-продажи</w:t>
      </w:r>
      <w:r w:rsidRPr="00E5755F">
        <w:rPr>
          <w:sz w:val="28"/>
          <w:szCs w:val="28"/>
        </w:rPr>
        <w:br/>
      </w:r>
      <w:r w:rsidRPr="00E5755F">
        <w:rPr>
          <w:bCs/>
          <w:sz w:val="28"/>
          <w:szCs w:val="28"/>
        </w:rPr>
        <w:t>от _</w:t>
      </w:r>
      <w:proofErr w:type="gramStart"/>
      <w:r w:rsidRPr="00E5755F">
        <w:rPr>
          <w:bCs/>
          <w:sz w:val="28"/>
          <w:szCs w:val="28"/>
        </w:rPr>
        <w:t>_._</w:t>
      </w:r>
      <w:proofErr w:type="gramEnd"/>
      <w:r w:rsidRPr="00E5755F">
        <w:rPr>
          <w:bCs/>
          <w:sz w:val="28"/>
          <w:szCs w:val="28"/>
        </w:rPr>
        <w:t>_.____ № ______________</w:t>
      </w:r>
    </w:p>
    <w:p w14:paraId="552B0465" w14:textId="474EC68B" w:rsidR="007502A2" w:rsidRPr="008509C3" w:rsidRDefault="007502A2" w:rsidP="007502A2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>АКТ ПРИЕМА-ПЕРЕДАЧИ</w:t>
      </w:r>
    </w:p>
    <w:p w14:paraId="6E547267" w14:textId="77777777" w:rsidR="007502A2" w:rsidRPr="008509C3" w:rsidRDefault="007502A2" w:rsidP="007502A2">
      <w:pPr>
        <w:pStyle w:val="af"/>
        <w:ind w:right="284"/>
        <w:rPr>
          <w:sz w:val="26"/>
          <w:szCs w:val="26"/>
        </w:rPr>
      </w:pPr>
    </w:p>
    <w:p w14:paraId="4DA774A4" w14:textId="77777777" w:rsidR="003F5E03" w:rsidRPr="003F5E03" w:rsidRDefault="003F5E03" w:rsidP="003F5E03">
      <w:pPr>
        <w:ind w:right="284"/>
        <w:jc w:val="center"/>
        <w:rPr>
          <w:b/>
          <w:sz w:val="26"/>
          <w:szCs w:val="26"/>
        </w:rPr>
      </w:pPr>
    </w:p>
    <w:tbl>
      <w:tblPr>
        <w:tblW w:w="10402" w:type="dxa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201"/>
        <w:gridCol w:w="5201"/>
      </w:tblGrid>
      <w:tr w:rsidR="003F5E03" w:rsidRPr="003F5E03" w14:paraId="5EB5E638" w14:textId="77777777" w:rsidTr="003F5E03">
        <w:trPr>
          <w:trHeight w:val="140"/>
        </w:trPr>
        <w:tc>
          <w:tcPr>
            <w:tcW w:w="5201" w:type="dxa"/>
          </w:tcPr>
          <w:p w14:paraId="2C329F95" w14:textId="77777777" w:rsidR="003F5E03" w:rsidRPr="003F5E03" w:rsidRDefault="003F5E03" w:rsidP="003F5E03">
            <w:pPr>
              <w:ind w:right="284"/>
              <w:jc w:val="center"/>
              <w:rPr>
                <w:bCs/>
                <w:sz w:val="26"/>
                <w:szCs w:val="26"/>
              </w:rPr>
            </w:pPr>
            <w:r w:rsidRPr="003F5E03">
              <w:rPr>
                <w:bCs/>
                <w:sz w:val="26"/>
                <w:szCs w:val="26"/>
              </w:rPr>
              <w:t xml:space="preserve">г. Руза Московской области </w:t>
            </w:r>
          </w:p>
        </w:tc>
        <w:tc>
          <w:tcPr>
            <w:tcW w:w="5201" w:type="dxa"/>
          </w:tcPr>
          <w:p w14:paraId="2D20CF1A" w14:textId="3283BA51" w:rsidR="003F5E03" w:rsidRPr="003F5E03" w:rsidRDefault="003F5E03" w:rsidP="003F5E03">
            <w:pPr>
              <w:ind w:right="284"/>
              <w:jc w:val="center"/>
              <w:rPr>
                <w:bCs/>
                <w:sz w:val="26"/>
                <w:szCs w:val="26"/>
              </w:rPr>
            </w:pPr>
            <w:r w:rsidRPr="003F5E03">
              <w:rPr>
                <w:bCs/>
                <w:sz w:val="26"/>
                <w:szCs w:val="26"/>
              </w:rPr>
              <w:t xml:space="preserve">                                   ____________20__ г. </w:t>
            </w:r>
          </w:p>
        </w:tc>
      </w:tr>
    </w:tbl>
    <w:p w14:paraId="33001F5F" w14:textId="77777777" w:rsidR="007502A2" w:rsidRPr="008509C3" w:rsidRDefault="007502A2" w:rsidP="007502A2">
      <w:pPr>
        <w:ind w:right="284"/>
        <w:jc w:val="center"/>
        <w:rPr>
          <w:sz w:val="26"/>
          <w:szCs w:val="26"/>
        </w:rPr>
      </w:pPr>
    </w:p>
    <w:p w14:paraId="26C03F81" w14:textId="77777777" w:rsidR="007502A2" w:rsidRPr="008509C3" w:rsidRDefault="007502A2" w:rsidP="007502A2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</w:t>
      </w:r>
      <w:r w:rsidRPr="00566EAD">
        <w:rPr>
          <w:b/>
          <w:bCs/>
          <w:sz w:val="26"/>
          <w:szCs w:val="26"/>
        </w:rPr>
        <w:t>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 xml:space="preserve">                              </w:t>
      </w:r>
      <w:r w:rsidRPr="008509C3">
        <w:rPr>
          <w:sz w:val="26"/>
          <w:szCs w:val="26"/>
        </w:rPr>
        <w:t xml:space="preserve">Рузского городского округа Московской области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действующей на основании </w:t>
      </w:r>
      <w:r>
        <w:rPr>
          <w:sz w:val="26"/>
          <w:szCs w:val="26"/>
        </w:rPr>
        <w:t xml:space="preserve">          </w:t>
      </w:r>
      <w:r w:rsidRPr="008509C3">
        <w:rPr>
          <w:sz w:val="26"/>
          <w:szCs w:val="26"/>
        </w:rPr>
        <w:t>, с одной стороны, и</w:t>
      </w:r>
    </w:p>
    <w:p w14:paraId="3850EFFC" w14:textId="2CB1CD99" w:rsidR="007502A2" w:rsidRPr="008509C3" w:rsidRDefault="007502A2" w:rsidP="007502A2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_______________________________именуемое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</w:t>
      </w:r>
      <w:proofErr w:type="gramStart"/>
      <w:r w:rsidRPr="008509C3">
        <w:rPr>
          <w:sz w:val="26"/>
          <w:szCs w:val="26"/>
        </w:rPr>
        <w:t>стороны,  в</w:t>
      </w:r>
      <w:proofErr w:type="gramEnd"/>
      <w:r w:rsidRPr="008509C3">
        <w:rPr>
          <w:sz w:val="26"/>
          <w:szCs w:val="26"/>
        </w:rPr>
        <w:t xml:space="preserve">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 w:rsidR="002F4D1F">
        <w:rPr>
          <w:sz w:val="26"/>
          <w:szCs w:val="26"/>
        </w:rPr>
        <w:t>__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14137243" w14:textId="77777777" w:rsidR="007502A2" w:rsidRPr="008509C3" w:rsidRDefault="007502A2" w:rsidP="007502A2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2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2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</w:t>
      </w:r>
      <w:proofErr w:type="gramStart"/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>,</w:t>
      </w:r>
      <w:proofErr w:type="gramEnd"/>
      <w:r w:rsidRPr="008509C3">
        <w:rPr>
          <w:sz w:val="26"/>
          <w:szCs w:val="26"/>
        </w:rPr>
        <w:t xml:space="preserve">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49133467" w14:textId="77777777" w:rsidR="007502A2" w:rsidRDefault="007502A2" w:rsidP="007502A2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0CE38E0" w14:textId="77777777" w:rsidR="007502A2" w:rsidRPr="00BF3EFB" w:rsidRDefault="007502A2" w:rsidP="007502A2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536E7C">
        <w:rPr>
          <w:sz w:val="26"/>
          <w:szCs w:val="26"/>
          <w:lang w:eastAsia="ar-SA"/>
        </w:rPr>
        <w:t>_,_</w:t>
      </w:r>
      <w:proofErr w:type="gramEnd"/>
      <w:r w:rsidRPr="00536E7C">
        <w:rPr>
          <w:sz w:val="26"/>
          <w:szCs w:val="26"/>
          <w:lang w:eastAsia="ar-SA"/>
        </w:rPr>
        <w:t>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02689A9B" w14:textId="77777777" w:rsidR="007502A2" w:rsidRPr="008509C3" w:rsidRDefault="007502A2" w:rsidP="007502A2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01FFECC1" w14:textId="77777777" w:rsidR="007502A2" w:rsidRPr="008509C3" w:rsidRDefault="007502A2" w:rsidP="007502A2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22A48D1" w14:textId="77777777" w:rsidR="007502A2" w:rsidRDefault="007502A2" w:rsidP="007502A2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3B385AEE" w14:textId="77777777" w:rsidR="007502A2" w:rsidRPr="008509C3" w:rsidRDefault="007502A2" w:rsidP="007502A2">
      <w:pPr>
        <w:ind w:right="284"/>
        <w:jc w:val="center"/>
        <w:rPr>
          <w:b/>
          <w:sz w:val="26"/>
          <w:szCs w:val="26"/>
        </w:rPr>
      </w:pPr>
    </w:p>
    <w:p w14:paraId="7C05377F" w14:textId="77777777" w:rsidR="007502A2" w:rsidRPr="008509C3" w:rsidRDefault="007502A2" w:rsidP="007502A2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6F2EF793" w14:textId="77777777" w:rsidR="007502A2" w:rsidRPr="008509C3" w:rsidRDefault="007502A2" w:rsidP="007502A2">
      <w:pPr>
        <w:ind w:left="360" w:right="284"/>
        <w:rPr>
          <w:b/>
          <w:sz w:val="26"/>
          <w:szCs w:val="26"/>
        </w:rPr>
      </w:pPr>
    </w:p>
    <w:p w14:paraId="79F1DC4D" w14:textId="77777777" w:rsidR="007502A2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4E9D805D" w14:textId="77777777" w:rsidR="007502A2" w:rsidRPr="008509C3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0B525C82" w14:textId="77777777" w:rsidR="007502A2" w:rsidRPr="00EE5B9D" w:rsidRDefault="007502A2" w:rsidP="007502A2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71B3B034" w14:textId="77777777" w:rsidR="007502A2" w:rsidRPr="00EE5B9D" w:rsidRDefault="007502A2" w:rsidP="007502A2">
      <w:pPr>
        <w:rPr>
          <w:sz w:val="16"/>
          <w:szCs w:val="16"/>
        </w:rPr>
      </w:pPr>
    </w:p>
    <w:bookmarkEnd w:id="49"/>
    <w:p w14:paraId="157BB7F3" w14:textId="77777777" w:rsidR="007502A2" w:rsidRPr="008509C3" w:rsidRDefault="007502A2" w:rsidP="007502A2">
      <w:pPr>
        <w:ind w:right="284"/>
        <w:jc w:val="center"/>
        <w:rPr>
          <w:sz w:val="26"/>
          <w:szCs w:val="26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bookmarkEnd w:id="5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3" w:name="_Toc478656969"/>
      <w:bookmarkEnd w:id="45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3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67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A6651D" w14:textId="77777777" w:rsidR="00CC2EFB" w:rsidRDefault="00CC2EFB">
      <w:r>
        <w:separator/>
      </w:r>
    </w:p>
  </w:endnote>
  <w:endnote w:type="continuationSeparator" w:id="0">
    <w:p w14:paraId="171B70A7" w14:textId="77777777" w:rsidR="00CC2EFB" w:rsidRDefault="00CC2E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482E673" w:rsidR="00CC2EFB" w:rsidRDefault="00CC2EF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740D8">
          <w:rPr>
            <w:noProof/>
            <w:lang w:val="ru-RU"/>
          </w:rPr>
          <w:t>23</w:t>
        </w:r>
        <w:r>
          <w:fldChar w:fldCharType="end"/>
        </w:r>
      </w:p>
    </w:sdtContent>
  </w:sdt>
  <w:p w14:paraId="05037595" w14:textId="06CC6603" w:rsidR="00CC2EFB" w:rsidRPr="001A6C06" w:rsidRDefault="00CC2EF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D07B6F" w14:textId="77777777" w:rsidR="00CC2EFB" w:rsidRDefault="00CC2EFB">
      <w:r>
        <w:separator/>
      </w:r>
    </w:p>
  </w:footnote>
  <w:footnote w:type="continuationSeparator" w:id="0">
    <w:p w14:paraId="45541207" w14:textId="77777777" w:rsidR="00CC2EFB" w:rsidRDefault="00CC2EFB">
      <w:r>
        <w:continuationSeparator/>
      </w:r>
    </w:p>
  </w:footnote>
  <w:footnote w:id="1">
    <w:p w14:paraId="645222EF" w14:textId="76C1C1C7" w:rsidR="00CC2EFB" w:rsidRPr="00880C38" w:rsidRDefault="00CC2EFB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CC2EFB" w:rsidRPr="00B50727" w:rsidRDefault="00CC2EFB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CC2EFB" w:rsidRPr="00B50727" w:rsidRDefault="00CC2EFB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CC2EFB" w:rsidRPr="00B50727" w:rsidRDefault="00CC2EFB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CC2EFB" w:rsidRPr="00B50727" w:rsidRDefault="00CC2EFB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1208100830">
    <w:abstractNumId w:val="0"/>
  </w:num>
  <w:num w:numId="2" w16cid:durableId="1932935740">
    <w:abstractNumId w:val="15"/>
  </w:num>
  <w:num w:numId="3" w16cid:durableId="20055040">
    <w:abstractNumId w:val="22"/>
  </w:num>
  <w:num w:numId="4" w16cid:durableId="1493831680">
    <w:abstractNumId w:val="14"/>
  </w:num>
  <w:num w:numId="5" w16cid:durableId="506135419">
    <w:abstractNumId w:val="26"/>
  </w:num>
  <w:num w:numId="6" w16cid:durableId="510727964">
    <w:abstractNumId w:val="28"/>
  </w:num>
  <w:num w:numId="7" w16cid:durableId="43256350">
    <w:abstractNumId w:val="19"/>
  </w:num>
  <w:num w:numId="8" w16cid:durableId="553204466">
    <w:abstractNumId w:val="16"/>
  </w:num>
  <w:num w:numId="9" w16cid:durableId="802842895">
    <w:abstractNumId w:val="11"/>
  </w:num>
  <w:num w:numId="10" w16cid:durableId="2032802496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592520205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49789597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875240818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267548909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888755259">
    <w:abstractNumId w:val="8"/>
  </w:num>
  <w:num w:numId="16" w16cid:durableId="207230679">
    <w:abstractNumId w:val="25"/>
  </w:num>
  <w:num w:numId="17" w16cid:durableId="461459457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7ZKhYhjzZ/dMfV9I30rjMFDG+h7ovOux9e69jx/G+8781NhIFfcGtgcb8wiK7k/+k1g7jrYey3BS2yxOE/OFQ==" w:salt="JZfxBl3EvqR1Azb1VUvCY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698D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15E5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52AD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5BF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4D1F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063F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4EE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5E03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355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933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6BC1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02A2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A3F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0FF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89C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56E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18E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57F9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1442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2EFB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37F2B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1B8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55F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2594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5A7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3f">
    <w:name w:val="Заголовок №3_"/>
    <w:link w:val="3f0"/>
    <w:rsid w:val="007502A2"/>
    <w:rPr>
      <w:sz w:val="26"/>
      <w:szCs w:val="26"/>
      <w:shd w:val="clear" w:color="auto" w:fill="FFFFFF"/>
    </w:rPr>
  </w:style>
  <w:style w:type="character" w:customStyle="1" w:styleId="11pt0">
    <w:name w:val="Основной текст + 11 pt;Полужирный"/>
    <w:rsid w:val="007502A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f0">
    <w:name w:val="Заголовок №3"/>
    <w:basedOn w:val="a"/>
    <w:link w:val="3f"/>
    <w:rsid w:val="007502A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paragraph" w:customStyle="1" w:styleId="Default">
    <w:name w:val="Default"/>
    <w:rsid w:val="003C4EE2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676318D-73E3-414A-8806-8AF3F311B12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70</Pages>
  <Words>7390</Words>
  <Characters>42127</Characters>
  <Application>Microsoft Office Word</Application>
  <DocSecurity>8</DocSecurity>
  <Lines>351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49419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ПЗЭ-РУЗ_22-1934</dc:title>
  <dc:creator>М</dc:creator>
  <cp:lastModifiedBy>USER-20-043</cp:lastModifiedBy>
  <cp:revision>2</cp:revision>
  <cp:lastPrinted>2022-06-21T12:30:00Z</cp:lastPrinted>
  <dcterms:created xsi:type="dcterms:W3CDTF">2022-06-22T13:14:00Z</dcterms:created>
  <dcterms:modified xsi:type="dcterms:W3CDTF">2022-06-22T13:14:00Z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