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655B1C">
      <w:pPr>
        <w:autoSpaceDE w:val="0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2569C97D" w14:textId="270AD742" w:rsidR="005B3566" w:rsidRPr="00655B1C" w:rsidRDefault="005B3566" w:rsidP="00655B1C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</w:tc>
      </w:tr>
    </w:tbl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488D2D39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0A4494">
        <w:rPr>
          <w:b/>
          <w:bCs/>
          <w:noProof/>
          <w:color w:val="0000FF"/>
          <w:sz w:val="28"/>
          <w:szCs w:val="28"/>
        </w:rPr>
        <w:t>РУЗ</w:t>
      </w:r>
      <w:r w:rsidR="00B20486">
        <w:rPr>
          <w:b/>
          <w:bCs/>
          <w:noProof/>
          <w:color w:val="0000FF"/>
          <w:sz w:val="28"/>
          <w:szCs w:val="28"/>
        </w:rPr>
        <w:t>/2</w:t>
      </w:r>
      <w:r w:rsidR="004B1344">
        <w:rPr>
          <w:b/>
          <w:bCs/>
          <w:noProof/>
          <w:color w:val="0000FF"/>
          <w:sz w:val="28"/>
          <w:szCs w:val="28"/>
        </w:rPr>
        <w:t>3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0A4494">
        <w:rPr>
          <w:b/>
          <w:bCs/>
          <w:noProof/>
          <w:color w:val="0000FF"/>
          <w:sz w:val="28"/>
          <w:szCs w:val="28"/>
        </w:rPr>
        <w:t>630</w:t>
      </w:r>
      <w:permEnd w:id="726864460"/>
    </w:p>
    <w:p w14:paraId="0B80EE51" w14:textId="77777777" w:rsidR="000A4494" w:rsidRDefault="0077237E" w:rsidP="00FC6EE2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="000A4494">
        <w:rPr>
          <w:noProof/>
          <w:color w:val="0000FF"/>
          <w:sz w:val="28"/>
          <w:szCs w:val="28"/>
        </w:rPr>
        <w:t xml:space="preserve">государственная собственность на который </w:t>
      </w:r>
    </w:p>
    <w:p w14:paraId="6C435059" w14:textId="77777777" w:rsidR="000A4494" w:rsidRDefault="000A4494" w:rsidP="00FC6EE2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не разграничена, расположенного на территории Рузского городского округа </w:t>
      </w:r>
    </w:p>
    <w:p w14:paraId="625DB303" w14:textId="0F62E303" w:rsidR="0077237E" w:rsidRPr="0077237E" w:rsidRDefault="000A4494" w:rsidP="0077237E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 xml:space="preserve">Московской области, вид разрешенного использования: </w:t>
      </w:r>
      <w:r>
        <w:rPr>
          <w:noProof/>
          <w:color w:val="0000FF"/>
          <w:sz w:val="28"/>
          <w:szCs w:val="28"/>
        </w:rPr>
        <w:br/>
        <w:t xml:space="preserve">для </w:t>
      </w:r>
      <w:r w:rsidRPr="000A4494">
        <w:rPr>
          <w:noProof/>
          <w:color w:val="0000FF"/>
          <w:sz w:val="28"/>
          <w:szCs w:val="28"/>
        </w:rPr>
        <w:t>ведения личного подсобного хозяйства (приусадебный земельный участок)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20AE4036" w:rsidR="005B3566" w:rsidRPr="005B3566" w:rsidRDefault="003407B0" w:rsidP="001B1DE7">
            <w:pPr>
              <w:autoSpaceDE w:val="0"/>
            </w:pPr>
            <w:r w:rsidRPr="003407B0">
              <w:rPr>
                <w:b/>
                <w:noProof/>
                <w:color w:val="0000FF"/>
                <w:sz w:val="28"/>
                <w:szCs w:val="28"/>
              </w:rPr>
              <w:t>00400010102193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2459F16A" w:rsidR="005B3566" w:rsidRPr="005B3566" w:rsidRDefault="000A4494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16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</w:t>
            </w:r>
            <w:r>
              <w:rPr>
                <w:b/>
                <w:noProof/>
                <w:color w:val="0000FF"/>
                <w:sz w:val="28"/>
                <w:szCs w:val="28"/>
              </w:rPr>
              <w:t>03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4B1344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065EBED6" w:rsidR="005B3566" w:rsidRPr="005B3566" w:rsidRDefault="000A4494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20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</w:t>
            </w:r>
            <w:r>
              <w:rPr>
                <w:b/>
                <w:noProof/>
                <w:color w:val="0000FF"/>
                <w:sz w:val="28"/>
                <w:szCs w:val="28"/>
              </w:rPr>
              <w:t>04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bookmarkStart w:id="0" w:name="_GoBack"/>
            <w:bookmarkEnd w:id="0"/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4732834C" w:rsidR="005B3566" w:rsidRPr="005B3566" w:rsidRDefault="000A4494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24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</w:t>
            </w:r>
            <w:r>
              <w:rPr>
                <w:b/>
                <w:noProof/>
                <w:color w:val="0000FF"/>
                <w:sz w:val="28"/>
                <w:szCs w:val="28"/>
              </w:rPr>
              <w:t>04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D157DC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</w:t>
      </w:r>
      <w:r w:rsidR="004B1344">
        <w:rPr>
          <w:b/>
          <w:color w:val="0000FF"/>
          <w:sz w:val="28"/>
          <w:szCs w:val="28"/>
        </w:rPr>
        <w:t xml:space="preserve">3 </w:t>
      </w:r>
      <w:r w:rsidR="00E1032F" w:rsidRPr="00CE56D7">
        <w:rPr>
          <w:b/>
          <w:color w:val="0000FF"/>
          <w:sz w:val="28"/>
          <w:szCs w:val="28"/>
        </w:rPr>
        <w:t>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1135708A" w:rsidR="00050297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71078293" w14:textId="77777777" w:rsidR="00DE4B77" w:rsidRPr="000E3CE0" w:rsidRDefault="00DE4B77" w:rsidP="00DE4B7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4A2B0FBC" w14:textId="2A3549EB" w:rsidR="00DE4B77" w:rsidRPr="002B1734" w:rsidRDefault="00DE4B7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175D2283" w14:textId="162D18F0" w:rsidR="000A4494" w:rsidRPr="00C64669" w:rsidRDefault="000A4494" w:rsidP="000A4494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>
        <w:rPr>
          <w:color w:val="0000FF"/>
          <w:sz w:val="22"/>
          <w:szCs w:val="22"/>
          <w:lang w:eastAsia="ru-RU"/>
        </w:rPr>
        <w:t>- Сводного заключения Министерства имущественных отношений Московской области от 13</w:t>
      </w:r>
      <w:r w:rsidRPr="00C64669">
        <w:rPr>
          <w:color w:val="0000FF"/>
          <w:sz w:val="22"/>
          <w:szCs w:val="22"/>
          <w:lang w:eastAsia="ru-RU"/>
        </w:rPr>
        <w:t>.0</w:t>
      </w:r>
      <w:r>
        <w:rPr>
          <w:color w:val="0000FF"/>
          <w:sz w:val="22"/>
          <w:szCs w:val="22"/>
          <w:lang w:eastAsia="ru-RU"/>
        </w:rPr>
        <w:t>3</w:t>
      </w:r>
      <w:r w:rsidRPr="00C64669">
        <w:rPr>
          <w:color w:val="0000FF"/>
          <w:sz w:val="22"/>
          <w:szCs w:val="22"/>
          <w:lang w:eastAsia="ru-RU"/>
        </w:rPr>
        <w:t xml:space="preserve">.2023 </w:t>
      </w:r>
      <w:r w:rsidRPr="00C64669">
        <w:rPr>
          <w:color w:val="0000FF"/>
          <w:sz w:val="22"/>
          <w:szCs w:val="22"/>
          <w:lang w:eastAsia="ru-RU"/>
        </w:rPr>
        <w:br/>
        <w:t>№ </w:t>
      </w:r>
      <w:r w:rsidR="002D06D2">
        <w:rPr>
          <w:color w:val="0000FF"/>
          <w:sz w:val="22"/>
          <w:szCs w:val="22"/>
          <w:lang w:eastAsia="ru-RU"/>
        </w:rPr>
        <w:t>43</w:t>
      </w:r>
      <w:r w:rsidRPr="00C64669">
        <w:rPr>
          <w:color w:val="0000FF"/>
          <w:sz w:val="22"/>
          <w:szCs w:val="22"/>
          <w:lang w:eastAsia="ru-RU"/>
        </w:rPr>
        <w:t xml:space="preserve">-З п. </w:t>
      </w:r>
      <w:r w:rsidR="002D06D2">
        <w:rPr>
          <w:color w:val="0000FF"/>
          <w:sz w:val="22"/>
          <w:szCs w:val="22"/>
          <w:lang w:eastAsia="ru-RU"/>
        </w:rPr>
        <w:t>177</w:t>
      </w:r>
      <w:r w:rsidRPr="00C64669">
        <w:rPr>
          <w:color w:val="0000FF"/>
          <w:sz w:val="22"/>
          <w:szCs w:val="22"/>
          <w:lang w:eastAsia="ru-RU"/>
        </w:rPr>
        <w:t>;</w:t>
      </w:r>
    </w:p>
    <w:p w14:paraId="443BC480" w14:textId="22774709" w:rsidR="0077237E" w:rsidRDefault="000A4494" w:rsidP="000A4494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bookmarkStart w:id="8" w:name="_Hlk119049288"/>
      <w:r w:rsidR="002D06D2">
        <w:rPr>
          <w:color w:val="0000FF"/>
          <w:sz w:val="22"/>
          <w:szCs w:val="22"/>
          <w:lang w:eastAsia="ru-RU"/>
        </w:rPr>
        <w:t>14</w:t>
      </w:r>
      <w:r w:rsidRPr="00C64669">
        <w:rPr>
          <w:color w:val="0000FF"/>
          <w:sz w:val="22"/>
          <w:szCs w:val="22"/>
          <w:lang w:eastAsia="ru-RU"/>
        </w:rPr>
        <w:t>.0</w:t>
      </w:r>
      <w:r w:rsidR="002D06D2">
        <w:rPr>
          <w:color w:val="0000FF"/>
          <w:sz w:val="22"/>
          <w:szCs w:val="22"/>
          <w:lang w:eastAsia="ru-RU"/>
        </w:rPr>
        <w:t>3</w:t>
      </w:r>
      <w:r w:rsidRPr="00C64669">
        <w:rPr>
          <w:color w:val="0000FF"/>
          <w:sz w:val="22"/>
          <w:szCs w:val="22"/>
          <w:lang w:eastAsia="ru-RU"/>
        </w:rPr>
        <w:t xml:space="preserve">.2023 № </w:t>
      </w:r>
      <w:r w:rsidR="002D06D2">
        <w:rPr>
          <w:color w:val="0000FF"/>
          <w:sz w:val="22"/>
          <w:szCs w:val="22"/>
          <w:lang w:eastAsia="ru-RU"/>
        </w:rPr>
        <w:t>1224</w:t>
      </w:r>
      <w:r>
        <w:rPr>
          <w:color w:val="0000FF"/>
          <w:sz w:val="22"/>
          <w:szCs w:val="22"/>
          <w:lang w:eastAsia="ru-RU"/>
        </w:rPr>
        <w:br/>
        <w:t>«</w:t>
      </w:r>
      <w:r w:rsidRPr="002B4CAE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по продаже земельного участка с кадастровым номером </w:t>
      </w:r>
      <w:r w:rsidR="002D06D2" w:rsidRPr="002D06D2">
        <w:rPr>
          <w:color w:val="0000FF"/>
          <w:sz w:val="22"/>
          <w:szCs w:val="22"/>
          <w:lang w:eastAsia="ru-RU"/>
        </w:rPr>
        <w:t>50:19:0060124:360</w:t>
      </w:r>
      <w:r w:rsidRPr="002B4CAE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>
        <w:rPr>
          <w:color w:val="0000FF"/>
          <w:sz w:val="22"/>
          <w:szCs w:val="22"/>
          <w:lang w:eastAsia="ru-RU"/>
        </w:rPr>
        <w:t>»</w:t>
      </w:r>
      <w:bookmarkEnd w:id="8"/>
      <w:r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9" w:name="__RefHeading__48_1698952488"/>
      <w:bookmarkStart w:id="10" w:name="__RefHeading__35_520497706"/>
      <w:bookmarkStart w:id="11" w:name="__RefHeading__50_1698952488"/>
      <w:bookmarkEnd w:id="9"/>
      <w:bookmarkEnd w:id="10"/>
      <w:bookmarkEnd w:id="11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2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2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3"/>
    <w:bookmarkEnd w:id="4"/>
    <w:bookmarkEnd w:id="5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F20C2CD" w14:textId="77777777" w:rsidR="002D06D2" w:rsidRDefault="002D06D2" w:rsidP="002D06D2">
      <w:pPr>
        <w:pStyle w:val="Default"/>
        <w:spacing w:line="276" w:lineRule="auto"/>
        <w:rPr>
          <w:b/>
          <w:bCs/>
          <w:noProof/>
          <w:color w:val="0000FF"/>
          <w:sz w:val="22"/>
          <w:szCs w:val="22"/>
        </w:rPr>
      </w:pPr>
      <w:permStart w:id="1294939424" w:edGrp="everyone"/>
      <w:r>
        <w:rPr>
          <w:b/>
          <w:noProof/>
          <w:sz w:val="22"/>
          <w:szCs w:val="22"/>
        </w:rPr>
        <w:t xml:space="preserve">Наименование: </w:t>
      </w:r>
      <w:r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6DE1F6B" w14:textId="77777777" w:rsidR="002D06D2" w:rsidRDefault="002D06D2" w:rsidP="002D06D2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bCs/>
          <w:noProof/>
          <w:color w:val="0000FF"/>
          <w:sz w:val="22"/>
          <w:szCs w:val="22"/>
        </w:rPr>
        <w:t xml:space="preserve">: </w:t>
      </w:r>
      <w:r>
        <w:rPr>
          <w:noProof/>
          <w:color w:val="0000FF"/>
          <w:sz w:val="22"/>
          <w:szCs w:val="22"/>
        </w:rPr>
        <w:t>143100, Московская область, г. Руза, ул. Солнцева, дом 11</w:t>
      </w:r>
    </w:p>
    <w:p w14:paraId="026829C3" w14:textId="77777777" w:rsidR="002D06D2" w:rsidRDefault="002D06D2" w:rsidP="002D06D2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сайта</w:t>
      </w:r>
      <w:r>
        <w:rPr>
          <w:color w:val="0000FF"/>
          <w:sz w:val="22"/>
          <w:szCs w:val="22"/>
          <w:lang w:eastAsia="ru-RU"/>
        </w:rPr>
        <w:t xml:space="preserve">: </w:t>
      </w:r>
      <w:r>
        <w:rPr>
          <w:noProof/>
          <w:color w:val="0000FF"/>
          <w:sz w:val="22"/>
          <w:szCs w:val="22"/>
        </w:rPr>
        <w:t>www.ruzaregion.ru</w:t>
      </w:r>
    </w:p>
    <w:p w14:paraId="7116C1CE" w14:textId="77777777" w:rsidR="002D06D2" w:rsidRDefault="002D06D2" w:rsidP="002D06D2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>
        <w:rPr>
          <w:color w:val="0000FF"/>
          <w:sz w:val="22"/>
          <w:szCs w:val="22"/>
          <w:lang w:eastAsia="ru-RU"/>
        </w:rPr>
        <w:t xml:space="preserve">: </w:t>
      </w:r>
      <w:r>
        <w:rPr>
          <w:noProof/>
          <w:color w:val="0000FF"/>
          <w:sz w:val="22"/>
          <w:szCs w:val="22"/>
        </w:rPr>
        <w:t>region_ruza@mail.ru, info@ruzaregion.ru</w:t>
      </w:r>
    </w:p>
    <w:p w14:paraId="661DD79B" w14:textId="6DE280FC" w:rsidR="00A559B9" w:rsidRPr="001B1DE7" w:rsidRDefault="002D06D2" w:rsidP="002D06D2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noProof/>
          <w:color w:val="0000FF"/>
          <w:sz w:val="22"/>
          <w:szCs w:val="22"/>
        </w:rPr>
        <w:t>+ 7 (496) 272-42-30.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4C4DD0A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</w:t>
      </w:r>
      <w:r w:rsidR="00DE4B77" w:rsidRPr="005F130D">
        <w:rPr>
          <w:noProof/>
        </w:rPr>
        <w:t>(далее – Оператор электронной площадки)</w:t>
      </w:r>
      <w:r w:rsidR="00DE4B77">
        <w:rPr>
          <w:noProof/>
        </w:rPr>
        <w:t xml:space="preserve"> </w:t>
      </w:r>
      <w:r w:rsidRPr="00513D4A">
        <w:rPr>
          <w:noProof/>
          <w:sz w:val="22"/>
          <w:szCs w:val="22"/>
        </w:rPr>
        <w:t>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5BA64C72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2D06D2">
        <w:rPr>
          <w:color w:val="0000FF"/>
          <w:sz w:val="22"/>
          <w:szCs w:val="22"/>
        </w:rPr>
        <w:t xml:space="preserve">продажа земельного участка, государственная собственность на который </w:t>
      </w:r>
      <w:r w:rsidR="002D06D2">
        <w:rPr>
          <w:color w:val="0000FF"/>
          <w:sz w:val="22"/>
          <w:szCs w:val="22"/>
        </w:rPr>
        <w:br/>
        <w:t xml:space="preserve">не разграничена, расположенного на территории Рузского городского округа Московской области </w:t>
      </w:r>
      <w:r w:rsidR="002D06D2">
        <w:rPr>
          <w:color w:val="0000FF"/>
          <w:sz w:val="22"/>
          <w:szCs w:val="22"/>
        </w:rPr>
        <w:br/>
        <w:t>(далее -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2351D89E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2D06D2" w:rsidRPr="002D06D2">
        <w:rPr>
          <w:color w:val="0000FF"/>
          <w:sz w:val="22"/>
          <w:szCs w:val="22"/>
        </w:rPr>
        <w:t xml:space="preserve">Московская область, д </w:t>
      </w:r>
      <w:proofErr w:type="spellStart"/>
      <w:r w:rsidR="002D06D2" w:rsidRPr="002D06D2">
        <w:rPr>
          <w:color w:val="0000FF"/>
          <w:sz w:val="22"/>
          <w:szCs w:val="22"/>
        </w:rPr>
        <w:t>Грибцово</w:t>
      </w:r>
      <w:proofErr w:type="spellEnd"/>
      <w:r w:rsidR="002D06D2" w:rsidRPr="002D06D2">
        <w:rPr>
          <w:color w:val="0000FF"/>
          <w:sz w:val="22"/>
          <w:szCs w:val="22"/>
        </w:rPr>
        <w:t>, Российская Федерация, Рузский городской округ</w:t>
      </w:r>
      <w:r w:rsidR="002D06D2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49590A80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2D06D2">
        <w:rPr>
          <w:color w:val="0000FF"/>
          <w:sz w:val="22"/>
          <w:szCs w:val="22"/>
          <w:lang w:eastAsia="ru-RU"/>
        </w:rPr>
        <w:t>1 767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6633D2F5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2D06D2">
        <w:rPr>
          <w:color w:val="0000FF"/>
          <w:sz w:val="22"/>
          <w:szCs w:val="22"/>
          <w:lang w:eastAsia="ru-RU"/>
        </w:rPr>
        <w:t xml:space="preserve"> </w:t>
      </w:r>
      <w:r w:rsidR="002D06D2" w:rsidRPr="002D06D2">
        <w:rPr>
          <w:color w:val="0000FF"/>
          <w:sz w:val="22"/>
          <w:szCs w:val="22"/>
          <w:lang w:eastAsia="ru-RU"/>
        </w:rPr>
        <w:t xml:space="preserve">50:19:0060124:360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2D06D2" w:rsidRPr="002D06D2">
        <w:rPr>
          <w:color w:val="0000FF"/>
          <w:sz w:val="22"/>
          <w:szCs w:val="22"/>
          <w:lang w:eastAsia="ru-RU"/>
        </w:rPr>
        <w:t>16.02.2023 № КУВИ-001/2023-39758013</w:t>
      </w:r>
      <w:r w:rsidR="002D06D2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351BDFA9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2D06D2">
        <w:rPr>
          <w:color w:val="0000FF"/>
          <w:sz w:val="22"/>
          <w:szCs w:val="22"/>
          <w:lang w:eastAsia="ru-RU"/>
        </w:rPr>
        <w:t xml:space="preserve">государственная собственность не разграничена </w:t>
      </w:r>
      <w:r w:rsidR="002D06D2">
        <w:rPr>
          <w:color w:val="0000FF"/>
          <w:sz w:val="22"/>
          <w:szCs w:val="22"/>
        </w:rPr>
        <w:t xml:space="preserve">(выписка </w:t>
      </w:r>
      <w:r w:rsidR="002D06D2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2D06D2" w:rsidRPr="002D06D2">
        <w:rPr>
          <w:color w:val="0000FF"/>
          <w:sz w:val="22"/>
          <w:szCs w:val="22"/>
          <w:lang w:eastAsia="ru-RU"/>
        </w:rPr>
        <w:t xml:space="preserve">16.02.2023 </w:t>
      </w:r>
      <w:r w:rsidR="002D06D2">
        <w:rPr>
          <w:color w:val="0000FF"/>
          <w:sz w:val="22"/>
          <w:szCs w:val="22"/>
          <w:lang w:eastAsia="ru-RU"/>
        </w:rPr>
        <w:br/>
      </w:r>
      <w:r w:rsidR="002D06D2" w:rsidRPr="002D06D2">
        <w:rPr>
          <w:color w:val="0000FF"/>
          <w:sz w:val="22"/>
          <w:szCs w:val="22"/>
          <w:lang w:eastAsia="ru-RU"/>
        </w:rPr>
        <w:t>№ КУВИ-001/2023-39758013</w:t>
      </w:r>
      <w:r w:rsidR="002D06D2">
        <w:rPr>
          <w:color w:val="0000FF"/>
          <w:sz w:val="22"/>
          <w:szCs w:val="22"/>
          <w:lang w:eastAsia="ru-RU"/>
        </w:rPr>
        <w:t xml:space="preserve"> </w:t>
      </w:r>
      <w:r w:rsidR="002D06D2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334E8413" w14:textId="2DC15F98" w:rsidR="002D06D2" w:rsidRDefault="00E02862" w:rsidP="00FC6EE2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2D06D2">
        <w:rPr>
          <w:color w:val="0000FF"/>
          <w:sz w:val="22"/>
          <w:szCs w:val="22"/>
        </w:rPr>
        <w:t>указаны в</w:t>
      </w:r>
      <w:r w:rsidR="002D06D2">
        <w:rPr>
          <w:b/>
          <w:sz w:val="22"/>
          <w:szCs w:val="22"/>
        </w:rPr>
        <w:t xml:space="preserve"> </w:t>
      </w:r>
      <w:r w:rsidR="002D06D2">
        <w:rPr>
          <w:color w:val="0000FF"/>
          <w:sz w:val="22"/>
          <w:szCs w:val="22"/>
          <w:lang w:eastAsia="ru-RU"/>
        </w:rPr>
        <w:t>постановлении Администрации Рузского городского округа Московской области от 14</w:t>
      </w:r>
      <w:r w:rsidR="002D06D2" w:rsidRPr="00C64669">
        <w:rPr>
          <w:color w:val="0000FF"/>
          <w:sz w:val="22"/>
          <w:szCs w:val="22"/>
          <w:lang w:eastAsia="ru-RU"/>
        </w:rPr>
        <w:t>.0</w:t>
      </w:r>
      <w:r w:rsidR="002D06D2">
        <w:rPr>
          <w:color w:val="0000FF"/>
          <w:sz w:val="22"/>
          <w:szCs w:val="22"/>
          <w:lang w:eastAsia="ru-RU"/>
        </w:rPr>
        <w:t>3</w:t>
      </w:r>
      <w:r w:rsidR="002D06D2" w:rsidRPr="00C64669">
        <w:rPr>
          <w:color w:val="0000FF"/>
          <w:sz w:val="22"/>
          <w:szCs w:val="22"/>
          <w:lang w:eastAsia="ru-RU"/>
        </w:rPr>
        <w:t xml:space="preserve">.2023 № </w:t>
      </w:r>
      <w:r w:rsidR="002D06D2">
        <w:rPr>
          <w:color w:val="0000FF"/>
          <w:sz w:val="22"/>
          <w:szCs w:val="22"/>
          <w:lang w:eastAsia="ru-RU"/>
        </w:rPr>
        <w:t>1224 «</w:t>
      </w:r>
      <w:r w:rsidR="002D06D2" w:rsidRPr="002B4CAE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по продаже земельного участка с кадастровым номером </w:t>
      </w:r>
      <w:r w:rsidR="002D06D2" w:rsidRPr="002D06D2">
        <w:rPr>
          <w:color w:val="0000FF"/>
          <w:sz w:val="22"/>
          <w:szCs w:val="22"/>
          <w:lang w:eastAsia="ru-RU"/>
        </w:rPr>
        <w:t>50:19:0060124:360</w:t>
      </w:r>
      <w:r w:rsidR="002D06D2" w:rsidRPr="002B4CAE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2D06D2">
        <w:rPr>
          <w:color w:val="0000FF"/>
          <w:sz w:val="22"/>
          <w:szCs w:val="22"/>
          <w:lang w:eastAsia="ru-RU"/>
        </w:rPr>
        <w:t xml:space="preserve">» (Приложение 1), </w:t>
      </w:r>
      <w:r w:rsidR="002D06D2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2D06D2">
        <w:rPr>
          <w:color w:val="0000FF"/>
          <w:sz w:val="22"/>
          <w:szCs w:val="22"/>
        </w:rPr>
        <w:t>оборотоспособности</w:t>
      </w:r>
      <w:proofErr w:type="spellEnd"/>
      <w:r w:rsidR="002D06D2">
        <w:rPr>
          <w:color w:val="0000FF"/>
          <w:sz w:val="22"/>
          <w:szCs w:val="22"/>
        </w:rPr>
        <w:t xml:space="preserve"> и градостроительных ограничениях земельного участка от </w:t>
      </w:r>
      <w:bookmarkStart w:id="13" w:name="_Hlk119049746"/>
      <w:bookmarkStart w:id="14" w:name="_Hlk126240970"/>
      <w:r w:rsidR="002D06D2">
        <w:rPr>
          <w:color w:val="0000FF"/>
          <w:sz w:val="22"/>
          <w:szCs w:val="22"/>
        </w:rPr>
        <w:t>30</w:t>
      </w:r>
      <w:r w:rsidR="002D06D2" w:rsidRPr="002B4CAE">
        <w:rPr>
          <w:color w:val="0000FF"/>
          <w:sz w:val="22"/>
          <w:szCs w:val="22"/>
        </w:rPr>
        <w:t>.12.2022</w:t>
      </w:r>
      <w:r w:rsidR="002D06D2">
        <w:rPr>
          <w:color w:val="0000FF"/>
          <w:sz w:val="22"/>
          <w:szCs w:val="22"/>
        </w:rPr>
        <w:t xml:space="preserve"> № </w:t>
      </w:r>
      <w:bookmarkEnd w:id="13"/>
      <w:bookmarkEnd w:id="14"/>
      <w:r w:rsidR="002D06D2" w:rsidRPr="002D06D2">
        <w:rPr>
          <w:color w:val="0000FF"/>
          <w:sz w:val="22"/>
          <w:szCs w:val="22"/>
        </w:rPr>
        <w:t>СИ-РГИС-7750307141</w:t>
      </w:r>
      <w:r w:rsidR="002D06D2">
        <w:rPr>
          <w:color w:val="0000FF"/>
          <w:sz w:val="22"/>
          <w:szCs w:val="22"/>
        </w:rPr>
        <w:t xml:space="preserve"> (Приложение 4), письме Администрации Рузского городского округа Московской области от 27.02.2023 № Исх-88 (Приложение 4), </w:t>
      </w:r>
      <w:r w:rsidR="002D06D2">
        <w:rPr>
          <w:color w:val="0000FF"/>
          <w:sz w:val="22"/>
          <w:szCs w:val="22"/>
        </w:rPr>
        <w:br/>
        <w:t xml:space="preserve">акте муниципального обследования объекта земельных отношений от 24.01.2023 № 209 (Приложение 4), </w:t>
      </w:r>
      <w:r w:rsidR="002D06D2">
        <w:rPr>
          <w:color w:val="0000FF"/>
          <w:sz w:val="22"/>
          <w:szCs w:val="22"/>
        </w:rPr>
        <w:br/>
        <w:t>в том числе:</w:t>
      </w:r>
    </w:p>
    <w:p w14:paraId="662DA4CB" w14:textId="77777777" w:rsidR="002D06D2" w:rsidRDefault="002D06D2" w:rsidP="00FC6EE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6748363" w14:textId="4A8DC681" w:rsidR="002D06D2" w:rsidRPr="002D06D2" w:rsidRDefault="002D06D2" w:rsidP="002D06D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Земельный участок</w:t>
      </w:r>
      <w:r w:rsidRPr="002D06D2">
        <w:rPr>
          <w:color w:val="0000FF"/>
          <w:sz w:val="22"/>
          <w:szCs w:val="22"/>
        </w:rPr>
        <w:t xml:space="preserve"> полностью расположен в </w:t>
      </w:r>
      <w:proofErr w:type="spellStart"/>
      <w:r w:rsidRPr="002D06D2">
        <w:rPr>
          <w:color w:val="0000FF"/>
          <w:sz w:val="22"/>
          <w:szCs w:val="22"/>
        </w:rPr>
        <w:t>приаэродромной</w:t>
      </w:r>
      <w:proofErr w:type="spellEnd"/>
      <w:r w:rsidRPr="002D06D2">
        <w:rPr>
          <w:color w:val="0000FF"/>
          <w:sz w:val="22"/>
          <w:szCs w:val="22"/>
        </w:rPr>
        <w:t xml:space="preserve"> территории аэродрома Кубинка.</w:t>
      </w:r>
    </w:p>
    <w:p w14:paraId="3DB5D7FC" w14:textId="77777777" w:rsidR="002D06D2" w:rsidRDefault="002D06D2" w:rsidP="002D06D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A2897CB" w14:textId="2E8BA140" w:rsidR="002D06D2" w:rsidRPr="002D06D2" w:rsidRDefault="002D06D2" w:rsidP="002D06D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06D2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525408C2" w14:textId="77777777" w:rsidR="002D06D2" w:rsidRPr="002D06D2" w:rsidRDefault="002D06D2" w:rsidP="002D06D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06D2">
        <w:rPr>
          <w:color w:val="0000FF"/>
          <w:sz w:val="22"/>
          <w:szCs w:val="22"/>
        </w:rPr>
        <w:t>- Воздушного кодекса Российской Федерации;</w:t>
      </w:r>
    </w:p>
    <w:p w14:paraId="7CE0D549" w14:textId="77777777" w:rsidR="002D06D2" w:rsidRPr="002D06D2" w:rsidRDefault="002D06D2" w:rsidP="002D06D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06D2">
        <w:rPr>
          <w:color w:val="0000FF"/>
          <w:sz w:val="22"/>
          <w:szCs w:val="22"/>
        </w:rPr>
        <w:t>- Федерального закона от 01.07.2017 № 135-ФЗ «О внесении изменений в отдельные законодательные акты</w:t>
      </w:r>
    </w:p>
    <w:p w14:paraId="5863576A" w14:textId="77777777" w:rsidR="002D06D2" w:rsidRPr="002D06D2" w:rsidRDefault="002D06D2" w:rsidP="002D06D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06D2">
        <w:rPr>
          <w:color w:val="0000FF"/>
          <w:sz w:val="22"/>
          <w:szCs w:val="22"/>
        </w:rPr>
        <w:t xml:space="preserve">Российской Федерации в части совершенствования порядка установления и использования </w:t>
      </w:r>
      <w:proofErr w:type="spellStart"/>
      <w:r w:rsidRPr="002D06D2">
        <w:rPr>
          <w:color w:val="0000FF"/>
          <w:sz w:val="22"/>
          <w:szCs w:val="22"/>
        </w:rPr>
        <w:t>приаэродромной</w:t>
      </w:r>
      <w:proofErr w:type="spellEnd"/>
    </w:p>
    <w:p w14:paraId="2E61FCE6" w14:textId="636EA1C3" w:rsidR="002D06D2" w:rsidRDefault="002D06D2" w:rsidP="002D06D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06D2">
        <w:rPr>
          <w:color w:val="0000FF"/>
          <w:sz w:val="22"/>
          <w:szCs w:val="22"/>
        </w:rPr>
        <w:t>территории и санитарно-защитной зоны».</w:t>
      </w:r>
    </w:p>
    <w:permEnd w:id="271721804"/>
    <w:p w14:paraId="2CEE2A34" w14:textId="51F815B9" w:rsidR="004D661F" w:rsidRDefault="004D661F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38CC8F96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2D06D2" w:rsidRPr="002D06D2">
        <w:rPr>
          <w:color w:val="0000FF"/>
          <w:sz w:val="22"/>
          <w:szCs w:val="22"/>
        </w:rPr>
        <w:t>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59F61EBD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lastRenderedPageBreak/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2D06D2">
        <w:rPr>
          <w:color w:val="0000FF"/>
          <w:sz w:val="22"/>
          <w:szCs w:val="22"/>
        </w:rPr>
        <w:t>д</w:t>
      </w:r>
      <w:r w:rsidR="002D06D2" w:rsidRPr="002D06D2">
        <w:rPr>
          <w:color w:val="0000FF"/>
          <w:sz w:val="22"/>
          <w:szCs w:val="22"/>
        </w:rPr>
        <w:t>ля ведения личного подсобного хозяйства (приусадебный земельный участок)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26F12375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2D06D2">
        <w:rPr>
          <w:color w:val="0000FF"/>
          <w:sz w:val="22"/>
          <w:szCs w:val="22"/>
        </w:rPr>
        <w:t>30</w:t>
      </w:r>
      <w:r w:rsidR="002D06D2" w:rsidRPr="002B4CAE">
        <w:rPr>
          <w:color w:val="0000FF"/>
          <w:sz w:val="22"/>
          <w:szCs w:val="22"/>
        </w:rPr>
        <w:t>.12.2022</w:t>
      </w:r>
      <w:r w:rsidR="002D06D2">
        <w:rPr>
          <w:color w:val="0000FF"/>
          <w:sz w:val="22"/>
          <w:szCs w:val="22"/>
        </w:rPr>
        <w:t xml:space="preserve"> № </w:t>
      </w:r>
      <w:r w:rsidR="002D06D2" w:rsidRPr="002D06D2">
        <w:rPr>
          <w:color w:val="0000FF"/>
          <w:sz w:val="22"/>
          <w:szCs w:val="22"/>
        </w:rPr>
        <w:t>СИ-РГИС-7750307141</w:t>
      </w:r>
      <w:r w:rsidR="00440CC4">
        <w:rPr>
          <w:color w:val="0000FF"/>
          <w:sz w:val="22"/>
          <w:szCs w:val="22"/>
        </w:rPr>
        <w:t xml:space="preserve">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7DAED99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2D06D2">
        <w:rPr>
          <w:b/>
          <w:color w:val="0000FF"/>
          <w:sz w:val="22"/>
          <w:szCs w:val="22"/>
        </w:rPr>
        <w:t>1 263 793,74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2D06D2" w:rsidRPr="002D06D2">
        <w:rPr>
          <w:color w:val="0000FF"/>
          <w:sz w:val="22"/>
          <w:szCs w:val="22"/>
        </w:rPr>
        <w:t>Один миллион двести шестьдесят три тысячи семьсот девяносто три</w:t>
      </w:r>
      <w:r w:rsidR="001B1DE7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2D06D2">
        <w:rPr>
          <w:color w:val="0000FF"/>
          <w:sz w:val="22"/>
          <w:szCs w:val="22"/>
        </w:rPr>
        <w:t>74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66DD58D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A824F3">
        <w:rPr>
          <w:b/>
          <w:color w:val="0000FF"/>
          <w:sz w:val="22"/>
          <w:szCs w:val="22"/>
        </w:rPr>
        <w:t>37 913,81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A824F3" w:rsidRPr="00A824F3">
        <w:rPr>
          <w:color w:val="0000FF"/>
          <w:sz w:val="22"/>
          <w:szCs w:val="22"/>
        </w:rPr>
        <w:t>Тридцать семь тысяч девятьсот тринадцать</w:t>
      </w:r>
      <w:r w:rsidR="001B1DE7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A824F3">
        <w:rPr>
          <w:color w:val="0000FF"/>
          <w:sz w:val="22"/>
          <w:szCs w:val="22"/>
        </w:rPr>
        <w:t>81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2B0F3283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2D06D2">
        <w:rPr>
          <w:b/>
          <w:color w:val="0000FF"/>
          <w:sz w:val="22"/>
          <w:szCs w:val="22"/>
        </w:rPr>
        <w:t>252 758,74</w:t>
      </w:r>
      <w:r w:rsidR="001B1DE7">
        <w:rPr>
          <w:b/>
          <w:color w:val="0000FF"/>
          <w:sz w:val="22"/>
          <w:szCs w:val="22"/>
        </w:rPr>
        <w:t xml:space="preserve"> 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(</w:t>
      </w:r>
      <w:r w:rsidR="002D06D2" w:rsidRPr="002D06D2">
        <w:rPr>
          <w:color w:val="0000FF"/>
          <w:sz w:val="22"/>
          <w:szCs w:val="22"/>
        </w:rPr>
        <w:t>Двести пятьдесят две тысячи семьсот пятьдесят восемь</w:t>
      </w:r>
      <w:r w:rsidR="001B1DE7">
        <w:rPr>
          <w:color w:val="0000FF"/>
          <w:sz w:val="22"/>
          <w:szCs w:val="22"/>
        </w:rPr>
        <w:t xml:space="preserve">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2D06D2">
        <w:rPr>
          <w:color w:val="0000FF"/>
          <w:sz w:val="22"/>
          <w:szCs w:val="22"/>
        </w:rPr>
        <w:t>74</w:t>
      </w:r>
      <w:r w:rsidR="006D1EC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096D8BA3" w14:textId="5ED00972" w:rsidR="00DE4B77" w:rsidRPr="005F130D" w:rsidRDefault="00DE4B77" w:rsidP="00DE4B7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</w:t>
      </w:r>
      <w:r w:rsidR="00EB6CE9"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с лица признанного победителем аукциона (далее – Победитель), а также иных лиц, с которым договор </w:t>
      </w:r>
      <w:r w:rsidR="00EB6CE9">
        <w:rPr>
          <w:sz w:val="22"/>
          <w:szCs w:val="22"/>
        </w:rPr>
        <w:t>купли-продажи</w:t>
      </w:r>
      <w:r w:rsidRPr="005F130D">
        <w:rPr>
          <w:sz w:val="22"/>
          <w:szCs w:val="22"/>
        </w:rPr>
        <w:t xml:space="preserve">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2D8CB0F6" w14:textId="77777777" w:rsidR="00DE4B77" w:rsidRDefault="00DE4B77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CFF5746" w14:textId="79B4F0F4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3128A56B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A824F3">
        <w:rPr>
          <w:b/>
          <w:color w:val="0000FF"/>
          <w:sz w:val="22"/>
          <w:szCs w:val="22"/>
        </w:rPr>
        <w:t>16</w:t>
      </w:r>
      <w:r w:rsidR="001B1DE7">
        <w:rPr>
          <w:b/>
          <w:color w:val="0000FF"/>
          <w:sz w:val="22"/>
          <w:szCs w:val="22"/>
        </w:rPr>
        <w:t>.</w:t>
      </w:r>
      <w:r w:rsidR="00A824F3">
        <w:rPr>
          <w:b/>
          <w:color w:val="0000FF"/>
          <w:sz w:val="22"/>
          <w:szCs w:val="22"/>
        </w:rPr>
        <w:t>03</w:t>
      </w:r>
      <w:r w:rsidR="00913C4D">
        <w:rPr>
          <w:b/>
          <w:color w:val="0000FF"/>
          <w:sz w:val="22"/>
          <w:szCs w:val="22"/>
        </w:rPr>
        <w:t>.202</w:t>
      </w:r>
      <w:r w:rsidR="004B1344">
        <w:rPr>
          <w:b/>
          <w:color w:val="0000FF"/>
          <w:sz w:val="22"/>
          <w:szCs w:val="22"/>
        </w:rPr>
        <w:t>3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6E9DC68C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A824F3">
        <w:rPr>
          <w:b/>
          <w:color w:val="0000FF"/>
          <w:sz w:val="22"/>
          <w:szCs w:val="22"/>
        </w:rPr>
        <w:t>20</w:t>
      </w:r>
      <w:r w:rsidR="001B1DE7">
        <w:rPr>
          <w:b/>
          <w:color w:val="0000FF"/>
          <w:sz w:val="22"/>
          <w:szCs w:val="22"/>
        </w:rPr>
        <w:t>.</w:t>
      </w:r>
      <w:r w:rsidR="00A824F3">
        <w:rPr>
          <w:b/>
          <w:color w:val="0000FF"/>
          <w:sz w:val="22"/>
          <w:szCs w:val="22"/>
        </w:rPr>
        <w:t>04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3A141190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A824F3">
        <w:rPr>
          <w:b/>
          <w:color w:val="0000FF"/>
          <w:sz w:val="22"/>
          <w:szCs w:val="22"/>
        </w:rPr>
        <w:t>24</w:t>
      </w:r>
      <w:r w:rsidR="001B1DE7">
        <w:rPr>
          <w:b/>
          <w:color w:val="0000FF"/>
          <w:sz w:val="22"/>
          <w:szCs w:val="22"/>
        </w:rPr>
        <w:t>.</w:t>
      </w:r>
      <w:r w:rsidR="00A824F3">
        <w:rPr>
          <w:b/>
          <w:color w:val="0000FF"/>
          <w:sz w:val="22"/>
          <w:szCs w:val="22"/>
        </w:rPr>
        <w:t>04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3861A5EF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A824F3">
        <w:rPr>
          <w:b/>
          <w:color w:val="0000FF"/>
          <w:sz w:val="22"/>
          <w:szCs w:val="22"/>
        </w:rPr>
        <w:t>24</w:t>
      </w:r>
      <w:r w:rsidR="001B1DE7">
        <w:rPr>
          <w:b/>
          <w:color w:val="0000FF"/>
          <w:sz w:val="22"/>
          <w:szCs w:val="22"/>
        </w:rPr>
        <w:t>.</w:t>
      </w:r>
      <w:r w:rsidR="00A824F3">
        <w:rPr>
          <w:b/>
          <w:color w:val="0000FF"/>
          <w:sz w:val="22"/>
          <w:szCs w:val="22"/>
        </w:rPr>
        <w:t>04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5" w:name="OLE_LINK9"/>
      <w:bookmarkStart w:id="16" w:name="OLE_LINK7"/>
      <w:bookmarkStart w:id="17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D24840E" w14:textId="292DEA06" w:rsidR="0029528A" w:rsidRPr="007F67F7" w:rsidRDefault="00367B6B" w:rsidP="007F67F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7F67F7" w:rsidRPr="007F67F7">
        <w:rPr>
          <w:sz w:val="22"/>
          <w:szCs w:val="22"/>
        </w:rPr>
        <w:t>Портале ЕАСУЗ, электронной площадке и сайте</w:t>
      </w:r>
      <w:r w:rsidR="007F67F7">
        <w:rPr>
          <w:sz w:val="22"/>
          <w:szCs w:val="22"/>
        </w:rPr>
        <w:t xml:space="preserve"> Продавца</w:t>
      </w:r>
      <w:permStart w:id="1231620865" w:edGrp="everyone"/>
      <w:r w:rsidR="00A824F3">
        <w:rPr>
          <w:sz w:val="22"/>
          <w:szCs w:val="22"/>
        </w:rPr>
        <w:t xml:space="preserve"> </w:t>
      </w:r>
      <w:r w:rsidR="00A824F3">
        <w:rPr>
          <w:color w:val="0000FF"/>
          <w:sz w:val="22"/>
          <w:szCs w:val="22"/>
        </w:rPr>
        <w:t>www.ruzaregion.ru</w:t>
      </w:r>
      <w:r w:rsidR="007F67F7">
        <w:rPr>
          <w:sz w:val="22"/>
          <w:szCs w:val="22"/>
        </w:rPr>
        <w:t>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38F9CA53" w14:textId="5568366E" w:rsidR="005A1563" w:rsidRPr="005A1563" w:rsidRDefault="00367B6B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5A1563" w:rsidRPr="005A1563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r w:rsidR="007E3CDF">
        <w:rPr>
          <w:sz w:val="22"/>
          <w:szCs w:val="22"/>
        </w:rPr>
        <w:t xml:space="preserve">Продавцом </w:t>
      </w:r>
      <w:r w:rsidR="007E3CDF">
        <w:rPr>
          <w:sz w:val="22"/>
          <w:szCs w:val="22"/>
        </w:rPr>
        <w:br/>
      </w:r>
      <w:r w:rsidR="005A1563" w:rsidRPr="005A156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61D39297" w14:textId="77777777" w:rsidR="005A1563" w:rsidRPr="005A1563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lastRenderedPageBreak/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0CAB8CCA" w14:textId="77777777" w:rsidR="005A1563" w:rsidRPr="005A1563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color w:val="FF0000"/>
          <w:sz w:val="22"/>
          <w:szCs w:val="22"/>
        </w:rPr>
        <w:t>Важно!</w:t>
      </w:r>
      <w:r w:rsidRPr="005A1563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028D9E9B" w14:textId="2C44E45F" w:rsidR="002C2305" w:rsidRDefault="005A1563" w:rsidP="005A156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03111AC9" w14:textId="77777777" w:rsidR="00A36A58" w:rsidRPr="002B1734" w:rsidRDefault="00A36A58" w:rsidP="005A1563">
      <w:pPr>
        <w:tabs>
          <w:tab w:val="left" w:pos="-13892"/>
        </w:tabs>
        <w:autoSpaceDE w:val="0"/>
        <w:spacing w:line="276" w:lineRule="auto"/>
        <w:jc w:val="both"/>
        <w:rPr>
          <w:sz w:val="22"/>
          <w:szCs w:val="22"/>
        </w:rPr>
      </w:pPr>
      <w:bookmarkStart w:id="18" w:name="_Toc423619379"/>
      <w:bookmarkStart w:id="19" w:name="_Toc426462873"/>
      <w:bookmarkStart w:id="20" w:name="_Toc428969608"/>
      <w:bookmarkStart w:id="21" w:name="__RefHeading__41_520497706"/>
      <w:bookmarkEnd w:id="15"/>
      <w:bookmarkEnd w:id="16"/>
      <w:bookmarkEnd w:id="17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2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22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3D554A4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</w:t>
      </w:r>
      <w:r w:rsidR="00420839">
        <w:rPr>
          <w:sz w:val="22"/>
          <w:szCs w:val="22"/>
        </w:rPr>
        <w:t xml:space="preserve">усиленную квалифицированную </w:t>
      </w:r>
      <w:r w:rsidRPr="00FF2F46">
        <w:rPr>
          <w:sz w:val="22"/>
          <w:szCs w:val="22"/>
        </w:rPr>
        <w:t xml:space="preserve">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и Инструкциями</w:t>
      </w:r>
      <w:r w:rsidR="004F5C3F">
        <w:rPr>
          <w:sz w:val="22"/>
          <w:szCs w:val="22"/>
        </w:rPr>
        <w:t>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589D586A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420839" w:rsidRPr="00420839">
        <w:rPr>
          <w:rFonts w:ascii="Times New Roman" w:hAnsi="Times New Roman"/>
          <w:i w:val="0"/>
          <w:sz w:val="26"/>
          <w:szCs w:val="26"/>
          <w:lang w:val="ru-RU"/>
        </w:rPr>
        <w:t>Получение ЭП и регистрация (аккредитация) на электронной площадке</w:t>
      </w:r>
    </w:p>
    <w:p w14:paraId="65ADF1E6" w14:textId="5BF768D1" w:rsidR="00420839" w:rsidRPr="00420839" w:rsidRDefault="00420839" w:rsidP="00BF1AFE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5.1.</w:t>
      </w:r>
      <w:r w:rsidRPr="00420839">
        <w:rPr>
          <w:rFonts w:eastAsia="Calibri"/>
          <w:b/>
          <w:sz w:val="22"/>
          <w:szCs w:val="22"/>
          <w:lang w:val="en-US" w:eastAsia="ru-RU"/>
        </w:rPr>
        <w:t> </w:t>
      </w:r>
      <w:r w:rsidRPr="00420839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420839">
        <w:rPr>
          <w:rFonts w:eastAsia="Calibri"/>
          <w:sz w:val="22"/>
          <w:szCs w:val="22"/>
          <w:lang w:eastAsia="ru-RU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4" w:history="1">
        <w:r w:rsidRPr="00420839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420839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2A885A69" w14:textId="77777777" w:rsidR="00420839" w:rsidRPr="00420839" w:rsidRDefault="00420839" w:rsidP="00420839">
      <w:pPr>
        <w:widowControl w:val="0"/>
        <w:tabs>
          <w:tab w:val="left" w:pos="851"/>
        </w:tabs>
        <w:suppressAutoHyphens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ru-RU"/>
        </w:rPr>
        <w:t>5.2.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420839">
        <w:rPr>
          <w:rFonts w:eastAsia="Calibri"/>
          <w:sz w:val="22"/>
          <w:szCs w:val="22"/>
          <w:lang w:eastAsia="ru-RU"/>
        </w:rPr>
        <w:br/>
        <w:t xml:space="preserve">с учетом Раздела 4 и пункта 5.3 Извещения необходимо пройти регистрацию (аккредитацию) </w:t>
      </w:r>
      <w:r w:rsidRPr="00420839">
        <w:rPr>
          <w:rFonts w:eastAsia="Calibri"/>
          <w:sz w:val="22"/>
          <w:szCs w:val="22"/>
          <w:lang w:eastAsia="ru-RU"/>
        </w:rPr>
        <w:br/>
        <w:t>на электронной площадке в</w:t>
      </w:r>
      <w:r w:rsidRPr="00420839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420839">
        <w:rPr>
          <w:rFonts w:eastAsia="Calibri"/>
          <w:sz w:val="22"/>
          <w:szCs w:val="22"/>
          <w:lang w:eastAsia="ru-RU"/>
        </w:rPr>
        <w:t>.</w:t>
      </w:r>
    </w:p>
    <w:p w14:paraId="4C013F71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420839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</w:t>
      </w:r>
      <w:r w:rsidRPr="00BF1AFE">
        <w:rPr>
          <w:rFonts w:eastAsia="Calibri"/>
          <w:color w:val="000000"/>
          <w:sz w:val="22"/>
          <w:szCs w:val="22"/>
          <w:lang w:eastAsia="en-US"/>
        </w:rPr>
        <w:t>(</w:t>
      </w:r>
      <w:hyperlink r:id="rId15" w:history="1">
        <w:r w:rsidRPr="00BF1AFE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F1AFE">
        <w:rPr>
          <w:rFonts w:eastAsia="Calibri"/>
          <w:color w:val="000000"/>
          <w:sz w:val="22"/>
          <w:szCs w:val="22"/>
          <w:lang w:eastAsia="en-US"/>
        </w:rPr>
        <w:t>)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420839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420839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66EBAEF6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5.4.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420839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420839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7AA3F632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en-US"/>
        </w:rPr>
        <w:t xml:space="preserve">5.5. </w:t>
      </w:r>
      <w:r w:rsidRPr="00420839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420839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420839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3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67788261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 xml:space="preserve">Приложение </w:t>
      </w:r>
      <w:r w:rsidR="00506E3A">
        <w:rPr>
          <w:sz w:val="22"/>
          <w:szCs w:val="22"/>
        </w:rPr>
        <w:t>9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4D29DF5D" w14:textId="531449C8" w:rsidR="004F5C3F" w:rsidRDefault="004F5C3F" w:rsidP="004F5C3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4F5C3F">
        <w:rPr>
          <w:rFonts w:ascii="Times New Roman" w:hAnsi="Times New Roman"/>
          <w:i w:val="0"/>
          <w:sz w:val="26"/>
          <w:szCs w:val="26"/>
          <w:lang w:val="ru-RU"/>
        </w:rPr>
        <w:t>7. Порядок внесения, блокирования и прекращения блокирования Гарантийного обеспечение оплаты оказания услуг</w:t>
      </w:r>
    </w:p>
    <w:p w14:paraId="28C59101" w14:textId="77777777" w:rsidR="004F5C3F" w:rsidRPr="00905179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3E58A243" w14:textId="630E0145" w:rsidR="004F5C3F" w:rsidRPr="00905179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площадки в размере, установленном в соответствии Регламентом и Инструкциями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и размещенном по адресу в информационно-телекоммуникационной сети «Интернет»: </w:t>
      </w:r>
      <w:r>
        <w:rPr>
          <w:bCs/>
          <w:sz w:val="22"/>
          <w:szCs w:val="22"/>
        </w:rPr>
        <w:br/>
      </w:r>
      <w:hyperlink r:id="rId16" w:history="1">
        <w:r w:rsidR="006175F6" w:rsidRPr="003A51C7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6955C871" w14:textId="651AA5DF" w:rsidR="004F5C3F" w:rsidRPr="00905179" w:rsidRDefault="004F5C3F" w:rsidP="004F5C3F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в соответствии с Регламентом и Инструкциями, по следующим реквизитам:</w:t>
      </w:r>
    </w:p>
    <w:p w14:paraId="1AF78AAB" w14:textId="77777777" w:rsidR="004F5C3F" w:rsidRPr="007261BA" w:rsidRDefault="004F5C3F" w:rsidP="004F5C3F">
      <w:pPr>
        <w:spacing w:line="276" w:lineRule="auto"/>
        <w:ind w:firstLine="709"/>
        <w:jc w:val="both"/>
        <w:rPr>
          <w:sz w:val="22"/>
          <w:szCs w:val="22"/>
        </w:rPr>
      </w:pPr>
    </w:p>
    <w:p w14:paraId="258F8004" w14:textId="77777777" w:rsidR="004F5C3F" w:rsidRPr="007261BA" w:rsidRDefault="004F5C3F" w:rsidP="004F5C3F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D2ECE48" w14:textId="77777777" w:rsidR="004F5C3F" w:rsidRPr="007261BA" w:rsidRDefault="004F5C3F" w:rsidP="004F5C3F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57AC55CE" w14:textId="77777777" w:rsidR="004F5C3F" w:rsidRPr="007261BA" w:rsidRDefault="004F5C3F" w:rsidP="004F5C3F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09649BC7" w14:textId="77777777" w:rsidR="004F5C3F" w:rsidRPr="007261BA" w:rsidRDefault="004F5C3F" w:rsidP="004F5C3F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73B8CFE5" w14:textId="77777777" w:rsidR="004F5C3F" w:rsidRPr="007261BA" w:rsidRDefault="004F5C3F" w:rsidP="004F5C3F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lastRenderedPageBreak/>
        <w:t>Корр. счёт 30101810445250000360</w:t>
      </w:r>
    </w:p>
    <w:p w14:paraId="140C83A6" w14:textId="77777777" w:rsidR="004F5C3F" w:rsidRDefault="004F5C3F" w:rsidP="004F5C3F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3F2329BB" w14:textId="77777777" w:rsidR="004F5C3F" w:rsidRPr="007261BA" w:rsidRDefault="004F5C3F" w:rsidP="004F5C3F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4304CE24" w14:textId="77777777" w:rsidR="004F5C3F" w:rsidRPr="007261BA" w:rsidRDefault="004F5C3F" w:rsidP="004F5C3F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2A650170" w14:textId="77777777" w:rsidR="004F5C3F" w:rsidRPr="007261BA" w:rsidRDefault="004F5C3F" w:rsidP="004F5C3F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7FF4EEAA" w14:textId="77777777" w:rsidR="004F5C3F" w:rsidRPr="00270083" w:rsidRDefault="004F5C3F" w:rsidP="004F5C3F">
      <w:pPr>
        <w:spacing w:line="276" w:lineRule="auto"/>
        <w:ind w:firstLine="709"/>
        <w:jc w:val="both"/>
        <w:rPr>
          <w:sz w:val="22"/>
          <w:szCs w:val="22"/>
        </w:rPr>
      </w:pPr>
    </w:p>
    <w:p w14:paraId="7274ECCF" w14:textId="77777777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04304">
        <w:rPr>
          <w:b/>
          <w:color w:val="000000" w:themeColor="text1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0AADC78D" w14:textId="77777777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47CD138F" w14:textId="40F56C5C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</w:t>
      </w:r>
      <w:r w:rsidR="00C30764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и Инструкциями;</w:t>
      </w:r>
    </w:p>
    <w:p w14:paraId="21743CA7" w14:textId="77777777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3479522" w14:textId="64C07EFF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 xml:space="preserve">аукциона – в течение 3 (трех) рабочих дней со дня публикации на электронной площадке сведений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о заключении договора с победителем аукциона в соответствии с Регламентом и Инструкциями.</w:t>
      </w:r>
    </w:p>
    <w:p w14:paraId="6C30F13F" w14:textId="77777777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CA3EB10" w14:textId="67DE9800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 xml:space="preserve">обедителя или иного лица с которым в соответствии с пунктами 13 и 14 статьи 39.12 Земельного кодекса Российской Федерации заключается договор </w:t>
      </w:r>
      <w:r>
        <w:rPr>
          <w:bCs/>
          <w:sz w:val="22"/>
          <w:szCs w:val="22"/>
        </w:rPr>
        <w:t>купли-продажи</w:t>
      </w:r>
      <w:r w:rsidRPr="00296A22">
        <w:rPr>
          <w:bCs/>
          <w:sz w:val="22"/>
          <w:szCs w:val="22"/>
        </w:rPr>
        <w:t xml:space="preserve"> Земельного участка – в течение одного рабочего дня со дня опубликования на электронной площадке сведений о заключении с таким лицом договора </w:t>
      </w:r>
      <w:r>
        <w:rPr>
          <w:bCs/>
          <w:sz w:val="22"/>
          <w:szCs w:val="22"/>
        </w:rPr>
        <w:t>купли-продажи</w:t>
      </w:r>
      <w:r w:rsidRPr="00296A22">
        <w:rPr>
          <w:bCs/>
          <w:sz w:val="22"/>
          <w:szCs w:val="22"/>
        </w:rPr>
        <w:t xml:space="preserve"> Земельного участка или акта (протокола) о признании его уклонившимся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 xml:space="preserve">от заключения договора </w:t>
      </w:r>
      <w:r>
        <w:rPr>
          <w:bCs/>
          <w:sz w:val="22"/>
          <w:szCs w:val="22"/>
        </w:rPr>
        <w:t>купли-продажи</w:t>
      </w:r>
      <w:r w:rsidRPr="00296A22">
        <w:rPr>
          <w:bCs/>
          <w:sz w:val="22"/>
          <w:szCs w:val="22"/>
        </w:rPr>
        <w:t xml:space="preserve"> Земельного участка;</w:t>
      </w:r>
    </w:p>
    <w:p w14:paraId="277D81E2" w14:textId="0B82CB25" w:rsidR="004F5C3F" w:rsidRPr="00296A22" w:rsidRDefault="004F5C3F" w:rsidP="006175F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 xml:space="preserve">аукциона – в течение одного рабочего дня с момента заключения договора </w:t>
      </w:r>
      <w:r>
        <w:rPr>
          <w:bCs/>
          <w:sz w:val="22"/>
          <w:szCs w:val="22"/>
        </w:rPr>
        <w:t>купли-продажи</w:t>
      </w:r>
      <w:r w:rsidRPr="00296A22">
        <w:rPr>
          <w:bCs/>
          <w:sz w:val="22"/>
          <w:szCs w:val="22"/>
        </w:rPr>
        <w:t xml:space="preserve">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</w:t>
      </w:r>
      <w:r>
        <w:rPr>
          <w:bCs/>
          <w:sz w:val="22"/>
          <w:szCs w:val="22"/>
        </w:rPr>
        <w:t>купли-продажи</w:t>
      </w:r>
      <w:r w:rsidRPr="00296A22">
        <w:rPr>
          <w:bCs/>
          <w:sz w:val="22"/>
          <w:szCs w:val="22"/>
        </w:rPr>
        <w:t xml:space="preserve"> Земельного участка.</w:t>
      </w:r>
    </w:p>
    <w:p w14:paraId="4C5F5C37" w14:textId="77777777" w:rsidR="004F5C3F" w:rsidRPr="004F5C3F" w:rsidRDefault="004F5C3F" w:rsidP="004F5C3F"/>
    <w:p w14:paraId="02E2813E" w14:textId="1CA97D5F" w:rsidR="009618E0" w:rsidRPr="00F462E6" w:rsidRDefault="00654716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9618E0"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="009618E0"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="009618E0"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3"/>
    </w:p>
    <w:p w14:paraId="0B8EFD7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4" w:name="_Toc423619380"/>
      <w:bookmarkStart w:id="25" w:name="_Toc426462877"/>
      <w:bookmarkStart w:id="26" w:name="_Toc428969612"/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79EBA2A" w14:textId="1AE0BB53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6175F6">
        <w:rPr>
          <w:bCs/>
          <w:sz w:val="22"/>
          <w:szCs w:val="22"/>
        </w:rPr>
        <w:t xml:space="preserve">, 7 </w:t>
      </w:r>
      <w:r w:rsidRPr="000E3CE0">
        <w:rPr>
          <w:bCs/>
          <w:sz w:val="22"/>
          <w:szCs w:val="22"/>
        </w:rPr>
        <w:t xml:space="preserve">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6F58A15D" w14:textId="084E6597" w:rsidR="00654716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 xml:space="preserve"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</w:t>
      </w:r>
      <w:r w:rsidR="001C7DB8"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>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C213D44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</w:t>
      </w:r>
      <w:r w:rsidR="00A8799E" w:rsidRPr="00A8799E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FF2F46">
        <w:rPr>
          <w:bCs/>
          <w:sz w:val="22"/>
          <w:szCs w:val="22"/>
        </w:rPr>
        <w:t>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0F2D6FAE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5D22206E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142FAF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1A2E23A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0CD6E4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40CDA18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3C17A7B5" w14:textId="0016DDFA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 w:rsidR="001C7DB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об основаниях ее возврата.</w:t>
      </w:r>
    </w:p>
    <w:p w14:paraId="72898E30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2220B390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B9552FC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A9D65D1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5357B55A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66D520E6" w14:textId="77777777" w:rsidR="00654716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195C0447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8"/>
    <w:bookmarkEnd w:id="19"/>
    <w:bookmarkEnd w:id="20"/>
    <w:bookmarkEnd w:id="24"/>
    <w:bookmarkEnd w:id="25"/>
    <w:bookmarkEnd w:id="26"/>
    <w:p w14:paraId="2CC38146" w14:textId="2FFAE604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="00654716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3431446" w14:textId="6B22223C" w:rsidR="002F1995" w:rsidRPr="000E3CE0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2F1995" w:rsidRPr="000E3CE0">
        <w:rPr>
          <w:b/>
          <w:sz w:val="22"/>
          <w:szCs w:val="22"/>
        </w:rPr>
        <w:t>.1.</w:t>
      </w:r>
      <w:r w:rsidR="002F1995"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 w:rsidR="002F1995">
        <w:rPr>
          <w:sz w:val="22"/>
          <w:szCs w:val="22"/>
        </w:rPr>
        <w:t xml:space="preserve"> </w:t>
      </w:r>
      <w:r w:rsidR="002F1995"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5F8044FA" w:rsidR="002F1995" w:rsidRPr="000E3CE0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2F1995" w:rsidRPr="000E3CE0">
        <w:rPr>
          <w:b/>
          <w:sz w:val="22"/>
          <w:szCs w:val="22"/>
        </w:rPr>
        <w:t>.2.</w:t>
      </w:r>
      <w:r w:rsidR="002F1995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16E2913A" w:rsidR="002F1995" w:rsidRPr="000E3CE0" w:rsidRDefault="00654716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2F1995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7EF53E7" w14:textId="11E6A9F2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.1.</w:t>
      </w:r>
      <w:r w:rsidR="002F1995"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3204E90D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.2.</w:t>
      </w:r>
      <w:r w:rsidR="002F1995"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66581628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.3.</w:t>
      </w:r>
      <w:r w:rsidR="002F1995"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2F1995"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lastRenderedPageBreak/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442D667F" w:rsidR="002F1995" w:rsidRPr="000A40BA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.4.</w:t>
      </w:r>
      <w:r w:rsidR="002F1995" w:rsidRPr="000A40BA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</w:t>
      </w:r>
      <w:r w:rsidR="001C7DB8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1A1B3F62" w14:textId="1CC1E7E3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.5.</w:t>
      </w:r>
      <w:r w:rsidR="002F1995"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 w:rsidR="001C7DB8">
        <w:rPr>
          <w:sz w:val="22"/>
          <w:szCs w:val="22"/>
        </w:rPr>
        <w:br/>
      </w:r>
      <w:r w:rsidR="002F1995" w:rsidRPr="000A40BA">
        <w:rPr>
          <w:sz w:val="22"/>
          <w:szCs w:val="22"/>
        </w:rPr>
        <w:t>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05410A2A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7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9B4992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27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7AB6625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28" w:name="_Hlk128659850"/>
      <w:bookmarkStart w:id="29" w:name="_Toc426365734"/>
      <w:bookmarkStart w:id="30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457A7228" w14:textId="77777777" w:rsidR="009B4992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57A44C6" w14:textId="77777777" w:rsidR="009B4992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3EAD040C" w14:textId="77777777" w:rsidR="009B4992" w:rsidRPr="000904AB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31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31"/>
    </w:p>
    <w:p w14:paraId="0E8108F8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0741C5F3" w14:textId="77777777" w:rsidR="009B4992" w:rsidRPr="000E3CE0" w:rsidRDefault="009B4992" w:rsidP="009B499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0153A312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0A387F7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1CA3B878" w14:textId="306595B7" w:rsidR="009B4992" w:rsidRPr="000E3CE0" w:rsidRDefault="009B4992" w:rsidP="009B499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</w:t>
      </w:r>
      <w:r w:rsidR="001C7DB8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FE8993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294B88D9" w14:textId="77777777" w:rsidR="009B4992" w:rsidRPr="000E3CE0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51CDBA28" w14:textId="5D71469A" w:rsidR="009B4992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с Регламентом и Инструкциями Участники получают уведомления </w:t>
      </w:r>
      <w:r w:rsidR="001C7DB8"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5C6B7BC1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277722F" w14:textId="14A08FE4" w:rsidR="009B4992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1C7DB8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5B642B19" w14:textId="77777777" w:rsidR="009B4992" w:rsidRPr="000E3CE0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CD63680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по окончании срока подачи Заявок была подана только одна Заявка;</w:t>
      </w:r>
    </w:p>
    <w:p w14:paraId="30F58CD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5729D53F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7AE6BF5B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0147EE5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28"/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</w:p>
    <w:p w14:paraId="056D6745" w14:textId="17D1CDE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2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9B4992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9"/>
      <w:bookmarkEnd w:id="30"/>
      <w:bookmarkEnd w:id="32"/>
    </w:p>
    <w:p w14:paraId="7AADE62D" w14:textId="685C39CF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E54C82">
        <w:rPr>
          <w:b/>
          <w:bCs/>
          <w:sz w:val="22"/>
          <w:szCs w:val="22"/>
        </w:rPr>
        <w:t>1</w:t>
      </w:r>
      <w:r w:rsidR="001C7DB8">
        <w:rPr>
          <w:b/>
          <w:bCs/>
          <w:sz w:val="22"/>
          <w:szCs w:val="22"/>
        </w:rPr>
        <w:t>2</w:t>
      </w:r>
      <w:r w:rsidRPr="00E54C82">
        <w:rPr>
          <w:b/>
          <w:bCs/>
          <w:sz w:val="22"/>
          <w:szCs w:val="22"/>
        </w:rPr>
        <w:t xml:space="preserve">.1. </w:t>
      </w:r>
      <w:r w:rsidRPr="00E54C82">
        <w:rPr>
          <w:sz w:val="22"/>
          <w:szCs w:val="22"/>
        </w:rPr>
        <w:t xml:space="preserve">Заключение договора купли-продажи Земельного участка (Приложение 8) осуществляется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C64552A" w14:textId="0C1743FA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.2.</w:t>
      </w:r>
      <w:r w:rsidRPr="00E54C82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E54C82">
        <w:rPr>
          <w:sz w:val="22"/>
          <w:szCs w:val="22"/>
        </w:rPr>
        <w:t xml:space="preserve"> Договор купли-продажи Земельного участка заключается в электронной форме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 xml:space="preserve">и подписывается ЭП уполномоченного представителя Продавца и победителя аукциона или иного лица,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 xml:space="preserve">с которым заключается договор купли-продажи Земельного участка в соответствии с Земельным кодексом Российской Федерации в Личном кабинете Арендатора по адресу </w:t>
      </w:r>
      <w:hyperlink r:id="rId17" w:history="1">
        <w:r w:rsidRPr="009D13C9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E54C82">
        <w:rPr>
          <w:sz w:val="22"/>
          <w:szCs w:val="22"/>
        </w:rPr>
        <w:t>(далее – ЛКА).</w:t>
      </w:r>
    </w:p>
    <w:p w14:paraId="3024202C" w14:textId="19B1EAF8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.3.</w:t>
      </w:r>
      <w:r w:rsidRPr="00E54C82">
        <w:rPr>
          <w:sz w:val="22"/>
          <w:szCs w:val="22"/>
        </w:rPr>
        <w:t xml:space="preserve"> Не допускается заключение договора купли-продажи земельного участка ранее чем </w:t>
      </w:r>
      <w:r w:rsidRPr="00E54C82">
        <w:rPr>
          <w:sz w:val="22"/>
          <w:szCs w:val="22"/>
        </w:rPr>
        <w:br/>
        <w:t xml:space="preserve">через 10 (десять) дней со дня размещения протокола рассмотрения заявок на участие </w:t>
      </w:r>
      <w:r w:rsidRPr="00E54C82">
        <w:rPr>
          <w:sz w:val="22"/>
          <w:szCs w:val="22"/>
        </w:rPr>
        <w:br/>
        <w:t>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189D0C79" w14:textId="016F1F79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.4.</w:t>
      </w:r>
      <w:r w:rsidRPr="00E54C82">
        <w:rPr>
          <w:sz w:val="22"/>
          <w:szCs w:val="22"/>
        </w:rPr>
        <w:t xml:space="preserve"> </w:t>
      </w:r>
      <w:r w:rsidR="001C7DB8" w:rsidRPr="00905179">
        <w:rPr>
          <w:bCs/>
          <w:color w:val="FF0000"/>
          <w:sz w:val="22"/>
          <w:szCs w:val="22"/>
        </w:rPr>
        <w:t>Внимание!</w:t>
      </w:r>
      <w:r w:rsidRPr="00E54C82">
        <w:rPr>
          <w:sz w:val="22"/>
          <w:szCs w:val="22"/>
        </w:rPr>
        <w:t xml:space="preserve"> Победитель аукциона или иное лицо, с которым заключается договор купли-продажи Земельного участка в соответствии с Земельным кодексом Российской Федерации, обязан в течении 10 (десяти) дней со дня размещения информации о результатах аукциона на Официальном сайте торгов авторизоваться в ЛКА в соответствии с инструкцией (Приложение 10). </w:t>
      </w:r>
    </w:p>
    <w:p w14:paraId="2BFF9D53" w14:textId="010E51DE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.5.</w:t>
      </w:r>
      <w:r w:rsidR="00E54C82" w:rsidRPr="00E54C82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="00E54C82" w:rsidRPr="00E54C82">
        <w:rPr>
          <w:sz w:val="22"/>
          <w:szCs w:val="22"/>
        </w:rPr>
        <w:br/>
        <w:t>к участию в аукционе и признан Участником, Продавец в течение 5 (пяти) дней со дня истечения срока, предусмотренного пунктом 11.3 Извещения, направляет такому Заявителю в ЛКА подписанный проект договора купли-продажи Земельного участка. При этом цена земельного участка определяется в размере, равном начальной цене предмета аукциона.</w:t>
      </w:r>
    </w:p>
    <w:p w14:paraId="084352B2" w14:textId="314CECD4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.6.</w:t>
      </w:r>
      <w:r w:rsidR="00E54C82" w:rsidRPr="00E54C82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Продавец в течение 5 (пяти) дней со дня истечения срока, предусмотренного пунктом 11.3 Извещения, направляет такому Заявителю в ЛКА подписанный проект договора купли-продажи Земельного участка. </w:t>
      </w:r>
      <w:r>
        <w:rPr>
          <w:sz w:val="22"/>
          <w:szCs w:val="22"/>
        </w:rPr>
        <w:br/>
      </w:r>
      <w:r w:rsidR="00E54C82" w:rsidRPr="00E54C82">
        <w:rPr>
          <w:sz w:val="22"/>
          <w:szCs w:val="22"/>
        </w:rPr>
        <w:t>При этом цена земельного участка определяется в размере, равном начальной цене предмета аукциона.</w:t>
      </w:r>
    </w:p>
    <w:p w14:paraId="19C82C77" w14:textId="6F265190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.7.</w:t>
      </w:r>
      <w:r w:rsidR="00E54C82" w:rsidRPr="00E54C82">
        <w:rPr>
          <w:sz w:val="22"/>
          <w:szCs w:val="22"/>
        </w:rPr>
        <w:t xml:space="preserve"> Продавец направляет в ЛКА победителю аукциона подписанный проект договора купли-продажи Земельного участка в течение 5 (пяти) дней со дня истечения срока, предусмотренного пунктом 11.3 Извещения.</w:t>
      </w:r>
    </w:p>
    <w:p w14:paraId="2F5E94BE" w14:textId="069EF056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.8.</w:t>
      </w:r>
      <w:r w:rsidRPr="00E54C82">
        <w:rPr>
          <w:sz w:val="22"/>
          <w:szCs w:val="22"/>
        </w:rPr>
        <w:t xml:space="preserve"> Победитель аукциона или иное лицо, с которым заключается договор купли-продажи Земельного участка в соответствии с пунктами 11.5 и 11.6 Извещения, обязаны подписать договор купли-продажи Земельного участка в течение 30 (тридцати) дней со дня направления ему в ЛКА такого договора.</w:t>
      </w:r>
    </w:p>
    <w:p w14:paraId="5A7D09C0" w14:textId="7D4A9541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.9</w:t>
      </w:r>
      <w:r w:rsidRPr="00E54C82">
        <w:rPr>
          <w:sz w:val="22"/>
          <w:szCs w:val="22"/>
        </w:rPr>
        <w:t>. Если договор купли-продажи Земельного участка в течение 30 (тридцати) дней со дня направления проекта договора купли-продажи Земельного участка победителю аукциона не был им подписан в ЛКА, Продавец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09EBE498" w14:textId="299357EB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.10.</w:t>
      </w:r>
      <w:r w:rsidRPr="00E54C82">
        <w:rPr>
          <w:sz w:val="22"/>
          <w:szCs w:val="22"/>
        </w:rPr>
        <w:t xml:space="preserve"> В случае, если победитель аукциона или иное лицо, с которым заключается договор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 xml:space="preserve">купли-продажи Земельного участка в соответствии с пунктами 11.5 и 11.6 Извещения, в течение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>30 (тридцати) дней со дня направления в ЛКА Продавцом ему проекта указанного договора купли-продажи, не подписал указанный договор, Продавец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9AD4687" w14:textId="44B71A84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lastRenderedPageBreak/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.11</w:t>
      </w:r>
      <w:r w:rsidRPr="00E54C82">
        <w:rPr>
          <w:sz w:val="22"/>
          <w:szCs w:val="22"/>
        </w:rPr>
        <w:t xml:space="preserve">.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купли-продажи Земельного участка, такой Участник не подписал в ЛКА со своей стороны указанный договор, Продавец вправе объявить о проведении повторного аукциона или распорядиться Земельным участком иным образом в соответствии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>с Земельным кодексом Российской Федерации.</w:t>
      </w:r>
    </w:p>
    <w:p w14:paraId="4777826F" w14:textId="77777777" w:rsidR="00E54C82" w:rsidRPr="00E54C82" w:rsidRDefault="00E54C82" w:rsidP="00E54C8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</w:p>
    <w:p w14:paraId="70FB8CA6" w14:textId="77777777" w:rsidR="00F71E31" w:rsidRPr="00E54C82" w:rsidRDefault="00F71E31" w:rsidP="00E54C8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3" w:name="_Ref368517744"/>
      <w:r>
        <w:rPr>
          <w:sz w:val="22"/>
          <w:szCs w:val="22"/>
        </w:rPr>
        <w:br w:type="page"/>
      </w:r>
      <w:bookmarkStart w:id="34" w:name="_Toc455060530"/>
      <w:bookmarkStart w:id="35" w:name="_Toc478656959"/>
      <w:bookmarkStart w:id="36" w:name="_Toc418069456"/>
      <w:bookmarkStart w:id="37" w:name="_Toc419738552"/>
      <w:bookmarkStart w:id="38" w:name="_Toc423082994"/>
      <w:bookmarkStart w:id="39" w:name="_Toc426462884"/>
      <w:bookmarkEnd w:id="6"/>
      <w:bookmarkEnd w:id="7"/>
      <w:bookmarkEnd w:id="21"/>
      <w:bookmarkEnd w:id="33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4"/>
      <w:bookmarkEnd w:id="35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40" w:name="_Toc428969619"/>
    </w:p>
    <w:p w14:paraId="3828DF39" w14:textId="26AA3AF7" w:rsidR="001C65FB" w:rsidRDefault="001C7A54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</w:rPr>
        <w:drawing>
          <wp:inline distT="0" distB="0" distL="0" distR="0" wp14:anchorId="3A4A3621" wp14:editId="350F4A82">
            <wp:extent cx="6477000" cy="91630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D261F" w14:textId="04A0499B" w:rsidR="001B1DE7" w:rsidRDefault="001B1DE7" w:rsidP="001C65FB">
      <w:pPr>
        <w:jc w:val="center"/>
        <w:rPr>
          <w:sz w:val="20"/>
          <w:szCs w:val="20"/>
        </w:rPr>
      </w:pPr>
    </w:p>
    <w:p w14:paraId="143469CC" w14:textId="19EA661B" w:rsidR="001B1DE7" w:rsidRDefault="001C7A54" w:rsidP="001C65FB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08C1B9A4" wp14:editId="654EC50D">
            <wp:extent cx="6477000" cy="91630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76E25" w14:textId="6882B8A1" w:rsidR="001B1DE7" w:rsidRDefault="001B1DE7" w:rsidP="001C65FB">
      <w:pPr>
        <w:jc w:val="center"/>
        <w:rPr>
          <w:sz w:val="20"/>
          <w:szCs w:val="20"/>
        </w:rPr>
      </w:pPr>
    </w:p>
    <w:p w14:paraId="79F1E92D" w14:textId="1A7F4452" w:rsidR="001B1DE7" w:rsidRDefault="001B1DE7" w:rsidP="001C65FB">
      <w:pPr>
        <w:jc w:val="center"/>
        <w:rPr>
          <w:sz w:val="20"/>
          <w:szCs w:val="20"/>
        </w:rPr>
      </w:pPr>
    </w:p>
    <w:p w14:paraId="62EEEE8C" w14:textId="5AB0672B" w:rsidR="008A08A1" w:rsidRPr="00501D74" w:rsidRDefault="008A08A1" w:rsidP="001C7A54">
      <w:pPr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41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88DD52B" w14:textId="4F3F5F76" w:rsidR="00CA6D4F" w:rsidRDefault="001C7A54" w:rsidP="001C65FB">
      <w:pPr>
        <w:jc w:val="center"/>
        <w:rPr>
          <w:color w:val="0000FF"/>
        </w:rPr>
      </w:pPr>
      <w:permStart w:id="1415260267" w:edGrp="everyone"/>
      <w:r>
        <w:rPr>
          <w:noProof/>
          <w:color w:val="0000FF"/>
        </w:rPr>
        <w:drawing>
          <wp:inline distT="0" distB="0" distL="0" distR="0" wp14:anchorId="01EF897B" wp14:editId="519EAC28">
            <wp:extent cx="6477000" cy="8382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35312" w14:textId="7022F166" w:rsidR="00E0078A" w:rsidRDefault="00E0078A" w:rsidP="001C65FB">
      <w:pPr>
        <w:jc w:val="center"/>
        <w:rPr>
          <w:color w:val="0000FF"/>
        </w:rPr>
      </w:pPr>
    </w:p>
    <w:p w14:paraId="09EE8611" w14:textId="65C52509" w:rsidR="00913C4D" w:rsidRDefault="001C7A54" w:rsidP="001C65FB">
      <w:pPr>
        <w:jc w:val="center"/>
        <w:rPr>
          <w:color w:val="0000FF"/>
        </w:rPr>
      </w:pPr>
      <w:r>
        <w:rPr>
          <w:noProof/>
          <w:color w:val="0000FF"/>
        </w:rPr>
        <w:lastRenderedPageBreak/>
        <w:drawing>
          <wp:inline distT="0" distB="0" distL="0" distR="0" wp14:anchorId="4656EBDE" wp14:editId="25CA87B6">
            <wp:extent cx="6477000" cy="8382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687CC" w14:textId="040F03B7" w:rsidR="00913C4D" w:rsidRDefault="00913C4D" w:rsidP="001B1DE7">
      <w:pPr>
        <w:rPr>
          <w:color w:val="0000FF"/>
        </w:rPr>
      </w:pPr>
    </w:p>
    <w:p w14:paraId="1470C257" w14:textId="65B6BE6F" w:rsidR="008461D9" w:rsidRDefault="001C7A54" w:rsidP="001C65FB">
      <w:pPr>
        <w:jc w:val="center"/>
        <w:rPr>
          <w:color w:val="0000FF"/>
        </w:rPr>
      </w:pPr>
      <w:r>
        <w:rPr>
          <w:noProof/>
          <w:color w:val="0000FF"/>
        </w:rPr>
        <w:lastRenderedPageBreak/>
        <w:drawing>
          <wp:inline distT="0" distB="0" distL="0" distR="0" wp14:anchorId="50127D91" wp14:editId="5480A13F">
            <wp:extent cx="6477000" cy="8382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6DBEF" w14:textId="1323C341" w:rsidR="008461D9" w:rsidRDefault="001C7A54" w:rsidP="001C65FB">
      <w:pPr>
        <w:jc w:val="center"/>
        <w:rPr>
          <w:color w:val="0000FF"/>
        </w:rPr>
      </w:pPr>
      <w:r>
        <w:rPr>
          <w:noProof/>
          <w:color w:val="0000FF"/>
        </w:rPr>
        <w:lastRenderedPageBreak/>
        <w:drawing>
          <wp:inline distT="0" distB="0" distL="0" distR="0" wp14:anchorId="4340E1CB" wp14:editId="23C1A75E">
            <wp:extent cx="6477000" cy="8382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065DE4" w14:textId="0315B301" w:rsidR="001C7A54" w:rsidRDefault="001C7A54" w:rsidP="001C65FB">
      <w:pPr>
        <w:jc w:val="center"/>
        <w:rPr>
          <w:color w:val="0000FF"/>
        </w:rPr>
      </w:pPr>
      <w:r>
        <w:rPr>
          <w:noProof/>
          <w:color w:val="0000FF"/>
        </w:rPr>
        <w:lastRenderedPageBreak/>
        <w:drawing>
          <wp:inline distT="0" distB="0" distL="0" distR="0" wp14:anchorId="29AB3ADB" wp14:editId="31AADE0F">
            <wp:extent cx="6477000" cy="8382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55060532"/>
      <w:bookmarkStart w:id="43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42"/>
      <w:bookmarkEnd w:id="43"/>
    </w:p>
    <w:p w14:paraId="78C4D952" w14:textId="0AAF5404" w:rsidR="00EE3426" w:rsidRDefault="001C7A54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  <w:r>
        <w:rPr>
          <w:noProof/>
        </w:rPr>
        <w:drawing>
          <wp:inline distT="0" distB="0" distL="0" distR="0" wp14:anchorId="0336D9D9" wp14:editId="64BE501E">
            <wp:extent cx="6480810" cy="4030980"/>
            <wp:effectExtent l="0" t="0" r="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03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9156E" w14:textId="3E3BD62B" w:rsidR="00CA6D4F" w:rsidRDefault="00CA6D4F" w:rsidP="00336B04">
      <w:pPr>
        <w:suppressAutoHyphens w:val="0"/>
        <w:jc w:val="center"/>
        <w:rPr>
          <w:b/>
          <w:noProof/>
          <w:lang w:eastAsia="ru-RU"/>
        </w:rPr>
      </w:pPr>
    </w:p>
    <w:p w14:paraId="0CE7A69A" w14:textId="64121D42" w:rsidR="00E0078A" w:rsidRDefault="001C7A54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25F95893" wp14:editId="337FA743">
            <wp:extent cx="6480810" cy="4128770"/>
            <wp:effectExtent l="0" t="0" r="0" b="508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12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302FA" w14:textId="4FBA95D5" w:rsidR="00E0078A" w:rsidRDefault="00E0078A" w:rsidP="00336B04">
      <w:pPr>
        <w:suppressAutoHyphens w:val="0"/>
        <w:jc w:val="center"/>
        <w:rPr>
          <w:b/>
          <w:noProof/>
          <w:lang w:eastAsia="ru-RU"/>
        </w:rPr>
      </w:pPr>
    </w:p>
    <w:p w14:paraId="6420318C" w14:textId="687FAEA7" w:rsidR="00EE3426" w:rsidRDefault="00EE3426" w:rsidP="008D3265">
      <w:pPr>
        <w:suppressAutoHyphens w:val="0"/>
        <w:rPr>
          <w:b/>
          <w:noProof/>
          <w:lang w:eastAsia="ru-RU"/>
        </w:rPr>
      </w:pP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5B18A5D1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3"/>
      <w:bookmarkStart w:id="45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44"/>
      <w:bookmarkEnd w:id="45"/>
      <w:permStart w:id="1860334692" w:edGrp="everyone"/>
    </w:p>
    <w:p w14:paraId="5B9E2D0F" w14:textId="3ACA9326" w:rsidR="001B1DE7" w:rsidRDefault="001C7A54" w:rsidP="001B1DE7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5BDB586" wp14:editId="2EBD9A06">
            <wp:extent cx="6477000" cy="91630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CDC0E" w14:textId="2E21CEB8" w:rsidR="001B1DE7" w:rsidRDefault="001C7A54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DB50BC1" wp14:editId="46C27C27">
            <wp:extent cx="6477000" cy="91630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1A1BF" w14:textId="5DFDC543" w:rsidR="001B1DE7" w:rsidRDefault="001C7A54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4AED79F" wp14:editId="34C0A81A">
            <wp:extent cx="6477000" cy="91630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B89F3" w14:textId="54ABC115" w:rsidR="001B1DE7" w:rsidRDefault="001B1DE7" w:rsidP="001B1DE7">
      <w:pPr>
        <w:rPr>
          <w:lang w:val="x-none"/>
        </w:rPr>
      </w:pPr>
    </w:p>
    <w:p w14:paraId="5C1B1CB1" w14:textId="6C4C785F" w:rsidR="001B1DE7" w:rsidRDefault="001C7A54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A616927" wp14:editId="425259D1">
            <wp:extent cx="6477000" cy="91725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BC43A" w14:textId="62865DDB" w:rsidR="001B1DE7" w:rsidRDefault="001B1DE7" w:rsidP="001B1DE7">
      <w:pPr>
        <w:rPr>
          <w:lang w:val="x-none"/>
        </w:rPr>
      </w:pPr>
    </w:p>
    <w:p w14:paraId="57CB7E49" w14:textId="328D135F" w:rsidR="001B1DE7" w:rsidRDefault="001C7A54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346E52C" wp14:editId="3D279507">
            <wp:extent cx="6477000" cy="91630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A610F" w14:textId="74BEB94D" w:rsidR="001B1DE7" w:rsidRDefault="001B1DE7" w:rsidP="001B1DE7">
      <w:pPr>
        <w:rPr>
          <w:lang w:val="x-none"/>
        </w:rPr>
      </w:pPr>
    </w:p>
    <w:p w14:paraId="53D7A58C" w14:textId="1764325C" w:rsidR="001B1DE7" w:rsidRDefault="001B1DE7" w:rsidP="001B1DE7">
      <w:pPr>
        <w:rPr>
          <w:lang w:val="x-none"/>
        </w:rPr>
      </w:pPr>
    </w:p>
    <w:p w14:paraId="79ECA1CD" w14:textId="2D91DD47" w:rsidR="001B1DE7" w:rsidRDefault="001C7A54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5365EBF" wp14:editId="66C4F903">
            <wp:extent cx="6477000" cy="91630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7114C" w14:textId="66A3BFFF" w:rsidR="001B1DE7" w:rsidRDefault="001B1DE7" w:rsidP="001B1DE7">
      <w:pPr>
        <w:rPr>
          <w:lang w:val="x-none"/>
        </w:rPr>
      </w:pPr>
    </w:p>
    <w:p w14:paraId="33099711" w14:textId="7A8B7F5C" w:rsidR="001B1DE7" w:rsidRDefault="001B1DE7" w:rsidP="001B1DE7">
      <w:pPr>
        <w:rPr>
          <w:lang w:val="x-none"/>
        </w:rPr>
      </w:pPr>
    </w:p>
    <w:p w14:paraId="54A1EAAD" w14:textId="2D3A789B" w:rsidR="001B1DE7" w:rsidRDefault="001C7A54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16D75AF" wp14:editId="773451FE">
            <wp:extent cx="6477000" cy="916305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33193" w14:textId="2C3A3E0C" w:rsidR="001B1DE7" w:rsidRDefault="001B1DE7" w:rsidP="001B1DE7">
      <w:pPr>
        <w:rPr>
          <w:lang w:val="x-none"/>
        </w:rPr>
      </w:pPr>
    </w:p>
    <w:p w14:paraId="516B1784" w14:textId="378D2738" w:rsidR="001B1DE7" w:rsidRDefault="001B1DE7" w:rsidP="001B1DE7">
      <w:pPr>
        <w:rPr>
          <w:lang w:val="x-none"/>
        </w:rPr>
      </w:pPr>
    </w:p>
    <w:p w14:paraId="3D26540E" w14:textId="4D60305F" w:rsidR="001B1DE7" w:rsidRDefault="001C7A54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992C6B8" wp14:editId="78D98F6D">
            <wp:extent cx="6477000" cy="91630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FC8CA" w14:textId="66527EAA" w:rsidR="001B1DE7" w:rsidRDefault="001B1DE7" w:rsidP="001B1DE7">
      <w:pPr>
        <w:rPr>
          <w:lang w:val="x-none"/>
        </w:rPr>
      </w:pPr>
    </w:p>
    <w:p w14:paraId="05D23DB7" w14:textId="00D60B8F" w:rsidR="001B1DE7" w:rsidRDefault="001C7A54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3D446F8" wp14:editId="7B6C3263">
            <wp:extent cx="6477000" cy="91630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CE946" w14:textId="3683DFDD" w:rsidR="001B1DE7" w:rsidRDefault="001B1DE7" w:rsidP="001B1DE7">
      <w:pPr>
        <w:rPr>
          <w:lang w:val="x-none"/>
        </w:rPr>
      </w:pPr>
    </w:p>
    <w:p w14:paraId="7C2FF7E6" w14:textId="693FE2CE" w:rsidR="001B1DE7" w:rsidRDefault="001B1DE7" w:rsidP="001B1DE7">
      <w:pPr>
        <w:rPr>
          <w:lang w:val="x-none"/>
        </w:rPr>
      </w:pPr>
    </w:p>
    <w:p w14:paraId="52ECF896" w14:textId="7AC18F36" w:rsidR="001B1DE7" w:rsidRDefault="001C7A54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812B5C" wp14:editId="112CB251">
            <wp:extent cx="6477000" cy="915352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67359E" w14:textId="77C76A7A" w:rsidR="001B1DE7" w:rsidRDefault="001B1DE7" w:rsidP="001B1DE7">
      <w:pPr>
        <w:rPr>
          <w:lang w:val="x-none"/>
        </w:rPr>
      </w:pPr>
    </w:p>
    <w:p w14:paraId="384CCAAC" w14:textId="321B479C" w:rsidR="001B1DE7" w:rsidRDefault="001C7A54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BD57587" wp14:editId="3040697A">
            <wp:extent cx="6477000" cy="915352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6AB38" w14:textId="1B004F44" w:rsidR="001B1DE7" w:rsidRDefault="001B1DE7" w:rsidP="001B1DE7">
      <w:pPr>
        <w:rPr>
          <w:lang w:val="x-none"/>
        </w:rPr>
      </w:pPr>
    </w:p>
    <w:p w14:paraId="75EDA0C4" w14:textId="0CF4FF2F" w:rsidR="001B1DE7" w:rsidRDefault="001C7A54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B9FF262" wp14:editId="48EB7BB1">
            <wp:extent cx="6477000" cy="9153525"/>
            <wp:effectExtent l="0" t="0" r="0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00EC9" w14:textId="29F4A2B6" w:rsidR="001B1DE7" w:rsidRDefault="001B1DE7" w:rsidP="001B1DE7">
      <w:pPr>
        <w:rPr>
          <w:lang w:val="x-none"/>
        </w:rPr>
      </w:pPr>
    </w:p>
    <w:p w14:paraId="2912EFD8" w14:textId="4EEB0749" w:rsidR="001B1DE7" w:rsidRDefault="001C7A54" w:rsidP="001B1DE7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029F57F" wp14:editId="76F9241B">
            <wp:extent cx="6477000" cy="915352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56EAB0" w14:textId="71F78359" w:rsidR="001B1DE7" w:rsidRDefault="001B1DE7" w:rsidP="001B1DE7">
      <w:pPr>
        <w:rPr>
          <w:lang w:val="x-none"/>
        </w:rPr>
      </w:pPr>
    </w:p>
    <w:p w14:paraId="3F76D482" w14:textId="0772246E" w:rsidR="001B1DE7" w:rsidRDefault="001B1DE7" w:rsidP="001B1DE7">
      <w:pPr>
        <w:rPr>
          <w:lang w:val="x-none"/>
        </w:rPr>
      </w:pPr>
    </w:p>
    <w:p w14:paraId="18C73639" w14:textId="77777777" w:rsidR="00733AA0" w:rsidRDefault="00733AA0" w:rsidP="008D3265">
      <w:pPr>
        <w:suppressAutoHyphens w:val="0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6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3E570F0E" w:rsidR="00E0078A" w:rsidRDefault="001C7A54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</w:rPr>
        <w:drawing>
          <wp:inline distT="0" distB="0" distL="0" distR="0" wp14:anchorId="2CE95584" wp14:editId="36CF2AA4">
            <wp:extent cx="6480810" cy="6413500"/>
            <wp:effectExtent l="0" t="0" r="0" b="635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A50EB" w14:textId="221E6774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77D14F56" w14:textId="79584E93" w:rsidR="00733AA0" w:rsidRDefault="001C7A54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</w:rPr>
        <w:lastRenderedPageBreak/>
        <w:drawing>
          <wp:inline distT="0" distB="0" distL="0" distR="0" wp14:anchorId="4ADCCCF4" wp14:editId="0AC9C35C">
            <wp:extent cx="9027080" cy="4711978"/>
            <wp:effectExtent l="4763" t="0" r="7937" b="7938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37074" cy="471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B5969" w14:textId="4CDFFDF9" w:rsidR="001C7A54" w:rsidRDefault="001C7A54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D024AC7" wp14:editId="752FFBE9">
            <wp:extent cx="6477000" cy="916305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7578C" w14:textId="6C85BE07" w:rsidR="002D4AE8" w:rsidRDefault="00A77F03" w:rsidP="00440CC4">
      <w:pPr>
        <w:suppressAutoHyphens w:val="0"/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5DDC4A5" wp14:editId="341B92F7">
            <wp:extent cx="6477000" cy="9163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1C7EC10" wp14:editId="60549084">
            <wp:extent cx="6477000" cy="91630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6FB51F" wp14:editId="07216AA6">
            <wp:extent cx="6477000" cy="91630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949571A" wp14:editId="4AC26823">
            <wp:extent cx="6477000" cy="91630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13C58C2" wp14:editId="0FF4F2F3">
            <wp:extent cx="6477000" cy="9163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53C924" wp14:editId="6F5A0BDB">
            <wp:extent cx="6477000" cy="91630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7" w:name="_Toc478656964"/>
      <w:bookmarkStart w:id="48" w:name="_Toc423082997"/>
      <w:bookmarkEnd w:id="36"/>
      <w:bookmarkEnd w:id="37"/>
      <w:bookmarkEnd w:id="38"/>
      <w:bookmarkEnd w:id="39"/>
      <w:bookmarkEnd w:id="40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7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FC6EE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FC6EE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FC6EE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FC6EE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FC6EE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FC6EE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FC6EE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FC6EE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FC6EE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FC6EE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FC6EE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9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9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50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4889B5DE" w14:textId="2E151EFC" w:rsidR="007E3CDF" w:rsidRDefault="007E3CDF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bookmarkStart w:id="51" w:name="_Toc478656967"/>
      <w:bookmarkEnd w:id="50"/>
    </w:p>
    <w:p w14:paraId="7B5274EC" w14:textId="77777777" w:rsidR="007E3CDF" w:rsidRPr="007E3CDF" w:rsidRDefault="007E3CDF" w:rsidP="007E3CDF">
      <w:pPr>
        <w:rPr>
          <w:lang w:val="x-none"/>
        </w:rPr>
      </w:pPr>
    </w:p>
    <w:p w14:paraId="4AEA42D4" w14:textId="7DC9A7EE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51"/>
      <w:r w:rsidR="007E3CDF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1275058D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  <w:r w:rsidRPr="00FC6EE2">
        <w:rPr>
          <w:b/>
          <w:bCs/>
          <w:lang w:eastAsia="ru-RU"/>
        </w:rPr>
        <w:t>ДОГОВОР</w:t>
      </w:r>
    </w:p>
    <w:p w14:paraId="2E629E82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C6EE2">
        <w:rPr>
          <w:b/>
          <w:bCs/>
          <w:lang w:eastAsia="ru-RU"/>
        </w:rPr>
        <w:t>КУПЛИ-ПРОДАЖИ ЗЕМЕЛЬНОГО УЧАСТКА</w:t>
      </w:r>
    </w:p>
    <w:p w14:paraId="1867A21E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FC6EE2">
        <w:rPr>
          <w:lang w:eastAsia="ru-RU"/>
        </w:rPr>
        <w:t xml:space="preserve">№ </w:t>
      </w:r>
    </w:p>
    <w:p w14:paraId="5AC317E9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tbl>
      <w:tblPr>
        <w:tblStyle w:val="1f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FC6EE2" w:rsidRPr="00FC6EE2" w14:paraId="6C4D97E5" w14:textId="77777777" w:rsidTr="00FC6EE2">
        <w:tc>
          <w:tcPr>
            <w:tcW w:w="6663" w:type="dxa"/>
          </w:tcPr>
          <w:p w14:paraId="09793CA2" w14:textId="77777777" w:rsidR="00FC6EE2" w:rsidRPr="00FC6EE2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FC6EE2">
              <w:rPr>
                <w:rFonts w:ascii="Times New Roman" w:hAnsi="Times New Roman"/>
                <w:lang w:eastAsia="en-US"/>
              </w:rPr>
              <w:t xml:space="preserve"> </w:t>
            </w:r>
            <w:r w:rsidRPr="00FC6EE2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0B17D76A" w14:textId="77777777" w:rsidR="00FC6EE2" w:rsidRPr="00FC6EE2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bookmarkStart w:id="52" w:name="_Hlk115885284"/>
            <w:r w:rsidRPr="00FC6EE2">
              <w:rPr>
                <w:rFonts w:ascii="Times New Roman" w:hAnsi="Times New Roman"/>
                <w:lang w:eastAsia="en-US"/>
              </w:rPr>
              <w:t xml:space="preserve"> </w:t>
            </w:r>
            <w:r w:rsidRPr="00FC6EE2">
              <w:rPr>
                <w:rFonts w:ascii="Times New Roman" w:hAnsi="Times New Roman"/>
                <w:lang w:val="en-US" w:eastAsia="en-US"/>
              </w:rPr>
              <w:t>«</w:t>
            </w:r>
            <w:r w:rsidRPr="00FC6EE2">
              <w:rPr>
                <w:rFonts w:ascii="Times New Roman" w:hAnsi="Times New Roman"/>
                <w:lang w:eastAsia="en-US"/>
              </w:rPr>
              <w:t>____</w:t>
            </w:r>
            <w:r w:rsidRPr="00FC6EE2">
              <w:rPr>
                <w:rFonts w:ascii="Times New Roman" w:hAnsi="Times New Roman"/>
                <w:lang w:val="en-US" w:eastAsia="en-US"/>
              </w:rPr>
              <w:t>»</w:t>
            </w:r>
            <w:bookmarkEnd w:id="52"/>
            <w:r w:rsidRPr="00FC6EE2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FC6EE2">
              <w:rPr>
                <w:rFonts w:ascii="Times New Roman" w:hAnsi="Times New Roman"/>
                <w:lang w:eastAsia="en-US"/>
              </w:rPr>
              <w:t>_______</w:t>
            </w:r>
            <w:r w:rsidRPr="00FC6EE2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FC6EE2">
              <w:rPr>
                <w:rFonts w:ascii="Times New Roman" w:hAnsi="Times New Roman"/>
                <w:noProof/>
                <w:lang w:val="en-US" w:eastAsia="en-US"/>
              </w:rPr>
              <w:t>20</w:t>
            </w:r>
            <w:r w:rsidRPr="00FC6EE2">
              <w:rPr>
                <w:rFonts w:ascii="Times New Roman" w:hAnsi="Times New Roman"/>
                <w:noProof/>
                <w:lang w:eastAsia="en-US"/>
              </w:rPr>
              <w:t>______</w:t>
            </w:r>
          </w:p>
          <w:p w14:paraId="2CAFB8B4" w14:textId="77777777" w:rsidR="00FC6EE2" w:rsidRPr="00FC6EE2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</w:p>
        </w:tc>
      </w:tr>
    </w:tbl>
    <w:p w14:paraId="77C92978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spacing w:after="240"/>
        <w:jc w:val="both"/>
        <w:rPr>
          <w:lang w:val="en-US" w:eastAsia="ru-RU"/>
        </w:rPr>
      </w:pPr>
    </w:p>
    <w:p w14:paraId="7B48D567" w14:textId="5063FF0E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C6EE2">
        <w:rPr>
          <w:noProof/>
          <w:lang w:eastAsia="ru-RU"/>
        </w:rPr>
        <w:t>АДМИНИСТРАЦИЯ РУЗСКОГО ГОРОДСКОГО ОКРУГА МОСКОВСКОЙ ОБЛАСТИ</w:t>
      </w:r>
      <w:r w:rsidRPr="00FC6EE2">
        <w:rPr>
          <w:lang w:eastAsia="ru-RU"/>
        </w:rPr>
        <w:t xml:space="preserve">, ОГРН </w:t>
      </w:r>
      <w:r w:rsidRPr="00FC6EE2">
        <w:rPr>
          <w:noProof/>
          <w:lang w:eastAsia="ru-RU"/>
        </w:rPr>
        <w:t>1025007589199</w:t>
      </w:r>
      <w:r w:rsidRPr="00FC6EE2">
        <w:rPr>
          <w:lang w:eastAsia="ru-RU"/>
        </w:rPr>
        <w:t xml:space="preserve">, ИНН/КПП </w:t>
      </w:r>
      <w:r w:rsidRPr="00FC6EE2">
        <w:rPr>
          <w:noProof/>
          <w:lang w:eastAsia="ru-RU"/>
        </w:rPr>
        <w:t>5075003287</w:t>
      </w:r>
      <w:r w:rsidRPr="00FC6EE2">
        <w:rPr>
          <w:lang w:eastAsia="ru-RU"/>
        </w:rPr>
        <w:t>/</w:t>
      </w:r>
      <w:r w:rsidRPr="00FC6EE2">
        <w:rPr>
          <w:noProof/>
          <w:lang w:eastAsia="ru-RU"/>
        </w:rPr>
        <w:t>507501001</w:t>
      </w:r>
      <w:r w:rsidRPr="00FC6EE2">
        <w:rPr>
          <w:lang w:eastAsia="ru-RU"/>
        </w:rPr>
        <w:t xml:space="preserve">,  </w:t>
      </w:r>
      <w:r>
        <w:rPr>
          <w:lang w:eastAsia="ru-RU"/>
        </w:rPr>
        <w:br/>
      </w:r>
      <w:r w:rsidRPr="00FC6EE2">
        <w:rPr>
          <w:lang w:eastAsia="ru-RU"/>
        </w:rPr>
        <w:t>в</w:t>
      </w:r>
      <w:r>
        <w:rPr>
          <w:lang w:eastAsia="ru-RU"/>
        </w:rPr>
        <w:t xml:space="preserve"> </w:t>
      </w:r>
      <w:r w:rsidRPr="00FC6EE2">
        <w:rPr>
          <w:lang w:eastAsia="ru-RU"/>
        </w:rPr>
        <w:t xml:space="preserve">лице_______________________________   </w:t>
      </w:r>
      <w:proofErr w:type="spellStart"/>
      <w:r w:rsidRPr="00FC6EE2">
        <w:rPr>
          <w:lang w:eastAsia="ru-RU"/>
        </w:rPr>
        <w:t>действующ</w:t>
      </w:r>
      <w:proofErr w:type="spellEnd"/>
      <w:r w:rsidRPr="00FC6EE2">
        <w:rPr>
          <w:lang w:eastAsia="ru-RU"/>
        </w:rPr>
        <w:t xml:space="preserve"> __  на основании </w:t>
      </w:r>
      <w:r w:rsidRPr="00FC6EE2">
        <w:rPr>
          <w:color w:val="FF0000"/>
          <w:lang w:eastAsia="ru-RU"/>
        </w:rPr>
        <w:t xml:space="preserve"> </w:t>
      </w:r>
      <w:r w:rsidRPr="00FC6EE2">
        <w:rPr>
          <w:b/>
          <w:bCs/>
          <w:lang w:eastAsia="ru-RU"/>
        </w:rPr>
        <w:t xml:space="preserve">__, </w:t>
      </w:r>
      <w:r w:rsidRPr="00FC6EE2">
        <w:rPr>
          <w:lang w:eastAsia="ru-RU"/>
        </w:rPr>
        <w:t xml:space="preserve">в дальнейшем именуем __  «Продавец», с одной стороны, и </w:t>
      </w:r>
    </w:p>
    <w:p w14:paraId="342FD784" w14:textId="39DE993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FC6EE2">
        <w:rPr>
          <w:lang w:eastAsia="ru-RU"/>
        </w:rPr>
        <w:t xml:space="preserve">____________________, дата рождения _____________г., пол  ____, место рождения – _____________________, паспорт: ___________ выдан _______________________, </w:t>
      </w:r>
      <w:r w:rsidR="00DB5158">
        <w:rPr>
          <w:lang w:eastAsia="ru-RU"/>
        </w:rPr>
        <w:br/>
      </w:r>
      <w:r w:rsidRPr="00FC6EE2">
        <w:rPr>
          <w:lang w:eastAsia="ru-RU"/>
        </w:rPr>
        <w:t xml:space="preserve">код подразделения ___________________; ИНН ________________, адрес места жительства: ___________________________________________ в дальнейшем именуемый «Покупатель», </w:t>
      </w:r>
      <w:r w:rsidR="00DB5158">
        <w:rPr>
          <w:lang w:eastAsia="ru-RU"/>
        </w:rPr>
        <w:br/>
      </w:r>
      <w:r w:rsidRPr="00FC6EE2">
        <w:rPr>
          <w:lang w:eastAsia="ru-RU"/>
        </w:rPr>
        <w:t>с другой стороны, на основании Протокол о результатах Аукциона заключили настоящий договор (далее – Договор) о нижеследующем:</w:t>
      </w:r>
    </w:p>
    <w:p w14:paraId="2A6BA99D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</w:p>
    <w:p w14:paraId="7F56AA86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C6EE2">
        <w:rPr>
          <w:b/>
          <w:lang w:eastAsia="ru-RU"/>
        </w:rPr>
        <w:t>1. Предмет договора</w:t>
      </w:r>
    </w:p>
    <w:p w14:paraId="3AD8C340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28C74FBC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FC6EE2">
        <w:rPr>
          <w:lang w:eastAsia="ru-RU"/>
        </w:rPr>
        <w:t xml:space="preserve">1.1. ПРОДАВЕЦ продает, а ПОКУПАТЕЛЬ приобретает на условиях настоящего Договора </w:t>
      </w:r>
      <w:r w:rsidRPr="00FC6EE2">
        <w:rPr>
          <w:b/>
          <w:bCs/>
          <w:lang w:eastAsia="ru-RU"/>
        </w:rPr>
        <w:t>земельный участок</w:t>
      </w:r>
      <w:r w:rsidRPr="00FC6EE2">
        <w:rPr>
          <w:lang w:eastAsia="ru-RU"/>
        </w:rPr>
        <w:t>,</w:t>
      </w:r>
      <w:r w:rsidRPr="00FC6EE2">
        <w:rPr>
          <w:b/>
          <w:bCs/>
          <w:lang w:eastAsia="ru-RU"/>
        </w:rPr>
        <w:t xml:space="preserve"> </w:t>
      </w:r>
      <w:r w:rsidRPr="00FC6EE2">
        <w:rPr>
          <w:lang w:eastAsia="ru-RU"/>
        </w:rPr>
        <w:t>государственная собственность на который не разграничена,</w:t>
      </w:r>
      <w:r w:rsidRPr="00FC6EE2">
        <w:rPr>
          <w:b/>
          <w:bCs/>
          <w:lang w:eastAsia="ru-RU"/>
        </w:rPr>
        <w:t xml:space="preserve"> </w:t>
      </w:r>
      <w:r w:rsidRPr="00FC6EE2">
        <w:rPr>
          <w:lang w:eastAsia="ru-RU"/>
        </w:rPr>
        <w:t>из категории земель: «</w:t>
      </w:r>
      <w:r w:rsidRPr="00FC6EE2">
        <w:rPr>
          <w:noProof/>
          <w:lang w:eastAsia="ru-RU"/>
        </w:rPr>
        <w:t>Земли населенных пунктов</w:t>
      </w:r>
      <w:r w:rsidRPr="00FC6EE2">
        <w:rPr>
          <w:lang w:eastAsia="ru-RU"/>
        </w:rPr>
        <w:t xml:space="preserve">», площадью </w:t>
      </w:r>
      <w:r w:rsidRPr="00FC6EE2">
        <w:rPr>
          <w:noProof/>
          <w:lang w:eastAsia="ru-RU"/>
        </w:rPr>
        <w:t>1767</w:t>
      </w:r>
      <w:r w:rsidRPr="00FC6EE2">
        <w:rPr>
          <w:lang w:eastAsia="ru-RU"/>
        </w:rPr>
        <w:t xml:space="preserve"> </w:t>
      </w:r>
      <w:proofErr w:type="spellStart"/>
      <w:r w:rsidRPr="00FC6EE2">
        <w:rPr>
          <w:lang w:eastAsia="ru-RU"/>
        </w:rPr>
        <w:t>кв.м</w:t>
      </w:r>
      <w:proofErr w:type="spellEnd"/>
      <w:r w:rsidRPr="00FC6EE2">
        <w:rPr>
          <w:lang w:eastAsia="ru-RU"/>
        </w:rPr>
        <w:t xml:space="preserve">., с кадастровым номером: </w:t>
      </w:r>
      <w:r w:rsidRPr="00FC6EE2">
        <w:rPr>
          <w:noProof/>
          <w:lang w:eastAsia="ru-RU"/>
        </w:rPr>
        <w:t>50:19:0060124:360</w:t>
      </w:r>
      <w:r w:rsidRPr="00FC6EE2">
        <w:rPr>
          <w:lang w:eastAsia="ru-RU"/>
        </w:rPr>
        <w:t xml:space="preserve">  расположенного по адресу: </w:t>
      </w:r>
      <w:r w:rsidRPr="00FC6EE2">
        <w:rPr>
          <w:noProof/>
          <w:lang w:eastAsia="ru-RU"/>
        </w:rPr>
        <w:t>Московская область, д Грибцово, Российская Федерация, Рузский городской округ</w:t>
      </w:r>
      <w:r w:rsidRPr="00FC6EE2">
        <w:rPr>
          <w:lang w:eastAsia="ru-RU"/>
        </w:rPr>
        <w:t>, вид разрешенного использования - «</w:t>
      </w:r>
      <w:r w:rsidRPr="00FC6EE2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FC6EE2">
        <w:rPr>
          <w:lang w:eastAsia="ru-RU"/>
        </w:rPr>
        <w:t>», (далее – Участок).</w:t>
      </w:r>
    </w:p>
    <w:p w14:paraId="014A9ED7" w14:textId="47DCBA9A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FC6EE2">
        <w:rPr>
          <w:lang w:eastAsia="ru-RU"/>
        </w:rPr>
        <w:t xml:space="preserve">1.2. Основанием для заключения настоящего Договора является </w:t>
      </w:r>
      <w:r w:rsidR="00DB5158">
        <w:rPr>
          <w:noProof/>
          <w:lang w:eastAsia="ru-RU"/>
        </w:rPr>
        <w:t>_____.</w:t>
      </w:r>
    </w:p>
    <w:p w14:paraId="26BC52C8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FC6EE2">
        <w:rPr>
          <w:lang w:eastAsia="ru-RU"/>
        </w:rPr>
        <w:t>1.3. На Участке отсутствуют объекты капитального строительства.</w:t>
      </w:r>
    </w:p>
    <w:p w14:paraId="21C090BC" w14:textId="77777777" w:rsidR="00FC6EE2" w:rsidRPr="00FC6EE2" w:rsidRDefault="00FC6EE2" w:rsidP="00FC6EE2">
      <w:pPr>
        <w:ind w:firstLine="709"/>
        <w:jc w:val="both"/>
      </w:pPr>
      <w:r w:rsidRPr="00FC6EE2">
        <w:t>1.4 Сведения о правах третьих лиц на Участок у Продавца отсутствуют.</w:t>
      </w:r>
    </w:p>
    <w:p w14:paraId="737D459D" w14:textId="7581829E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6EE2">
        <w:rPr>
          <w:lang w:eastAsia="ru-RU"/>
        </w:rPr>
        <w:t>1.5 Участок имеет следующие ограничения</w:t>
      </w:r>
      <w:r w:rsidR="00DB5158">
        <w:rPr>
          <w:lang w:eastAsia="ru-RU"/>
        </w:rPr>
        <w:t xml:space="preserve"> </w:t>
      </w:r>
      <w:r w:rsidRPr="00FC6EE2">
        <w:rPr>
          <w:lang w:eastAsia="ru-RU"/>
        </w:rPr>
        <w:t xml:space="preserve">в использовании: </w:t>
      </w:r>
    </w:p>
    <w:p w14:paraId="27E47AE8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6EE2">
        <w:rPr>
          <w:noProof/>
          <w:lang w:eastAsia="ru-RU"/>
        </w:rPr>
        <w:t>Земельный участок полностью расположен в приаэродромной территории аэродрома Кубинка</w:t>
      </w:r>
      <w:r w:rsidRPr="00FC6EE2">
        <w:rPr>
          <w:lang w:eastAsia="ru-RU"/>
        </w:rPr>
        <w:t>.</w:t>
      </w:r>
    </w:p>
    <w:p w14:paraId="034BD081" w14:textId="77777777" w:rsidR="00FC6EE2" w:rsidRPr="00FC6EE2" w:rsidRDefault="00FC6EE2" w:rsidP="00FC6EE2">
      <w:pPr>
        <w:ind w:firstLine="709"/>
        <w:jc w:val="both"/>
      </w:pPr>
      <w:r w:rsidRPr="00FC6EE2">
        <w:t xml:space="preserve">1.6. Продавец продает, а Покупатель принимает согласно условиям настоящего Договора Участок, свободный от любых имущественных прав и претензий третьих лиц. </w:t>
      </w:r>
    </w:p>
    <w:p w14:paraId="0E8A9D83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</w:p>
    <w:p w14:paraId="76C96A5A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FC6EE2">
        <w:rPr>
          <w:b/>
          <w:bCs/>
          <w:color w:val="444444"/>
          <w:bdr w:val="none" w:sz="0" w:space="0" w:color="auto" w:frame="1"/>
          <w:lang w:eastAsia="ru-RU"/>
        </w:rPr>
        <w:t>    </w:t>
      </w:r>
      <w:r w:rsidRPr="00FC6EE2">
        <w:rPr>
          <w:b/>
          <w:lang w:eastAsia="ru-RU"/>
        </w:rPr>
        <w:t>2.</w:t>
      </w:r>
      <w:r w:rsidRPr="00FC6EE2">
        <w:rPr>
          <w:b/>
          <w:lang w:val="en-US" w:eastAsia="ru-RU"/>
        </w:rPr>
        <w:t> </w:t>
      </w:r>
      <w:r w:rsidRPr="00FC6EE2">
        <w:rPr>
          <w:b/>
          <w:lang w:eastAsia="ru-RU"/>
        </w:rPr>
        <w:t>Цена договора и порядок расчетов</w:t>
      </w:r>
    </w:p>
    <w:p w14:paraId="280205A5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709F43A9" w14:textId="77777777" w:rsidR="00FC6EE2" w:rsidRPr="00FC6EE2" w:rsidRDefault="00FC6EE2" w:rsidP="00FC6EE2">
      <w:pPr>
        <w:jc w:val="both"/>
      </w:pPr>
      <w:r w:rsidRPr="00FC6EE2">
        <w:t xml:space="preserve">            2.1. Цена Участка установлена в соответствии с </w:t>
      </w:r>
      <w:r w:rsidRPr="00FC6EE2">
        <w:rPr>
          <w:noProof/>
        </w:rPr>
        <w:t>Протокол о результатах Аукциона</w:t>
      </w:r>
      <w:r w:rsidRPr="00FC6EE2">
        <w:t xml:space="preserve"> и составляет _____________________ руб. </w:t>
      </w:r>
    </w:p>
    <w:p w14:paraId="28F3977E" w14:textId="77777777" w:rsidR="00FC6EE2" w:rsidRPr="00FC6EE2" w:rsidRDefault="00FC6EE2" w:rsidP="00FC6EE2">
      <w:pPr>
        <w:ind w:firstLine="851"/>
        <w:jc w:val="both"/>
      </w:pPr>
      <w:r w:rsidRPr="00FC6EE2">
        <w:t>Внесенный задаток в размере __________ (_____________________________) рублей ____ копеек засчитывается в счет оплаты за Участок.</w:t>
      </w:r>
    </w:p>
    <w:p w14:paraId="2407823C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6EE2">
        <w:rPr>
          <w:lang w:eastAsia="ru-RU"/>
        </w:rPr>
        <w:t>2.2. Оплата Участка осуществляется Покупателем путем перечисления денежных средств</w:t>
      </w:r>
      <w:r w:rsidRPr="00FC6EE2">
        <w:rPr>
          <w:i/>
          <w:lang w:eastAsia="ru-RU"/>
        </w:rPr>
        <w:t xml:space="preserve"> </w:t>
      </w:r>
      <w:r w:rsidRPr="00FC6EE2">
        <w:rPr>
          <w:iCs/>
          <w:lang w:eastAsia="ru-RU"/>
        </w:rPr>
        <w:t xml:space="preserve">в размере, указанном в п 2.1 настоящего договора, </w:t>
      </w:r>
      <w:r w:rsidRPr="00FC6EE2">
        <w:rPr>
          <w:lang w:eastAsia="ru-RU"/>
        </w:rPr>
        <w:t>которые подлежат перечислению на</w:t>
      </w:r>
      <w:r w:rsidRPr="00FC6EE2">
        <w:rPr>
          <w:b/>
          <w:bCs/>
          <w:lang w:eastAsia="ru-RU"/>
        </w:rPr>
        <w:t xml:space="preserve"> </w:t>
      </w:r>
      <w:r w:rsidRPr="00FC6EE2">
        <w:rPr>
          <w:bCs/>
          <w:lang w:eastAsia="ru-RU"/>
        </w:rPr>
        <w:t>счет Продавца по следующим реквизитам:</w:t>
      </w:r>
      <w:r w:rsidRPr="00FC6EE2">
        <w:rPr>
          <w:lang w:eastAsia="ru-RU"/>
        </w:rPr>
        <w:t xml:space="preserve">  Р/С  </w:t>
      </w:r>
      <w:r w:rsidRPr="00FC6EE2">
        <w:rPr>
          <w:noProof/>
          <w:lang w:eastAsia="ru-RU"/>
        </w:rPr>
        <w:t>03100643000000014800</w:t>
      </w:r>
      <w:r w:rsidRPr="00FC6EE2">
        <w:rPr>
          <w:lang w:eastAsia="ru-RU"/>
        </w:rPr>
        <w:t xml:space="preserve">, КС  </w:t>
      </w:r>
      <w:r w:rsidRPr="00FC6EE2">
        <w:rPr>
          <w:noProof/>
          <w:lang w:eastAsia="ru-RU"/>
        </w:rPr>
        <w:t>40102810845370000004</w:t>
      </w:r>
      <w:r w:rsidRPr="00FC6EE2">
        <w:rPr>
          <w:lang w:eastAsia="ru-RU"/>
        </w:rPr>
        <w:t xml:space="preserve">, Наименование банка  </w:t>
      </w:r>
      <w:r w:rsidRPr="00FC6EE2">
        <w:rPr>
          <w:noProof/>
          <w:lang w:eastAsia="ru-RU"/>
        </w:rPr>
        <w:t>ГУ БАНКА РОССИИ ПО ЦФО//УФК ПО МОСКОВСКОЙ ОБЛАСТИ г. Москва</w:t>
      </w:r>
      <w:r w:rsidRPr="00FC6EE2">
        <w:rPr>
          <w:lang w:eastAsia="ru-RU"/>
        </w:rPr>
        <w:t xml:space="preserve">,БИК  </w:t>
      </w:r>
      <w:r w:rsidRPr="00FC6EE2">
        <w:rPr>
          <w:noProof/>
          <w:lang w:eastAsia="ru-RU"/>
        </w:rPr>
        <w:t>004525987</w:t>
      </w:r>
      <w:r w:rsidRPr="00FC6EE2">
        <w:rPr>
          <w:lang w:eastAsia="ru-RU"/>
        </w:rPr>
        <w:t>, Получатель: Управление Федерального казначейства по Московской области (</w:t>
      </w:r>
      <w:r w:rsidRPr="00FC6EE2">
        <w:rPr>
          <w:noProof/>
          <w:lang w:eastAsia="ru-RU"/>
        </w:rPr>
        <w:t>АДМИНИСТРАЦИЯ РУЗСКОГО ГОРОДСКОГО ОКРУГА МОСКОВСКОЙ ОБЛАСТИ</w:t>
      </w:r>
      <w:r w:rsidRPr="00FC6EE2">
        <w:rPr>
          <w:lang w:eastAsia="ru-RU"/>
        </w:rPr>
        <w:t xml:space="preserve">), ИНН  </w:t>
      </w:r>
      <w:r w:rsidRPr="00FC6EE2">
        <w:rPr>
          <w:noProof/>
          <w:lang w:eastAsia="ru-RU"/>
        </w:rPr>
        <w:t>5075003287</w:t>
      </w:r>
      <w:r w:rsidRPr="00FC6EE2">
        <w:rPr>
          <w:lang w:eastAsia="ru-RU"/>
        </w:rPr>
        <w:t xml:space="preserve">, КПП  </w:t>
      </w:r>
      <w:r w:rsidRPr="00FC6EE2">
        <w:rPr>
          <w:noProof/>
          <w:lang w:eastAsia="ru-RU"/>
        </w:rPr>
        <w:t>507501001</w:t>
      </w:r>
      <w:r w:rsidRPr="00FC6EE2">
        <w:rPr>
          <w:lang w:eastAsia="ru-RU"/>
        </w:rPr>
        <w:t xml:space="preserve">,ОКТМО  </w:t>
      </w:r>
      <w:r w:rsidRPr="00FC6EE2">
        <w:rPr>
          <w:noProof/>
          <w:lang w:eastAsia="ru-RU"/>
        </w:rPr>
        <w:t>46766000</w:t>
      </w:r>
      <w:r w:rsidRPr="00FC6EE2">
        <w:rPr>
          <w:lang w:eastAsia="ru-RU"/>
        </w:rPr>
        <w:t xml:space="preserve">,, КБК ____________, КБК для оплаты пени </w:t>
      </w:r>
      <w:r w:rsidRPr="00FC6EE2">
        <w:rPr>
          <w:lang w:eastAsia="ru-RU"/>
        </w:rPr>
        <w:lastRenderedPageBreak/>
        <w:t>_______________..</w:t>
      </w:r>
    </w:p>
    <w:p w14:paraId="4F1BF9E2" w14:textId="77777777" w:rsidR="00FC6EE2" w:rsidRPr="00FC6EE2" w:rsidRDefault="00FC6EE2" w:rsidP="00FC6EE2">
      <w:pPr>
        <w:ind w:firstLine="709"/>
        <w:jc w:val="both"/>
      </w:pPr>
      <w:r w:rsidRPr="00FC6EE2">
        <w:t>2.3. Оплата стоимости Участка производится Покупателем единовременно в течение 10 календарных дней с момента заключения Сторонами настоящего Договора.</w:t>
      </w:r>
    </w:p>
    <w:p w14:paraId="7F4E34E1" w14:textId="77777777" w:rsidR="00FC6EE2" w:rsidRPr="00FC6EE2" w:rsidRDefault="00FC6EE2" w:rsidP="00FC6EE2">
      <w:pPr>
        <w:ind w:firstLine="709"/>
        <w:jc w:val="both"/>
      </w:pPr>
      <w:r w:rsidRPr="00FC6EE2">
        <w:t xml:space="preserve">2.4. Датой оплаты Участка считается дата поступления денежных средств на платежные реквизиты Продавца, указанные в пункте 2.2 Договора. </w:t>
      </w:r>
    </w:p>
    <w:p w14:paraId="764F9D83" w14:textId="77777777" w:rsidR="00FC6EE2" w:rsidRPr="00FC6EE2" w:rsidRDefault="00FC6EE2" w:rsidP="00FC6EE2">
      <w:pPr>
        <w:ind w:firstLine="709"/>
        <w:jc w:val="both"/>
        <w:rPr>
          <w:sz w:val="22"/>
          <w:szCs w:val="20"/>
        </w:rPr>
      </w:pPr>
    </w:p>
    <w:p w14:paraId="675A9B81" w14:textId="77777777" w:rsidR="00FC6EE2" w:rsidRPr="00FC6EE2" w:rsidRDefault="00FC6EE2" w:rsidP="00FC6EE2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FC6EE2">
        <w:rPr>
          <w:b/>
          <w:bCs/>
          <w:bdr w:val="none" w:sz="0" w:space="0" w:color="auto" w:frame="1"/>
          <w:lang w:eastAsia="ru-RU"/>
        </w:rPr>
        <w:t>3. Передача Участка и переход права собственности на Участок</w:t>
      </w:r>
    </w:p>
    <w:p w14:paraId="1A0C99E1" w14:textId="77777777" w:rsidR="00FC6EE2" w:rsidRPr="00FC6EE2" w:rsidRDefault="00FC6EE2" w:rsidP="00FC6EE2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7078036F" w14:textId="77777777" w:rsidR="00FC6EE2" w:rsidRPr="00FC6EE2" w:rsidRDefault="00FC6EE2" w:rsidP="00FC6EE2">
      <w:pPr>
        <w:ind w:firstLine="709"/>
        <w:jc w:val="both"/>
      </w:pPr>
      <w:r w:rsidRPr="00FC6EE2">
        <w:t>3.1 Переход права собственности на Участок от Продавца к Покупателю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 Право собственности у Покупателя возникает с даты государственной регистрации перехода права.</w:t>
      </w:r>
    </w:p>
    <w:p w14:paraId="4728AA17" w14:textId="77777777" w:rsidR="00FC6EE2" w:rsidRPr="00FC6EE2" w:rsidRDefault="00FC6EE2" w:rsidP="00FC6EE2">
      <w:pPr>
        <w:ind w:firstLine="709"/>
        <w:jc w:val="both"/>
      </w:pPr>
      <w:r w:rsidRPr="00FC6EE2">
        <w:t>3.2 Участок считается переданным Продавцом и принятым Покупателем с даты               подписания акта приема-передачи.</w:t>
      </w:r>
    </w:p>
    <w:p w14:paraId="7E121C6D" w14:textId="77777777" w:rsidR="00FC6EE2" w:rsidRPr="00FC6EE2" w:rsidRDefault="00FC6EE2" w:rsidP="00FC6EE2">
      <w:pPr>
        <w:jc w:val="both"/>
        <w:rPr>
          <w:sz w:val="22"/>
          <w:szCs w:val="22"/>
        </w:rPr>
      </w:pPr>
    </w:p>
    <w:p w14:paraId="17D98D44" w14:textId="77777777" w:rsidR="00FC6EE2" w:rsidRPr="00FC6EE2" w:rsidRDefault="00FC6EE2" w:rsidP="00FC6EE2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FC6EE2">
        <w:rPr>
          <w:b/>
          <w:bCs/>
          <w:bdr w:val="none" w:sz="0" w:space="0" w:color="auto" w:frame="1"/>
          <w:lang w:eastAsia="ru-RU"/>
        </w:rPr>
        <w:t>4. Обязанности Сторон</w:t>
      </w:r>
    </w:p>
    <w:p w14:paraId="100D335C" w14:textId="77777777" w:rsidR="00FC6EE2" w:rsidRPr="00FC6EE2" w:rsidRDefault="00FC6EE2" w:rsidP="00FC6EE2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6578191A" w14:textId="77777777" w:rsidR="00FC6EE2" w:rsidRPr="00FC6EE2" w:rsidRDefault="00FC6EE2" w:rsidP="00FC6EE2">
      <w:pPr>
        <w:ind w:firstLine="709"/>
        <w:jc w:val="both"/>
      </w:pPr>
      <w:r w:rsidRPr="00FC6EE2">
        <w:t>4.1    Покупатель обязуется:</w:t>
      </w:r>
    </w:p>
    <w:p w14:paraId="4B67DBA0" w14:textId="77777777" w:rsidR="00FC6EE2" w:rsidRPr="00FC6EE2" w:rsidRDefault="00FC6EE2" w:rsidP="00FC6EE2">
      <w:pPr>
        <w:ind w:firstLine="709"/>
        <w:jc w:val="both"/>
      </w:pPr>
      <w:r w:rsidRPr="00FC6EE2">
        <w:t xml:space="preserve">4.1.1. Полностью оплатить цену Участка в размере, порядка и сроки, установленные разделом 2 настоящего Договора. </w:t>
      </w:r>
    </w:p>
    <w:p w14:paraId="6A617984" w14:textId="77777777" w:rsidR="00FC6EE2" w:rsidRPr="00FC6EE2" w:rsidRDefault="00FC6EE2" w:rsidP="00FC6EE2">
      <w:pPr>
        <w:ind w:firstLine="709"/>
        <w:jc w:val="both"/>
      </w:pPr>
      <w:r w:rsidRPr="00FC6EE2">
        <w:t>4.1.2. Письменно своевременно уведомлять Продавца об изменении своих почтовых и банковских реквизитов, а также о смене руководителя организации (для юридических лиц).</w:t>
      </w:r>
    </w:p>
    <w:p w14:paraId="387FA87A" w14:textId="77777777" w:rsidR="00FC6EE2" w:rsidRPr="00FC6EE2" w:rsidRDefault="00FC6EE2" w:rsidP="00FC6EE2">
      <w:pPr>
        <w:ind w:firstLine="709"/>
        <w:jc w:val="both"/>
      </w:pPr>
      <w:r w:rsidRPr="00FC6EE2">
        <w:t>4.1.3. В течении 7 (семи) календарных дней после полной оплаты стоимости Участка представить Продавцу документы, подтверждающие оплату стоимости (далее-документы): заверенную печатью банка Покупателя копию соответствующего платежного поручения и выписку по лицевому счету Покупателя, подписанную главным бухгалтером и заверенную печатью банка Покупателя (для юридических лиц).</w:t>
      </w:r>
    </w:p>
    <w:p w14:paraId="146F1CE6" w14:textId="77777777" w:rsidR="00FC6EE2" w:rsidRPr="00FC6EE2" w:rsidRDefault="00FC6EE2" w:rsidP="00FC6EE2">
      <w:pPr>
        <w:ind w:firstLine="709"/>
        <w:jc w:val="both"/>
      </w:pPr>
      <w:r w:rsidRPr="00FC6EE2">
        <w:t>4.1.4. В течении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к с ним.</w:t>
      </w:r>
    </w:p>
    <w:p w14:paraId="05B46F76" w14:textId="77777777" w:rsidR="00FC6EE2" w:rsidRPr="00FC6EE2" w:rsidRDefault="00FC6EE2" w:rsidP="00FC6EE2">
      <w:pPr>
        <w:ind w:firstLine="709"/>
        <w:jc w:val="both"/>
      </w:pPr>
      <w:r w:rsidRPr="00FC6EE2">
        <w:t>4.1.5. В течении 7 (семи) календарных дней с даты получения выписки из Единого государственного реестра недвижимости о регистрации права собственности Покупателя на Участок направить Продавцу копию указанной выписки и один экземпляр договора купли-продажи.</w:t>
      </w:r>
    </w:p>
    <w:p w14:paraId="7624B56A" w14:textId="77777777" w:rsidR="00FC6EE2" w:rsidRPr="00FC6EE2" w:rsidRDefault="00FC6EE2" w:rsidP="00FC6EE2">
      <w:pPr>
        <w:ind w:firstLine="709"/>
        <w:jc w:val="both"/>
      </w:pPr>
      <w:r w:rsidRPr="00FC6EE2">
        <w:t>4.1.6. Использовать Земельный участок в соответствии с требованиями (в соответствии с имеющимися ограничениями в использовании Участка в п. 1.5)</w:t>
      </w:r>
    </w:p>
    <w:p w14:paraId="7950A282" w14:textId="77777777" w:rsidR="00FC6EE2" w:rsidRPr="00FC6EE2" w:rsidRDefault="00FC6EE2" w:rsidP="00FC6EE2">
      <w:pPr>
        <w:ind w:firstLine="709"/>
        <w:jc w:val="both"/>
      </w:pPr>
      <w:r w:rsidRPr="00FC6EE2">
        <w:t>4.2. Продавец обязуется:</w:t>
      </w:r>
    </w:p>
    <w:p w14:paraId="257750EF" w14:textId="77777777" w:rsidR="00FC6EE2" w:rsidRPr="00FC6EE2" w:rsidRDefault="00FC6EE2" w:rsidP="00FC6EE2">
      <w:pPr>
        <w:ind w:firstLine="709"/>
        <w:jc w:val="both"/>
      </w:pPr>
      <w:r w:rsidRPr="00FC6EE2">
        <w:t>4.2.1. В течении 7 (семи) календарных дней со дня получения документов, перечисленных в п 4.1.3 Договора, и поступления в бюджет денежных средств за Участок в полном объеме,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6D68B677" w14:textId="77777777" w:rsidR="00FC6EE2" w:rsidRPr="00FC6EE2" w:rsidRDefault="00FC6EE2" w:rsidP="00FC6EE2">
      <w:pPr>
        <w:ind w:firstLine="709"/>
        <w:jc w:val="both"/>
      </w:pPr>
      <w:r w:rsidRPr="00FC6EE2">
        <w:t>4.2.2. При получении сведений об изменении реквизитов, указанных в п 2.2 настоящего Договора, письменно уведомить о таком изменении Покупателя.</w:t>
      </w:r>
    </w:p>
    <w:p w14:paraId="652CE4AC" w14:textId="77777777" w:rsidR="00FC6EE2" w:rsidRPr="00FC6EE2" w:rsidRDefault="00FC6EE2" w:rsidP="00FC6EE2">
      <w:pPr>
        <w:ind w:firstLine="709"/>
        <w:jc w:val="both"/>
      </w:pPr>
      <w:r w:rsidRPr="00FC6EE2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064D74A1" w14:textId="77777777" w:rsidR="00FC6EE2" w:rsidRPr="00FC6EE2" w:rsidRDefault="00FC6EE2" w:rsidP="00FC6EE2">
      <w:pPr>
        <w:suppressAutoHyphens w:val="0"/>
        <w:jc w:val="both"/>
        <w:textAlignment w:val="baseline"/>
        <w:rPr>
          <w:lang w:eastAsia="ru-RU"/>
        </w:rPr>
      </w:pPr>
    </w:p>
    <w:p w14:paraId="647FE54E" w14:textId="77777777" w:rsidR="00FC6EE2" w:rsidRPr="00FC6EE2" w:rsidRDefault="00FC6EE2" w:rsidP="00FC6EE2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FC6EE2">
        <w:rPr>
          <w:b/>
          <w:bCs/>
          <w:bdr w:val="none" w:sz="0" w:space="0" w:color="auto" w:frame="1"/>
          <w:lang w:eastAsia="ru-RU"/>
        </w:rPr>
        <w:t>5. Ответственность Сторон</w:t>
      </w:r>
    </w:p>
    <w:p w14:paraId="198CD09B" w14:textId="77777777" w:rsidR="00FC6EE2" w:rsidRPr="00FC6EE2" w:rsidRDefault="00FC6EE2" w:rsidP="00FC6EE2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4A2B9A08" w14:textId="77777777" w:rsidR="00FC6EE2" w:rsidRPr="00FC6EE2" w:rsidRDefault="00FC6EE2" w:rsidP="00FC6EE2">
      <w:pPr>
        <w:ind w:firstLine="709"/>
        <w:jc w:val="both"/>
      </w:pPr>
      <w:r w:rsidRPr="00FC6EE2">
        <w:t>5.1. Продавец не несет ответственность за недостоверность сведений, предоставленных ему Покупателем или иными органами и организациями, вошедших в настоящий договор, включая приложения к нему.</w:t>
      </w:r>
    </w:p>
    <w:p w14:paraId="05C108F0" w14:textId="77777777" w:rsidR="00FC6EE2" w:rsidRPr="00FC6EE2" w:rsidRDefault="00FC6EE2" w:rsidP="00FC6EE2">
      <w:pPr>
        <w:ind w:firstLine="709"/>
        <w:jc w:val="both"/>
      </w:pPr>
      <w:r w:rsidRPr="00FC6EE2">
        <w:t>5.2. В случае нарушения,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 Неустойка перечисляется по реквизитам, указанным в п.2.2. настоящего Договора.</w:t>
      </w:r>
    </w:p>
    <w:p w14:paraId="5980A578" w14:textId="77777777" w:rsidR="00FC6EE2" w:rsidRPr="00FC6EE2" w:rsidRDefault="00FC6EE2" w:rsidP="00FC6EE2">
      <w:pPr>
        <w:ind w:firstLine="709"/>
        <w:jc w:val="both"/>
      </w:pPr>
      <w:r w:rsidRPr="00FC6EE2">
        <w:lastRenderedPageBreak/>
        <w:t>5.3. Уплата неустойки не освобождает Покупателя от исполнения обязательств по        настоящему Договору.</w:t>
      </w:r>
    </w:p>
    <w:p w14:paraId="3758D4F8" w14:textId="77777777" w:rsidR="00FC6EE2" w:rsidRPr="00FC6EE2" w:rsidRDefault="00FC6EE2" w:rsidP="00FC6EE2">
      <w:pPr>
        <w:ind w:firstLine="709"/>
        <w:jc w:val="both"/>
      </w:pPr>
      <w:r w:rsidRPr="00FC6EE2"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65EF08E8" w14:textId="77777777" w:rsidR="00FC6EE2" w:rsidRPr="00FC6EE2" w:rsidRDefault="00FC6EE2" w:rsidP="00FC6EE2">
      <w:pPr>
        <w:ind w:firstLine="709"/>
        <w:jc w:val="both"/>
      </w:pPr>
      <w:r w:rsidRPr="00FC6EE2">
        <w:t>5.5. После передачи Покупателю по акту приема-передачи Участка Продавец не несет ответственность за недостатки, препятствующие или ограничивающие использование Участка, о которых не было известно Покупателю и Продавцу на момент заключения настоящего Договора.</w:t>
      </w:r>
      <w:r w:rsidRPr="00FC6EE2">
        <w:rPr>
          <w:sz w:val="22"/>
          <w:szCs w:val="20"/>
        </w:rPr>
        <w:br/>
      </w:r>
    </w:p>
    <w:p w14:paraId="1E358BD1" w14:textId="77777777" w:rsidR="00FC6EE2" w:rsidRPr="00FC6EE2" w:rsidRDefault="00FC6EE2" w:rsidP="00FC6EE2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FC6EE2">
        <w:rPr>
          <w:b/>
          <w:bCs/>
          <w:bdr w:val="none" w:sz="0" w:space="0" w:color="auto" w:frame="1"/>
          <w:lang w:eastAsia="ru-RU"/>
        </w:rPr>
        <w:t>6. Рассмотрение споров</w:t>
      </w:r>
    </w:p>
    <w:p w14:paraId="07419B1C" w14:textId="77777777" w:rsidR="00FC6EE2" w:rsidRPr="00FC6EE2" w:rsidRDefault="00FC6EE2" w:rsidP="00FC6EE2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7AE82DE7" w14:textId="77777777" w:rsidR="00FC6EE2" w:rsidRPr="00FC6EE2" w:rsidRDefault="00FC6EE2" w:rsidP="00FC6EE2">
      <w:pPr>
        <w:ind w:firstLine="709"/>
        <w:jc w:val="both"/>
      </w:pPr>
      <w:r w:rsidRPr="00FC6EE2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            расторжения.</w:t>
      </w:r>
    </w:p>
    <w:p w14:paraId="3835E19E" w14:textId="77777777" w:rsidR="00FC6EE2" w:rsidRPr="00FC6EE2" w:rsidRDefault="00FC6EE2" w:rsidP="00FC6EE2">
      <w:pPr>
        <w:ind w:firstLine="709"/>
        <w:jc w:val="both"/>
      </w:pPr>
      <w:r w:rsidRPr="00FC6EE2">
        <w:t xml:space="preserve"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           Покупателем цены Участка. </w:t>
      </w:r>
    </w:p>
    <w:p w14:paraId="061D370E" w14:textId="77777777" w:rsidR="00FC6EE2" w:rsidRPr="00FC6EE2" w:rsidRDefault="00FC6EE2" w:rsidP="00FC6EE2">
      <w:pPr>
        <w:ind w:firstLine="709"/>
        <w:contextualSpacing/>
        <w:jc w:val="both"/>
      </w:pPr>
      <w:r w:rsidRPr="00FC6EE2"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29D5C098" w14:textId="77777777" w:rsidR="00FC6EE2" w:rsidRPr="00FC6EE2" w:rsidRDefault="00FC6EE2" w:rsidP="00FC6EE2">
      <w:pPr>
        <w:suppressAutoHyphens w:val="0"/>
        <w:ind w:firstLine="480"/>
        <w:jc w:val="both"/>
        <w:textAlignment w:val="baseline"/>
        <w:rPr>
          <w:lang w:eastAsia="ru-RU"/>
        </w:rPr>
      </w:pPr>
    </w:p>
    <w:p w14:paraId="084A5D04" w14:textId="77777777" w:rsidR="00FC6EE2" w:rsidRPr="00FC6EE2" w:rsidRDefault="00FC6EE2" w:rsidP="00FC6EE2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FC6EE2">
        <w:rPr>
          <w:b/>
          <w:bCs/>
          <w:bdr w:val="none" w:sz="0" w:space="0" w:color="auto" w:frame="1"/>
          <w:lang w:eastAsia="ru-RU"/>
        </w:rPr>
        <w:t>7. Особые условия Договора</w:t>
      </w:r>
    </w:p>
    <w:p w14:paraId="27DF151B" w14:textId="77777777" w:rsidR="00FC6EE2" w:rsidRPr="00FC6EE2" w:rsidRDefault="00FC6EE2" w:rsidP="00FC6EE2">
      <w:pPr>
        <w:suppressAutoHyphens w:val="0"/>
        <w:jc w:val="both"/>
        <w:textAlignment w:val="baseline"/>
        <w:rPr>
          <w:lang w:eastAsia="ru-RU"/>
        </w:rPr>
      </w:pPr>
    </w:p>
    <w:p w14:paraId="34397E8E" w14:textId="77777777" w:rsidR="00FC6EE2" w:rsidRPr="00FC6EE2" w:rsidRDefault="00FC6EE2" w:rsidP="00FC6EE2">
      <w:pPr>
        <w:ind w:firstLine="709"/>
        <w:jc w:val="both"/>
      </w:pPr>
      <w:r w:rsidRPr="00FC6EE2">
        <w:t>7.1.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1CB8EDF2" w14:textId="77777777" w:rsidR="00FC6EE2" w:rsidRPr="00FC6EE2" w:rsidRDefault="00FC6EE2" w:rsidP="00FC6EE2">
      <w:pPr>
        <w:ind w:firstLine="709"/>
        <w:jc w:val="both"/>
      </w:pPr>
      <w:r w:rsidRPr="00FC6EE2">
        <w:t xml:space="preserve">7.2. Настоящий Договор подписан усиленными квалифицированными </w:t>
      </w:r>
      <w:hyperlink r:id="rId49" w:anchor="block_21" w:history="1">
        <w:r w:rsidRPr="00DB5158">
          <w:t>электронными подписями</w:t>
        </w:r>
      </w:hyperlink>
      <w:r w:rsidRPr="00FC6EE2">
        <w:t xml:space="preserve"> Сторон в электронной форме.</w:t>
      </w:r>
    </w:p>
    <w:p w14:paraId="7D8D2704" w14:textId="77777777" w:rsidR="00FC6EE2" w:rsidRPr="00FC6EE2" w:rsidRDefault="00FC6EE2" w:rsidP="00FC6EE2">
      <w:pPr>
        <w:suppressAutoHyphens w:val="0"/>
        <w:jc w:val="both"/>
        <w:textAlignment w:val="baseline"/>
        <w:rPr>
          <w:lang w:eastAsia="ru-RU"/>
        </w:rPr>
      </w:pPr>
    </w:p>
    <w:p w14:paraId="2B1EB6F2" w14:textId="77777777" w:rsidR="00FC6EE2" w:rsidRPr="00FC6EE2" w:rsidRDefault="00FC6EE2" w:rsidP="00FC6EE2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FC6EE2">
        <w:rPr>
          <w:b/>
          <w:bCs/>
          <w:bdr w:val="none" w:sz="0" w:space="0" w:color="auto" w:frame="1"/>
          <w:lang w:eastAsia="ru-RU"/>
        </w:rPr>
        <w:t>8. Приложения к Договору</w:t>
      </w:r>
    </w:p>
    <w:p w14:paraId="545D2A5E" w14:textId="77777777" w:rsidR="00FC6EE2" w:rsidRPr="00FC6EE2" w:rsidRDefault="00FC6EE2" w:rsidP="00FC6EE2">
      <w:pPr>
        <w:suppressAutoHyphens w:val="0"/>
        <w:jc w:val="both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152F4ACB" w14:textId="42B7E634" w:rsidR="00FC6EE2" w:rsidRPr="00FC6EE2" w:rsidRDefault="00FC6EE2" w:rsidP="00FC6EE2">
      <w:pPr>
        <w:ind w:firstLine="709"/>
        <w:jc w:val="both"/>
      </w:pPr>
      <w:r w:rsidRPr="00FC6EE2">
        <w:t xml:space="preserve">Приложение № 1- Выписка из Единого государственного реестра недвижимости </w:t>
      </w:r>
      <w:r w:rsidR="00DB5158">
        <w:br/>
      </w:r>
      <w:r w:rsidRPr="00FC6EE2">
        <w:t>об основных характеристиках и зарегистрированных правах на объект недвижимости.</w:t>
      </w:r>
    </w:p>
    <w:p w14:paraId="5254FDC6" w14:textId="240736ED" w:rsidR="00FC6EE2" w:rsidRDefault="00FC6EE2" w:rsidP="00FC6EE2">
      <w:pPr>
        <w:ind w:firstLine="709"/>
        <w:jc w:val="both"/>
        <w:rPr>
          <w:color w:val="444444"/>
          <w:sz w:val="22"/>
          <w:szCs w:val="20"/>
        </w:rPr>
      </w:pPr>
      <w:r w:rsidRPr="00FC6EE2">
        <w:t xml:space="preserve"> Приложение № 2 – Выписка из Единого государственного реестра недвижимости </w:t>
      </w:r>
      <w:r w:rsidR="00DB5158">
        <w:br/>
      </w:r>
      <w:r w:rsidRPr="00FC6EE2">
        <w:t>о кадастровой стоимости объекта недвижимости.</w:t>
      </w:r>
      <w:r w:rsidR="00DB5158">
        <w:rPr>
          <w:color w:val="444444"/>
          <w:sz w:val="22"/>
          <w:szCs w:val="20"/>
        </w:rPr>
        <w:t xml:space="preserve"> </w:t>
      </w:r>
    </w:p>
    <w:p w14:paraId="4F246808" w14:textId="77777777" w:rsidR="00DB5158" w:rsidRPr="00FC6EE2" w:rsidRDefault="00DB5158" w:rsidP="00FC6EE2">
      <w:pPr>
        <w:ind w:firstLine="709"/>
        <w:jc w:val="both"/>
      </w:pPr>
    </w:p>
    <w:p w14:paraId="21987F54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FC6EE2">
        <w:rPr>
          <w:b/>
          <w:lang w:eastAsia="ru-RU"/>
        </w:rPr>
        <w:t>9. Адреса, реквизиты и подписи Сторон</w:t>
      </w:r>
    </w:p>
    <w:p w14:paraId="725990A8" w14:textId="77777777" w:rsidR="00FC6EE2" w:rsidRPr="00FC6EE2" w:rsidRDefault="00FC6EE2" w:rsidP="00FC6EE2">
      <w:pPr>
        <w:ind w:firstLine="709"/>
        <w:jc w:val="both"/>
      </w:pPr>
    </w:p>
    <w:tbl>
      <w:tblPr>
        <w:tblStyle w:val="1f"/>
        <w:tblW w:w="96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8"/>
        <w:gridCol w:w="596"/>
        <w:gridCol w:w="5674"/>
        <w:gridCol w:w="8"/>
      </w:tblGrid>
      <w:tr w:rsidR="00FC6EE2" w:rsidRPr="00DB5158" w14:paraId="75F18A68" w14:textId="77777777" w:rsidTr="00FC6EE2">
        <w:trPr>
          <w:gridAfter w:val="1"/>
          <w:wAfter w:w="8" w:type="dxa"/>
        </w:trPr>
        <w:tc>
          <w:tcPr>
            <w:tcW w:w="9638" w:type="dxa"/>
            <w:gridSpan w:val="3"/>
          </w:tcPr>
          <w:p w14:paraId="710F6062" w14:textId="77777777" w:rsidR="00FC6EE2" w:rsidRPr="00DB5158" w:rsidRDefault="00FC6EE2" w:rsidP="00FC6EE2">
            <w:pPr>
              <w:rPr>
                <w:rFonts w:ascii="Times New Roman" w:hAnsi="Times New Roman"/>
              </w:rPr>
            </w:pPr>
            <w:r w:rsidRPr="00DB5158">
              <w:rPr>
                <w:rFonts w:ascii="Times New Roman" w:hAnsi="Times New Roman"/>
              </w:rPr>
              <w:t xml:space="preserve">Продавец: </w:t>
            </w:r>
            <w:r w:rsidRPr="00DB5158">
              <w:rPr>
                <w:rFonts w:ascii="Times New Roman" w:hAnsi="Times New Roman"/>
                <w:noProof/>
              </w:rPr>
              <w:t>АДМИНИСТРАЦИЯ РУЗСКОГО ГОРОДСКОГО ОКРУГА МОСКОВСКОЙ ОБЛАСТИ</w:t>
            </w:r>
          </w:p>
        </w:tc>
      </w:tr>
      <w:tr w:rsidR="00FC6EE2" w:rsidRPr="00DB5158" w14:paraId="1490A370" w14:textId="77777777" w:rsidTr="00FC6EE2">
        <w:trPr>
          <w:gridAfter w:val="1"/>
          <w:wAfter w:w="8" w:type="dxa"/>
        </w:trPr>
        <w:tc>
          <w:tcPr>
            <w:tcW w:w="9638" w:type="dxa"/>
            <w:gridSpan w:val="3"/>
          </w:tcPr>
          <w:p w14:paraId="4E57ACE5" w14:textId="77777777" w:rsidR="00FC6EE2" w:rsidRPr="00DB5158" w:rsidRDefault="00FC6EE2" w:rsidP="00FC6EE2">
            <w:pPr>
              <w:rPr>
                <w:rFonts w:ascii="Times New Roman" w:hAnsi="Times New Roman"/>
              </w:rPr>
            </w:pPr>
            <w:r w:rsidRPr="00DB5158">
              <w:rPr>
                <w:rFonts w:ascii="Times New Roman" w:hAnsi="Times New Roman"/>
              </w:rPr>
              <w:t xml:space="preserve">Место нахождения: </w:t>
            </w:r>
            <w:r w:rsidRPr="00DB5158">
              <w:rPr>
                <w:rFonts w:ascii="Times New Roman" w:hAnsi="Times New Roman"/>
                <w:noProof/>
              </w:rPr>
              <w:t>Московская обл, г Руза, ул Солнцева, д 11</w:t>
            </w:r>
          </w:p>
        </w:tc>
      </w:tr>
      <w:tr w:rsidR="00FC6EE2" w:rsidRPr="00DB5158" w14:paraId="607CBF67" w14:textId="77777777" w:rsidTr="00FC6EE2">
        <w:trPr>
          <w:gridAfter w:val="1"/>
          <w:wAfter w:w="8" w:type="dxa"/>
        </w:trPr>
        <w:tc>
          <w:tcPr>
            <w:tcW w:w="9638" w:type="dxa"/>
            <w:gridSpan w:val="3"/>
          </w:tcPr>
          <w:p w14:paraId="0BDAB5CA" w14:textId="77777777" w:rsidR="00FC6EE2" w:rsidRPr="00DB5158" w:rsidRDefault="00FC6EE2" w:rsidP="00FC6EE2">
            <w:pPr>
              <w:rPr>
                <w:rFonts w:ascii="Times New Roman" w:hAnsi="Times New Roman"/>
              </w:rPr>
            </w:pPr>
            <w:r w:rsidRPr="00DB5158">
              <w:rPr>
                <w:rFonts w:ascii="Times New Roman" w:hAnsi="Times New Roman"/>
              </w:rPr>
              <w:t xml:space="preserve">Почтовый адрес: </w:t>
            </w:r>
            <w:r w:rsidRPr="00DB5158">
              <w:rPr>
                <w:rFonts w:ascii="Times New Roman" w:hAnsi="Times New Roman"/>
                <w:noProof/>
              </w:rPr>
              <w:t>Московская область, Рузский район, г. Руза, ул. Солнцева, д.11</w:t>
            </w:r>
          </w:p>
        </w:tc>
      </w:tr>
      <w:tr w:rsidR="00FC6EE2" w:rsidRPr="00DB5158" w14:paraId="624F7A28" w14:textId="77777777" w:rsidTr="00FC6EE2">
        <w:trPr>
          <w:gridAfter w:val="1"/>
          <w:wAfter w:w="8" w:type="dxa"/>
        </w:trPr>
        <w:tc>
          <w:tcPr>
            <w:tcW w:w="9638" w:type="dxa"/>
            <w:gridSpan w:val="3"/>
          </w:tcPr>
          <w:p w14:paraId="2CC7B506" w14:textId="77777777" w:rsidR="00FC6EE2" w:rsidRPr="00DB5158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DB5158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DB5158">
              <w:rPr>
                <w:rFonts w:ascii="Times New Roman" w:hAnsi="Times New Roman"/>
                <w:noProof/>
                <w:lang w:eastAsia="en-US"/>
              </w:rPr>
              <w:t>5075003287</w:t>
            </w:r>
            <w:r w:rsidRPr="00DB5158">
              <w:rPr>
                <w:rFonts w:ascii="Times New Roman" w:hAnsi="Times New Roman"/>
                <w:lang w:eastAsia="en-US"/>
              </w:rPr>
              <w:t>, /</w:t>
            </w:r>
            <w:r w:rsidRPr="00DB5158">
              <w:rPr>
                <w:rFonts w:ascii="Times New Roman" w:hAnsi="Times New Roman"/>
                <w:noProof/>
                <w:lang w:eastAsia="en-US"/>
              </w:rPr>
              <w:t>507501001</w:t>
            </w:r>
            <w:r w:rsidRPr="00DB5158">
              <w:rPr>
                <w:rFonts w:ascii="Times New Roman" w:hAnsi="Times New Roman"/>
                <w:lang w:eastAsia="en-US"/>
              </w:rPr>
              <w:t xml:space="preserve">, </w:t>
            </w:r>
          </w:p>
          <w:p w14:paraId="04788285" w14:textId="77777777" w:rsidR="00FC6EE2" w:rsidRPr="00DB5158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i/>
                <w:iCs/>
                <w:lang w:eastAsia="en-US"/>
              </w:rPr>
            </w:pPr>
            <w:r w:rsidRPr="00DB5158">
              <w:rPr>
                <w:rFonts w:ascii="Times New Roman" w:hAnsi="Times New Roman"/>
                <w:b/>
                <w:bCs/>
                <w:i/>
                <w:iCs/>
                <w:lang w:eastAsia="en-US"/>
              </w:rPr>
              <w:t>Банковские реквизиты:</w:t>
            </w:r>
          </w:p>
          <w:p w14:paraId="1E33EBE7" w14:textId="77777777" w:rsidR="00FC6EE2" w:rsidRPr="00DB5158" w:rsidRDefault="00FC6EE2" w:rsidP="00FC6EE2">
            <w:pPr>
              <w:rPr>
                <w:rFonts w:ascii="Times New Roman" w:hAnsi="Times New Roman"/>
              </w:rPr>
            </w:pPr>
            <w:r w:rsidRPr="00DB5158">
              <w:rPr>
                <w:rFonts w:ascii="Times New Roman" w:hAnsi="Times New Roman"/>
              </w:rPr>
              <w:t xml:space="preserve">Р/С  </w:t>
            </w:r>
            <w:r w:rsidRPr="00DB5158">
              <w:rPr>
                <w:rFonts w:ascii="Times New Roman" w:hAnsi="Times New Roman"/>
                <w:noProof/>
              </w:rPr>
              <w:t>03100643000000014800</w:t>
            </w:r>
            <w:r w:rsidRPr="00DB5158">
              <w:rPr>
                <w:rFonts w:ascii="Times New Roman" w:hAnsi="Times New Roman"/>
              </w:rPr>
              <w:t xml:space="preserve">, К/С  </w:t>
            </w:r>
            <w:r w:rsidRPr="00DB5158">
              <w:rPr>
                <w:rFonts w:ascii="Times New Roman" w:hAnsi="Times New Roman"/>
                <w:noProof/>
              </w:rPr>
              <w:t>40102810845370000004</w:t>
            </w:r>
            <w:r w:rsidRPr="00DB5158">
              <w:rPr>
                <w:rFonts w:ascii="Times New Roman" w:hAnsi="Times New Roman"/>
              </w:rPr>
              <w:t xml:space="preserve">, в  </w:t>
            </w:r>
            <w:r w:rsidRPr="00DB5158">
              <w:rPr>
                <w:rFonts w:ascii="Times New Roman" w:hAnsi="Times New Roman"/>
                <w:noProof/>
              </w:rPr>
              <w:t>ГУ БАНКА РОССИИ ПО ЦФО//УФК ПО МОСКОВСКОЙ ОБЛАСТИ г. Москва</w:t>
            </w:r>
            <w:r w:rsidRPr="00DB5158">
              <w:rPr>
                <w:rFonts w:ascii="Times New Roman" w:hAnsi="Times New Roman"/>
              </w:rPr>
              <w:t xml:space="preserve">,, БИК  </w:t>
            </w:r>
            <w:r w:rsidRPr="00DB5158">
              <w:rPr>
                <w:rFonts w:ascii="Times New Roman" w:hAnsi="Times New Roman"/>
                <w:noProof/>
              </w:rPr>
              <w:t>004525987</w:t>
            </w:r>
            <w:r w:rsidRPr="00DB5158">
              <w:rPr>
                <w:rFonts w:ascii="Times New Roman" w:hAnsi="Times New Roman"/>
              </w:rPr>
              <w:t xml:space="preserve">,, ИНН  </w:t>
            </w:r>
            <w:r w:rsidRPr="00DB5158">
              <w:rPr>
                <w:rFonts w:ascii="Times New Roman" w:hAnsi="Times New Roman"/>
                <w:noProof/>
              </w:rPr>
              <w:t>5075003287</w:t>
            </w:r>
            <w:r w:rsidRPr="00DB5158">
              <w:rPr>
                <w:rFonts w:ascii="Times New Roman" w:hAnsi="Times New Roman"/>
              </w:rPr>
              <w:t xml:space="preserve">,, КПП  </w:t>
            </w:r>
            <w:r w:rsidRPr="00DB5158">
              <w:rPr>
                <w:rFonts w:ascii="Times New Roman" w:hAnsi="Times New Roman"/>
                <w:noProof/>
              </w:rPr>
              <w:t>507501001</w:t>
            </w:r>
            <w:r w:rsidRPr="00DB5158">
              <w:rPr>
                <w:rFonts w:ascii="Times New Roman" w:hAnsi="Times New Roman"/>
              </w:rPr>
              <w:t xml:space="preserve">,, КБК __________, КБК для оплаты пени _________, ОКТМО  </w:t>
            </w:r>
            <w:r w:rsidRPr="00DB5158">
              <w:rPr>
                <w:rFonts w:ascii="Times New Roman" w:hAnsi="Times New Roman"/>
                <w:noProof/>
              </w:rPr>
              <w:t>46766000</w:t>
            </w:r>
            <w:r w:rsidRPr="00DB5158">
              <w:rPr>
                <w:rFonts w:ascii="Times New Roman" w:hAnsi="Times New Roman"/>
              </w:rPr>
              <w:t>,</w:t>
            </w:r>
          </w:p>
          <w:p w14:paraId="48EDD09D" w14:textId="77777777" w:rsidR="00FC6EE2" w:rsidRPr="00DB5158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</w:p>
          <w:p w14:paraId="0912FE81" w14:textId="77777777" w:rsidR="00FC6EE2" w:rsidRDefault="00FC6EE2" w:rsidP="00FC6EE2">
            <w:pPr>
              <w:rPr>
                <w:rFonts w:ascii="Times New Roman" w:hAnsi="Times New Roman"/>
              </w:rPr>
            </w:pPr>
          </w:p>
          <w:p w14:paraId="5EC96C5D" w14:textId="77777777" w:rsidR="00DB5158" w:rsidRDefault="00DB5158" w:rsidP="00FC6EE2">
            <w:pPr>
              <w:rPr>
                <w:rFonts w:ascii="Times New Roman" w:hAnsi="Times New Roman"/>
              </w:rPr>
            </w:pPr>
          </w:p>
          <w:p w14:paraId="6668ECC0" w14:textId="38BA5130" w:rsidR="00DB5158" w:rsidRPr="00DB5158" w:rsidRDefault="00DB5158" w:rsidP="00FC6EE2">
            <w:pPr>
              <w:rPr>
                <w:rFonts w:ascii="Times New Roman" w:hAnsi="Times New Roman"/>
              </w:rPr>
            </w:pPr>
          </w:p>
        </w:tc>
      </w:tr>
      <w:tr w:rsidR="00FC6EE2" w:rsidRPr="00DB5158" w14:paraId="47AF1486" w14:textId="77777777" w:rsidTr="00FC6EE2">
        <w:trPr>
          <w:gridAfter w:val="1"/>
          <w:wAfter w:w="8" w:type="dxa"/>
        </w:trPr>
        <w:tc>
          <w:tcPr>
            <w:tcW w:w="3368" w:type="dxa"/>
          </w:tcPr>
          <w:p w14:paraId="1E0E4CC4" w14:textId="77777777" w:rsidR="00FC6EE2" w:rsidRPr="00DB5158" w:rsidRDefault="00FC6EE2" w:rsidP="00FC6EE2">
            <w:pPr>
              <w:rPr>
                <w:rFonts w:ascii="Times New Roman" w:hAnsi="Times New Roman"/>
              </w:rPr>
            </w:pPr>
          </w:p>
        </w:tc>
        <w:tc>
          <w:tcPr>
            <w:tcW w:w="6270" w:type="dxa"/>
            <w:gridSpan w:val="2"/>
          </w:tcPr>
          <w:p w14:paraId="25A3B4D3" w14:textId="77777777" w:rsidR="00FC6EE2" w:rsidRPr="00DB5158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B5158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DB5158">
              <w:rPr>
                <w:rFonts w:ascii="Times New Roman" w:hAnsi="Times New Roman"/>
                <w:lang w:val="en-US" w:eastAsia="en-US"/>
              </w:rPr>
              <w:t>_</w:t>
            </w:r>
            <w:r w:rsidRPr="00DB5158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DB5158">
              <w:rPr>
                <w:rFonts w:ascii="Times New Roman" w:hAnsi="Times New Roman"/>
                <w:lang w:eastAsia="en-US"/>
              </w:rPr>
              <w:t>Ф.И.О)</w:t>
            </w:r>
            <w:r w:rsidRPr="00DB5158">
              <w:rPr>
                <w:rFonts w:ascii="Times New Roman" w:hAnsi="Times New Roman"/>
                <w:lang w:val="en-US" w:eastAsia="en-US"/>
              </w:rPr>
              <w:t>.</w:t>
            </w:r>
          </w:p>
          <w:p w14:paraId="145CD048" w14:textId="77777777" w:rsidR="00FC6EE2" w:rsidRPr="00DB5158" w:rsidRDefault="00FC6EE2" w:rsidP="00FC6EE2">
            <w:pPr>
              <w:rPr>
                <w:rFonts w:ascii="Times New Roman" w:hAnsi="Times New Roman"/>
              </w:rPr>
            </w:pPr>
          </w:p>
        </w:tc>
      </w:tr>
      <w:tr w:rsidR="00FC6EE2" w:rsidRPr="00DB5158" w14:paraId="57A7D6C4" w14:textId="77777777" w:rsidTr="00FC6EE2">
        <w:tc>
          <w:tcPr>
            <w:tcW w:w="9646" w:type="dxa"/>
            <w:gridSpan w:val="4"/>
          </w:tcPr>
          <w:p w14:paraId="22B345A1" w14:textId="77777777" w:rsidR="00FC6EE2" w:rsidRPr="00DB5158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u w:val="single"/>
                <w:lang w:eastAsia="en-US"/>
              </w:rPr>
            </w:pPr>
            <w:r w:rsidRPr="00DB5158">
              <w:rPr>
                <w:rFonts w:ascii="Times New Roman" w:hAnsi="Times New Roman"/>
                <w:u w:val="single"/>
                <w:lang w:eastAsia="en-US"/>
              </w:rPr>
              <w:lastRenderedPageBreak/>
              <w:t xml:space="preserve">Покупатель: </w:t>
            </w:r>
          </w:p>
          <w:p w14:paraId="5282E902" w14:textId="77777777" w:rsidR="00FC6EE2" w:rsidRPr="00DB5158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DB5158">
              <w:rPr>
                <w:rFonts w:ascii="Times New Roman" w:hAnsi="Times New Roman"/>
                <w:lang w:eastAsia="en-US"/>
              </w:rPr>
              <w:t xml:space="preserve">_____________________ (ФИО) </w:t>
            </w:r>
          </w:p>
          <w:p w14:paraId="0331E26C" w14:textId="77777777" w:rsidR="00FC6EE2" w:rsidRPr="00DB5158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DB5158">
              <w:rPr>
                <w:rFonts w:ascii="Times New Roman" w:hAnsi="Times New Roman"/>
                <w:lang w:eastAsia="en-US"/>
              </w:rPr>
              <w:t xml:space="preserve">дата рождения _____________г., </w:t>
            </w:r>
          </w:p>
          <w:p w14:paraId="2BC803E8" w14:textId="77777777" w:rsidR="00FC6EE2" w:rsidRPr="00DB5158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DB5158">
              <w:rPr>
                <w:rFonts w:ascii="Times New Roman" w:hAnsi="Times New Roman"/>
                <w:lang w:eastAsia="en-US"/>
              </w:rPr>
              <w:t xml:space="preserve">адрес регистрации – _____________________, </w:t>
            </w:r>
          </w:p>
          <w:p w14:paraId="334A9761" w14:textId="77777777" w:rsidR="00FC6EE2" w:rsidRPr="00DB5158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DB5158">
              <w:rPr>
                <w:rFonts w:ascii="Times New Roman" w:hAnsi="Times New Roman"/>
                <w:lang w:eastAsia="en-US"/>
              </w:rPr>
              <w:t xml:space="preserve">паспорт: ___________ выдан _______________________, код подразделения ___________________; ИНН ________________, </w:t>
            </w:r>
          </w:p>
          <w:p w14:paraId="4F9E2247" w14:textId="77777777" w:rsidR="00FC6EE2" w:rsidRPr="00DB5158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0095E6EC" w14:textId="77777777" w:rsidR="00FC6EE2" w:rsidRPr="00DB5158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  <w:p w14:paraId="11C89925" w14:textId="77777777" w:rsidR="00FC6EE2" w:rsidRPr="00DB5158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FC6EE2" w:rsidRPr="00DB5158" w14:paraId="307AB8C1" w14:textId="77777777" w:rsidTr="00FC6EE2">
        <w:tc>
          <w:tcPr>
            <w:tcW w:w="3964" w:type="dxa"/>
            <w:gridSpan w:val="2"/>
          </w:tcPr>
          <w:p w14:paraId="5CE6F6A1" w14:textId="77777777" w:rsidR="00FC6EE2" w:rsidRPr="00DB5158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5682" w:type="dxa"/>
            <w:gridSpan w:val="2"/>
          </w:tcPr>
          <w:p w14:paraId="23906358" w14:textId="77777777" w:rsidR="00FC6EE2" w:rsidRPr="00DB5158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B5158">
              <w:rPr>
                <w:rFonts w:ascii="Times New Roman" w:hAnsi="Times New Roman"/>
                <w:lang w:eastAsia="en-US"/>
              </w:rPr>
              <w:t xml:space="preserve">          </w:t>
            </w:r>
            <w:r w:rsidRPr="00DB5158">
              <w:rPr>
                <w:rFonts w:ascii="Times New Roman" w:hAnsi="Times New Roman"/>
                <w:lang w:val="en-US" w:eastAsia="en-US"/>
              </w:rPr>
              <w:t>____________</w:t>
            </w:r>
            <w:proofErr w:type="gramStart"/>
            <w:r w:rsidRPr="00DB5158">
              <w:rPr>
                <w:rFonts w:ascii="Times New Roman" w:hAnsi="Times New Roman"/>
                <w:lang w:val="en-US" w:eastAsia="en-US"/>
              </w:rPr>
              <w:t>_</w:t>
            </w:r>
            <w:r w:rsidRPr="00DB5158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DB5158">
              <w:rPr>
                <w:rFonts w:ascii="Times New Roman" w:hAnsi="Times New Roman"/>
                <w:lang w:eastAsia="en-US"/>
              </w:rPr>
              <w:t>Ф.И.О)</w:t>
            </w:r>
          </w:p>
          <w:p w14:paraId="753FED2C" w14:textId="77777777" w:rsidR="00FC6EE2" w:rsidRPr="00DB5158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F0EA30B" w14:textId="77777777" w:rsidR="00FC6EE2" w:rsidRPr="00FC6EE2" w:rsidRDefault="00FC6EE2" w:rsidP="00FC6EE2">
      <w:pPr>
        <w:ind w:firstLine="709"/>
        <w:jc w:val="both"/>
      </w:pPr>
    </w:p>
    <w:p w14:paraId="1F91E285" w14:textId="77777777" w:rsidR="00FC6EE2" w:rsidRPr="00FC6EE2" w:rsidRDefault="00FC6EE2" w:rsidP="00FC6EE2">
      <w:pPr>
        <w:ind w:firstLine="709"/>
        <w:jc w:val="both"/>
      </w:pPr>
    </w:p>
    <w:p w14:paraId="3AABD62B" w14:textId="77777777" w:rsidR="00FC6EE2" w:rsidRPr="00FC6EE2" w:rsidRDefault="00FC6EE2" w:rsidP="00FC6EE2">
      <w:pPr>
        <w:ind w:firstLine="709"/>
        <w:jc w:val="both"/>
      </w:pPr>
    </w:p>
    <w:p w14:paraId="6D43FEE5" w14:textId="77777777" w:rsidR="00FC6EE2" w:rsidRPr="00FC6EE2" w:rsidRDefault="00FC6EE2" w:rsidP="00FC6EE2">
      <w:pPr>
        <w:ind w:firstLine="709"/>
        <w:jc w:val="both"/>
      </w:pPr>
    </w:p>
    <w:p w14:paraId="649677C6" w14:textId="704F0206" w:rsidR="00FC6EE2" w:rsidRDefault="00FC6EE2" w:rsidP="00FC6EE2">
      <w:pPr>
        <w:ind w:firstLine="709"/>
        <w:jc w:val="both"/>
      </w:pPr>
    </w:p>
    <w:p w14:paraId="220DA302" w14:textId="00333CE7" w:rsidR="00DB5158" w:rsidRDefault="00DB5158" w:rsidP="00FC6EE2">
      <w:pPr>
        <w:ind w:firstLine="709"/>
        <w:jc w:val="both"/>
      </w:pPr>
    </w:p>
    <w:p w14:paraId="48B40DBC" w14:textId="3E7FB865" w:rsidR="00DB5158" w:rsidRDefault="00DB5158" w:rsidP="00FC6EE2">
      <w:pPr>
        <w:ind w:firstLine="709"/>
        <w:jc w:val="both"/>
      </w:pPr>
    </w:p>
    <w:p w14:paraId="44D1CD6A" w14:textId="3FC2235D" w:rsidR="00DB5158" w:rsidRDefault="00DB5158" w:rsidP="00FC6EE2">
      <w:pPr>
        <w:ind w:firstLine="709"/>
        <w:jc w:val="both"/>
      </w:pPr>
    </w:p>
    <w:p w14:paraId="15D3880C" w14:textId="6F16DEFE" w:rsidR="00DB5158" w:rsidRDefault="00DB5158" w:rsidP="00FC6EE2">
      <w:pPr>
        <w:ind w:firstLine="709"/>
        <w:jc w:val="both"/>
      </w:pPr>
    </w:p>
    <w:p w14:paraId="5B759DAC" w14:textId="4A2EC2CC" w:rsidR="00DB5158" w:rsidRDefault="00DB5158" w:rsidP="00FC6EE2">
      <w:pPr>
        <w:ind w:firstLine="709"/>
        <w:jc w:val="both"/>
      </w:pPr>
    </w:p>
    <w:p w14:paraId="7EF3FADA" w14:textId="70EB68DD" w:rsidR="00DB5158" w:rsidRDefault="00DB5158" w:rsidP="00FC6EE2">
      <w:pPr>
        <w:ind w:firstLine="709"/>
        <w:jc w:val="both"/>
      </w:pPr>
    </w:p>
    <w:p w14:paraId="1222E73D" w14:textId="600DD9DD" w:rsidR="00DB5158" w:rsidRDefault="00DB5158" w:rsidP="00FC6EE2">
      <w:pPr>
        <w:ind w:firstLine="709"/>
        <w:jc w:val="both"/>
      </w:pPr>
    </w:p>
    <w:p w14:paraId="0E6BD0CD" w14:textId="5935EFF5" w:rsidR="00DB5158" w:rsidRDefault="00DB5158" w:rsidP="00FC6EE2">
      <w:pPr>
        <w:ind w:firstLine="709"/>
        <w:jc w:val="both"/>
      </w:pPr>
    </w:p>
    <w:p w14:paraId="05437FA5" w14:textId="0984972A" w:rsidR="00DB5158" w:rsidRDefault="00DB5158" w:rsidP="00FC6EE2">
      <w:pPr>
        <w:ind w:firstLine="709"/>
        <w:jc w:val="both"/>
      </w:pPr>
    </w:p>
    <w:p w14:paraId="3EA7DEE7" w14:textId="491F2A0C" w:rsidR="00DB5158" w:rsidRDefault="00DB5158" w:rsidP="00FC6EE2">
      <w:pPr>
        <w:ind w:firstLine="709"/>
        <w:jc w:val="both"/>
      </w:pPr>
    </w:p>
    <w:p w14:paraId="4B9CD7F0" w14:textId="5B14FA43" w:rsidR="00DB5158" w:rsidRDefault="00DB5158" w:rsidP="00FC6EE2">
      <w:pPr>
        <w:ind w:firstLine="709"/>
        <w:jc w:val="both"/>
      </w:pPr>
    </w:p>
    <w:p w14:paraId="4ED1C1A4" w14:textId="5FFEA098" w:rsidR="00DB5158" w:rsidRDefault="00DB5158" w:rsidP="00FC6EE2">
      <w:pPr>
        <w:ind w:firstLine="709"/>
        <w:jc w:val="both"/>
      </w:pPr>
    </w:p>
    <w:p w14:paraId="4663D643" w14:textId="7F1FA985" w:rsidR="00DB5158" w:rsidRDefault="00DB5158" w:rsidP="00FC6EE2">
      <w:pPr>
        <w:ind w:firstLine="709"/>
        <w:jc w:val="both"/>
      </w:pPr>
    </w:p>
    <w:p w14:paraId="7CB743B5" w14:textId="1DAD6247" w:rsidR="00DB5158" w:rsidRDefault="00DB5158" w:rsidP="00FC6EE2">
      <w:pPr>
        <w:ind w:firstLine="709"/>
        <w:jc w:val="both"/>
      </w:pPr>
    </w:p>
    <w:p w14:paraId="1FA00A72" w14:textId="59BD8A49" w:rsidR="00DB5158" w:rsidRDefault="00DB5158" w:rsidP="00FC6EE2">
      <w:pPr>
        <w:ind w:firstLine="709"/>
        <w:jc w:val="both"/>
      </w:pPr>
    </w:p>
    <w:p w14:paraId="576EE850" w14:textId="54D31E14" w:rsidR="00DB5158" w:rsidRDefault="00DB5158" w:rsidP="00FC6EE2">
      <w:pPr>
        <w:ind w:firstLine="709"/>
        <w:jc w:val="both"/>
      </w:pPr>
    </w:p>
    <w:p w14:paraId="4235B703" w14:textId="21BACE73" w:rsidR="00DB5158" w:rsidRDefault="00DB5158" w:rsidP="00FC6EE2">
      <w:pPr>
        <w:ind w:firstLine="709"/>
        <w:jc w:val="both"/>
      </w:pPr>
    </w:p>
    <w:p w14:paraId="168EDBE2" w14:textId="0196393C" w:rsidR="00DB5158" w:rsidRDefault="00DB5158" w:rsidP="00FC6EE2">
      <w:pPr>
        <w:ind w:firstLine="709"/>
        <w:jc w:val="both"/>
      </w:pPr>
    </w:p>
    <w:p w14:paraId="7B1E54E3" w14:textId="55AB7B1B" w:rsidR="00DB5158" w:rsidRDefault="00DB5158" w:rsidP="00FC6EE2">
      <w:pPr>
        <w:ind w:firstLine="709"/>
        <w:jc w:val="both"/>
      </w:pPr>
    </w:p>
    <w:p w14:paraId="2E9E9CBE" w14:textId="15EFE803" w:rsidR="00DB5158" w:rsidRDefault="00DB5158" w:rsidP="00FC6EE2">
      <w:pPr>
        <w:ind w:firstLine="709"/>
        <w:jc w:val="both"/>
      </w:pPr>
    </w:p>
    <w:p w14:paraId="2FA47D67" w14:textId="546BA8BD" w:rsidR="00DB5158" w:rsidRDefault="00DB5158" w:rsidP="00FC6EE2">
      <w:pPr>
        <w:ind w:firstLine="709"/>
        <w:jc w:val="both"/>
      </w:pPr>
    </w:p>
    <w:p w14:paraId="41355013" w14:textId="354DB495" w:rsidR="00DB5158" w:rsidRDefault="00DB5158" w:rsidP="00FC6EE2">
      <w:pPr>
        <w:ind w:firstLine="709"/>
        <w:jc w:val="both"/>
      </w:pPr>
    </w:p>
    <w:p w14:paraId="01157D24" w14:textId="306E8CB8" w:rsidR="00DB5158" w:rsidRDefault="00DB5158" w:rsidP="00FC6EE2">
      <w:pPr>
        <w:ind w:firstLine="709"/>
        <w:jc w:val="both"/>
      </w:pPr>
    </w:p>
    <w:p w14:paraId="1C1942FE" w14:textId="102BC894" w:rsidR="00DB5158" w:rsidRDefault="00DB5158" w:rsidP="00FC6EE2">
      <w:pPr>
        <w:ind w:firstLine="709"/>
        <w:jc w:val="both"/>
      </w:pPr>
    </w:p>
    <w:p w14:paraId="7ABA9DBB" w14:textId="64420DD3" w:rsidR="00DB5158" w:rsidRDefault="00DB5158" w:rsidP="00FC6EE2">
      <w:pPr>
        <w:ind w:firstLine="709"/>
        <w:jc w:val="both"/>
      </w:pPr>
    </w:p>
    <w:p w14:paraId="551935B0" w14:textId="432D7934" w:rsidR="00DB5158" w:rsidRDefault="00DB5158" w:rsidP="00FC6EE2">
      <w:pPr>
        <w:ind w:firstLine="709"/>
        <w:jc w:val="both"/>
      </w:pPr>
    </w:p>
    <w:p w14:paraId="428F98AE" w14:textId="19E12E6B" w:rsidR="00DB5158" w:rsidRDefault="00DB5158" w:rsidP="00FC6EE2">
      <w:pPr>
        <w:ind w:firstLine="709"/>
        <w:jc w:val="both"/>
      </w:pPr>
    </w:p>
    <w:p w14:paraId="6EBE853A" w14:textId="1E09F16B" w:rsidR="00DB5158" w:rsidRDefault="00DB5158" w:rsidP="00FC6EE2">
      <w:pPr>
        <w:ind w:firstLine="709"/>
        <w:jc w:val="both"/>
      </w:pPr>
    </w:p>
    <w:p w14:paraId="7E7F4659" w14:textId="73BAB22D" w:rsidR="00DB5158" w:rsidRDefault="00DB5158" w:rsidP="00FC6EE2">
      <w:pPr>
        <w:ind w:firstLine="709"/>
        <w:jc w:val="both"/>
      </w:pPr>
    </w:p>
    <w:p w14:paraId="5C524D46" w14:textId="5C6B6A0B" w:rsidR="00DB5158" w:rsidRDefault="00DB5158" w:rsidP="00FC6EE2">
      <w:pPr>
        <w:ind w:firstLine="709"/>
        <w:jc w:val="both"/>
      </w:pPr>
    </w:p>
    <w:p w14:paraId="1FD00C41" w14:textId="0B72CE71" w:rsidR="00DB5158" w:rsidRDefault="00DB5158" w:rsidP="00FC6EE2">
      <w:pPr>
        <w:ind w:firstLine="709"/>
        <w:jc w:val="both"/>
      </w:pPr>
    </w:p>
    <w:p w14:paraId="4E667AB3" w14:textId="4C7E00F7" w:rsidR="00DB5158" w:rsidRDefault="00DB5158" w:rsidP="00FC6EE2">
      <w:pPr>
        <w:ind w:firstLine="709"/>
        <w:jc w:val="both"/>
      </w:pPr>
    </w:p>
    <w:p w14:paraId="18F7D8B4" w14:textId="7741241D" w:rsidR="00DB5158" w:rsidRDefault="00DB5158" w:rsidP="00FC6EE2">
      <w:pPr>
        <w:ind w:firstLine="709"/>
        <w:jc w:val="both"/>
      </w:pPr>
    </w:p>
    <w:p w14:paraId="19136B9E" w14:textId="19144246" w:rsidR="00DB5158" w:rsidRDefault="00DB5158" w:rsidP="00FC6EE2">
      <w:pPr>
        <w:ind w:firstLine="709"/>
        <w:jc w:val="both"/>
      </w:pPr>
    </w:p>
    <w:p w14:paraId="393F41E9" w14:textId="77777777" w:rsidR="00DB5158" w:rsidRPr="00FC6EE2" w:rsidRDefault="00DB5158" w:rsidP="00FC6EE2">
      <w:pPr>
        <w:ind w:firstLine="709"/>
        <w:jc w:val="both"/>
      </w:pPr>
    </w:p>
    <w:p w14:paraId="7B7DC603" w14:textId="77777777" w:rsidR="00FC6EE2" w:rsidRPr="00FC6EE2" w:rsidRDefault="00FC6EE2" w:rsidP="00FC6EE2">
      <w:pPr>
        <w:ind w:firstLine="709"/>
        <w:jc w:val="both"/>
      </w:pPr>
    </w:p>
    <w:p w14:paraId="23224E30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  <w:sectPr w:rsidR="00FC6EE2" w:rsidRPr="00FC6EE2" w:rsidSect="00FC6EE2">
          <w:type w:val="continuous"/>
          <w:pgSz w:w="11906" w:h="16838"/>
          <w:pgMar w:top="851" w:right="567" w:bottom="567" w:left="1134" w:header="709" w:footer="709" w:gutter="0"/>
          <w:cols w:space="708"/>
          <w:docGrid w:linePitch="360"/>
        </w:sectPr>
      </w:pPr>
    </w:p>
    <w:p w14:paraId="761E4CE5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rPr>
          <w:b/>
          <w:bCs/>
          <w:lang w:eastAsia="ru-RU"/>
        </w:rPr>
      </w:pPr>
    </w:p>
    <w:p w14:paraId="0378D5A5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  <w:r w:rsidRPr="00FC6EE2">
        <w:rPr>
          <w:b/>
          <w:bCs/>
          <w:lang w:eastAsia="ru-RU"/>
        </w:rPr>
        <w:lastRenderedPageBreak/>
        <w:t>АКТ ПРИЕМА-ПЕРЕДАЧИ</w:t>
      </w:r>
    </w:p>
    <w:p w14:paraId="4DA8D682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</w:p>
    <w:p w14:paraId="613A2293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</w:p>
    <w:tbl>
      <w:tblPr>
        <w:tblStyle w:val="1f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FC6EE2" w:rsidRPr="00DB5158" w14:paraId="48ECBCE8" w14:textId="77777777" w:rsidTr="00FC6EE2">
        <w:tc>
          <w:tcPr>
            <w:tcW w:w="6663" w:type="dxa"/>
          </w:tcPr>
          <w:p w14:paraId="0E4D4A15" w14:textId="77777777" w:rsidR="00FC6EE2" w:rsidRPr="00DB5158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DB5158">
              <w:rPr>
                <w:rFonts w:ascii="Times New Roman" w:hAnsi="Times New Roman"/>
                <w:lang w:eastAsia="en-US"/>
              </w:rPr>
              <w:t xml:space="preserve"> </w:t>
            </w:r>
            <w:r w:rsidRPr="00DB5158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461FB197" w14:textId="77777777" w:rsidR="00FC6EE2" w:rsidRPr="00DB5158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DB5158">
              <w:rPr>
                <w:rFonts w:ascii="Times New Roman" w:hAnsi="Times New Roman"/>
                <w:lang w:eastAsia="en-US"/>
              </w:rPr>
              <w:t xml:space="preserve"> </w:t>
            </w:r>
            <w:r w:rsidRPr="00DB5158">
              <w:rPr>
                <w:rFonts w:ascii="Times New Roman" w:hAnsi="Times New Roman"/>
                <w:lang w:val="en-US" w:eastAsia="en-US"/>
              </w:rPr>
              <w:t>«</w:t>
            </w:r>
            <w:r w:rsidRPr="00DB5158">
              <w:rPr>
                <w:rFonts w:ascii="Times New Roman" w:hAnsi="Times New Roman"/>
                <w:lang w:eastAsia="en-US"/>
              </w:rPr>
              <w:t>____</w:t>
            </w:r>
            <w:r w:rsidRPr="00DB5158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DB5158">
              <w:rPr>
                <w:rFonts w:ascii="Times New Roman" w:hAnsi="Times New Roman"/>
                <w:lang w:eastAsia="en-US"/>
              </w:rPr>
              <w:t>______</w:t>
            </w:r>
            <w:r w:rsidRPr="00DB5158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DB5158">
              <w:rPr>
                <w:rFonts w:ascii="Times New Roman" w:hAnsi="Times New Roman"/>
                <w:noProof/>
                <w:lang w:val="en-US" w:eastAsia="en-US"/>
              </w:rPr>
              <w:t>20</w:t>
            </w:r>
            <w:r w:rsidRPr="00DB5158">
              <w:rPr>
                <w:rFonts w:ascii="Times New Roman" w:hAnsi="Times New Roman"/>
                <w:noProof/>
                <w:lang w:eastAsia="en-US"/>
              </w:rPr>
              <w:t>_______</w:t>
            </w:r>
          </w:p>
        </w:tc>
      </w:tr>
    </w:tbl>
    <w:p w14:paraId="3D17DBF6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75E3160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FC6EE2">
        <w:rPr>
          <w:lang w:eastAsia="ru-RU"/>
        </w:rPr>
        <w:t xml:space="preserve">Мы, нижеподписавшиеся, </w:t>
      </w:r>
    </w:p>
    <w:p w14:paraId="539914E1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C6EE2">
        <w:rPr>
          <w:noProof/>
          <w:lang w:eastAsia="ru-RU"/>
        </w:rPr>
        <w:t>АДМИНИСТРАЦИЯ РУЗСКОГО ГОРОДСКОГО ОКРУГА МОСКОВСКОЙ ОБЛАСТИ</w:t>
      </w:r>
      <w:r w:rsidRPr="00FC6EE2">
        <w:rPr>
          <w:lang w:eastAsia="ru-RU"/>
        </w:rPr>
        <w:t xml:space="preserve">, ОГРН </w:t>
      </w:r>
      <w:r w:rsidRPr="00FC6EE2">
        <w:rPr>
          <w:noProof/>
          <w:lang w:eastAsia="ru-RU"/>
        </w:rPr>
        <w:t>1025007589199</w:t>
      </w:r>
      <w:r w:rsidRPr="00FC6EE2">
        <w:rPr>
          <w:lang w:eastAsia="ru-RU"/>
        </w:rPr>
        <w:t xml:space="preserve">,, ИНН/КПП </w:t>
      </w:r>
      <w:r w:rsidRPr="00FC6EE2">
        <w:rPr>
          <w:noProof/>
          <w:lang w:eastAsia="ru-RU"/>
        </w:rPr>
        <w:t>5075003287</w:t>
      </w:r>
      <w:r w:rsidRPr="00FC6EE2">
        <w:rPr>
          <w:lang w:eastAsia="ru-RU"/>
        </w:rPr>
        <w:t>/</w:t>
      </w:r>
      <w:r w:rsidRPr="00FC6EE2">
        <w:rPr>
          <w:noProof/>
          <w:lang w:eastAsia="ru-RU"/>
        </w:rPr>
        <w:t>507501001</w:t>
      </w:r>
      <w:r w:rsidRPr="00FC6EE2">
        <w:rPr>
          <w:lang w:eastAsia="ru-RU"/>
        </w:rPr>
        <w:t xml:space="preserve">,  в лице____________________________  </w:t>
      </w:r>
      <w:proofErr w:type="spellStart"/>
      <w:r w:rsidRPr="00FC6EE2">
        <w:rPr>
          <w:lang w:eastAsia="ru-RU"/>
        </w:rPr>
        <w:t>действующ</w:t>
      </w:r>
      <w:proofErr w:type="spellEnd"/>
      <w:r w:rsidRPr="00FC6EE2">
        <w:rPr>
          <w:lang w:eastAsia="ru-RU"/>
        </w:rPr>
        <w:t xml:space="preserve"> __  на основании </w:t>
      </w:r>
      <w:r w:rsidRPr="00FC6EE2">
        <w:rPr>
          <w:color w:val="FF0000"/>
          <w:lang w:eastAsia="ru-RU"/>
        </w:rPr>
        <w:t xml:space="preserve"> </w:t>
      </w:r>
      <w:r w:rsidRPr="00FC6EE2">
        <w:rPr>
          <w:b/>
          <w:bCs/>
          <w:lang w:eastAsia="ru-RU"/>
        </w:rPr>
        <w:t xml:space="preserve">__, </w:t>
      </w:r>
      <w:r w:rsidRPr="00FC6EE2">
        <w:rPr>
          <w:lang w:eastAsia="ru-RU"/>
        </w:rPr>
        <w:t xml:space="preserve">в дальнейшем именуем __  «Продавец», с одной стороны, и </w:t>
      </w:r>
    </w:p>
    <w:p w14:paraId="32C2CFE2" w14:textId="2751FF2B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spacing w:after="240"/>
        <w:jc w:val="both"/>
        <w:rPr>
          <w:lang w:eastAsia="ru-RU"/>
        </w:rPr>
      </w:pPr>
      <w:r w:rsidRPr="00FC6EE2">
        <w:rPr>
          <w:lang w:eastAsia="ru-RU"/>
        </w:rPr>
        <w:t xml:space="preserve">_____________________, дата рождения _____________г., пол – ____, место рождения – _____________________, паспорт: ___________ выдан _______________________, </w:t>
      </w:r>
      <w:r w:rsidR="00DB5158">
        <w:rPr>
          <w:lang w:eastAsia="ru-RU"/>
        </w:rPr>
        <w:br/>
      </w:r>
      <w:r w:rsidRPr="00FC6EE2">
        <w:rPr>
          <w:lang w:eastAsia="ru-RU"/>
        </w:rPr>
        <w:t xml:space="preserve">код подразделения ___________________; ИНН ________________, адрес места жительства: ___________________________________________в дальнейшем именуемый «Покупатель», </w:t>
      </w:r>
      <w:r w:rsidR="00DB5158">
        <w:rPr>
          <w:lang w:eastAsia="ru-RU"/>
        </w:rPr>
        <w:br/>
      </w:r>
      <w:r w:rsidRPr="00FC6EE2">
        <w:rPr>
          <w:lang w:eastAsia="ru-RU"/>
        </w:rPr>
        <w:t>с другой стороны, составили настоящий акт приема-передачи к Договору купли-продажи земельного участка от  «_____» ________20____ года  №  ________ о нижеследующем:</w:t>
      </w:r>
    </w:p>
    <w:p w14:paraId="76ADEA43" w14:textId="0FB6D224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FC6EE2">
        <w:rPr>
          <w:lang w:eastAsia="ru-RU"/>
        </w:rPr>
        <w:t xml:space="preserve">1. Продавец передал Покупателю, а Покупатель принял от Продавца </w:t>
      </w:r>
      <w:r w:rsidRPr="00FC6EE2">
        <w:rPr>
          <w:b/>
          <w:bCs/>
          <w:lang w:eastAsia="ru-RU"/>
        </w:rPr>
        <w:t xml:space="preserve">земельный участок </w:t>
      </w:r>
      <w:r w:rsidRPr="00FC6EE2">
        <w:rPr>
          <w:lang w:eastAsia="ru-RU"/>
        </w:rPr>
        <w:t>из категории земель: «</w:t>
      </w:r>
      <w:r w:rsidRPr="00FC6EE2">
        <w:rPr>
          <w:noProof/>
          <w:lang w:eastAsia="ru-RU"/>
        </w:rPr>
        <w:t>Земли населенных пунктов</w:t>
      </w:r>
      <w:r w:rsidRPr="00FC6EE2">
        <w:rPr>
          <w:lang w:eastAsia="ru-RU"/>
        </w:rPr>
        <w:t xml:space="preserve">», площадью </w:t>
      </w:r>
      <w:r w:rsidRPr="00FC6EE2">
        <w:rPr>
          <w:noProof/>
          <w:lang w:eastAsia="ru-RU"/>
        </w:rPr>
        <w:t>1767</w:t>
      </w:r>
      <w:r w:rsidRPr="00FC6EE2">
        <w:rPr>
          <w:lang w:eastAsia="ru-RU"/>
        </w:rPr>
        <w:t xml:space="preserve"> </w:t>
      </w:r>
      <w:proofErr w:type="spellStart"/>
      <w:r w:rsidRPr="00FC6EE2">
        <w:rPr>
          <w:lang w:eastAsia="ru-RU"/>
        </w:rPr>
        <w:t>кв.м</w:t>
      </w:r>
      <w:proofErr w:type="spellEnd"/>
      <w:r w:rsidRPr="00FC6EE2">
        <w:rPr>
          <w:lang w:eastAsia="ru-RU"/>
        </w:rPr>
        <w:t xml:space="preserve">., с кадастровым номером </w:t>
      </w:r>
      <w:r w:rsidRPr="00FC6EE2">
        <w:rPr>
          <w:noProof/>
          <w:lang w:eastAsia="ru-RU"/>
        </w:rPr>
        <w:t>50:19:0060124:360</w:t>
      </w:r>
      <w:r w:rsidRPr="00FC6EE2">
        <w:rPr>
          <w:lang w:eastAsia="ru-RU"/>
        </w:rPr>
        <w:t>, вид разрешенного использования -  «</w:t>
      </w:r>
      <w:r w:rsidRPr="00FC6EE2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FC6EE2">
        <w:rPr>
          <w:lang w:eastAsia="ru-RU"/>
        </w:rPr>
        <w:t xml:space="preserve">», расположенный по адресу: </w:t>
      </w:r>
      <w:r w:rsidRPr="00FC6EE2">
        <w:rPr>
          <w:noProof/>
          <w:lang w:eastAsia="ru-RU"/>
        </w:rPr>
        <w:t>Московская область, д Грибцово, Российская Федерация, Рузский городской округ</w:t>
      </w:r>
      <w:r w:rsidRPr="00FC6EE2">
        <w:rPr>
          <w:lang w:eastAsia="ru-RU"/>
        </w:rPr>
        <w:t xml:space="preserve">, полностью в таком виде, в котором он был </w:t>
      </w:r>
      <w:r w:rsidR="00DB5158">
        <w:rPr>
          <w:lang w:eastAsia="ru-RU"/>
        </w:rPr>
        <w:br/>
      </w:r>
      <w:r w:rsidRPr="00FC6EE2">
        <w:rPr>
          <w:lang w:eastAsia="ru-RU"/>
        </w:rPr>
        <w:t>на момент подписания договора купли-продажи.</w:t>
      </w:r>
    </w:p>
    <w:p w14:paraId="09011264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6EE2">
        <w:rPr>
          <w:lang w:eastAsia="ru-RU"/>
        </w:rPr>
        <w:t xml:space="preserve">2. Претензий у Покупателя к Продавцу по передаваемому земельному участку не имеется. </w:t>
      </w:r>
    </w:p>
    <w:p w14:paraId="092B3829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FC6EE2">
        <w:rPr>
          <w:lang w:eastAsia="ru-RU"/>
        </w:rPr>
        <w:t xml:space="preserve">3. Настоящий Акт подписан усиленными квалифицированными </w:t>
      </w:r>
      <w:hyperlink r:id="rId50" w:anchor="block_21" w:history="1">
        <w:r w:rsidRPr="00DB5158">
          <w:rPr>
            <w:lang w:eastAsia="ru-RU"/>
          </w:rPr>
          <w:t>электронными подписями</w:t>
        </w:r>
      </w:hyperlink>
      <w:r w:rsidRPr="00FC6EE2">
        <w:rPr>
          <w:lang w:eastAsia="ru-RU"/>
        </w:rPr>
        <w:t xml:space="preserve"> Сторон в электронной форме.</w:t>
      </w:r>
    </w:p>
    <w:p w14:paraId="5A16285A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tbl>
      <w:tblPr>
        <w:tblStyle w:val="1f"/>
        <w:tblW w:w="4995" w:type="pct"/>
        <w:tblLayout w:type="fixed"/>
        <w:tblLook w:val="04A0" w:firstRow="1" w:lastRow="0" w:firstColumn="1" w:lastColumn="0" w:noHBand="0" w:noVBand="1"/>
      </w:tblPr>
      <w:tblGrid>
        <w:gridCol w:w="5098"/>
        <w:gridCol w:w="5098"/>
      </w:tblGrid>
      <w:tr w:rsidR="00FC6EE2" w:rsidRPr="00DB5158" w14:paraId="5FCDDFC2" w14:textId="77777777" w:rsidTr="00FC6EE2">
        <w:trPr>
          <w:cantSplit/>
        </w:trPr>
        <w:tc>
          <w:tcPr>
            <w:tcW w:w="5000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F16EC06" w14:textId="77777777" w:rsidR="00FC6EE2" w:rsidRPr="00DB5158" w:rsidRDefault="00FC6EE2" w:rsidP="00FC6EE2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lang w:eastAsia="en-US"/>
              </w:rPr>
            </w:pPr>
            <w:r w:rsidRPr="00DB5158">
              <w:rPr>
                <w:rFonts w:ascii="Times New Roman" w:hAnsi="Times New Roman"/>
                <w:lang w:eastAsia="en-US"/>
              </w:rPr>
              <w:t>Подписи Сторон</w:t>
            </w:r>
          </w:p>
          <w:p w14:paraId="4D69682A" w14:textId="77777777" w:rsidR="00FC6EE2" w:rsidRPr="00DB5158" w:rsidRDefault="00FC6EE2" w:rsidP="00FC6EE2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lang w:eastAsia="en-US"/>
              </w:rPr>
            </w:pPr>
          </w:p>
        </w:tc>
      </w:tr>
      <w:tr w:rsidR="00FC6EE2" w:rsidRPr="00DB5158" w14:paraId="6048B5B1" w14:textId="77777777" w:rsidTr="00FC6EE2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780E00C5" w14:textId="77777777" w:rsidR="00FC6EE2" w:rsidRPr="00DB5158" w:rsidRDefault="00FC6EE2" w:rsidP="00FC6EE2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5158">
              <w:rPr>
                <w:rFonts w:ascii="Times New Roman" w:hAnsi="Times New Roman"/>
                <w:lang w:eastAsia="en-US"/>
              </w:rPr>
              <w:t>Продавец:</w:t>
            </w:r>
          </w:p>
          <w:p w14:paraId="4C4089F7" w14:textId="77777777" w:rsidR="00FC6EE2" w:rsidRPr="00DB5158" w:rsidRDefault="00FC6EE2" w:rsidP="00FC6EE2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62F9A112" w14:textId="77777777" w:rsidR="00FC6EE2" w:rsidRPr="00DB5158" w:rsidRDefault="00FC6EE2" w:rsidP="00FC6EE2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B5158">
              <w:rPr>
                <w:rFonts w:ascii="Times New Roman" w:hAnsi="Times New Roman"/>
                <w:lang w:eastAsia="en-US"/>
              </w:rPr>
              <w:t>Покупатель</w:t>
            </w:r>
            <w:r w:rsidRPr="00DB5158">
              <w:rPr>
                <w:rFonts w:ascii="Times New Roman" w:hAnsi="Times New Roman"/>
                <w:lang w:val="en-US" w:eastAsia="en-US"/>
              </w:rPr>
              <w:t>:</w:t>
            </w:r>
            <w:r w:rsidRPr="00DB5158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1DA50F4D" w14:textId="77777777" w:rsidR="00FC6EE2" w:rsidRPr="00DB5158" w:rsidRDefault="00FC6EE2" w:rsidP="00FC6EE2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FC6EE2" w:rsidRPr="00DB5158" w14:paraId="5A85856A" w14:textId="77777777" w:rsidTr="00FC6EE2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606F3465" w14:textId="77777777" w:rsidR="00FC6EE2" w:rsidRPr="00DB5158" w:rsidRDefault="00FC6EE2" w:rsidP="00FC6EE2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B5158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DB5158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DB5158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DB5158">
              <w:rPr>
                <w:rFonts w:ascii="Times New Roman" w:hAnsi="Times New Roman"/>
                <w:lang w:eastAsia="en-US"/>
              </w:rPr>
              <w:t xml:space="preserve">Ф.И.О) </w:t>
            </w:r>
          </w:p>
          <w:p w14:paraId="2539F284" w14:textId="77777777" w:rsidR="00FC6EE2" w:rsidRPr="00DB5158" w:rsidRDefault="00FC6EE2" w:rsidP="00FC6EE2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3B19740A" w14:textId="77777777" w:rsidR="00FC6EE2" w:rsidRPr="00DB5158" w:rsidRDefault="00FC6EE2" w:rsidP="00FC6E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B5158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DB5158">
              <w:rPr>
                <w:rFonts w:ascii="Times New Roman" w:hAnsi="Times New Roman"/>
                <w:lang w:val="en-US" w:eastAsia="en-US"/>
              </w:rPr>
              <w:t>_</w:t>
            </w:r>
            <w:r w:rsidRPr="00DB5158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DB5158">
              <w:rPr>
                <w:rFonts w:ascii="Times New Roman" w:hAnsi="Times New Roman"/>
                <w:lang w:eastAsia="en-US"/>
              </w:rPr>
              <w:t>Ф.И.О)</w:t>
            </w:r>
          </w:p>
        </w:tc>
      </w:tr>
    </w:tbl>
    <w:p w14:paraId="4F5C0EEB" w14:textId="77777777" w:rsidR="00FC6EE2" w:rsidRPr="00FC6EE2" w:rsidRDefault="00FC6EE2" w:rsidP="00FC6EE2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4B505414" w14:textId="77777777" w:rsidR="00733AA0" w:rsidRDefault="00733AA0" w:rsidP="00FC6EE2">
      <w:pPr>
        <w:pStyle w:val="aff9"/>
        <w:spacing w:line="240" w:lineRule="exac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3B673BB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Default="00733AA0" w:rsidP="00733AA0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2F28ED73" w14:textId="3B58FEEF" w:rsidR="009C7794" w:rsidRDefault="009C7794" w:rsidP="00A8799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78656969"/>
      <w:bookmarkEnd w:id="48"/>
      <w:r w:rsidRPr="00A8799E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53"/>
      <w:r w:rsidR="007E3CDF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6038DD08" w14:textId="5D6218C9" w:rsidR="00420839" w:rsidRPr="00420839" w:rsidRDefault="00420839" w:rsidP="00420839"/>
    <w:p w14:paraId="1789FDEC" w14:textId="5CB1BFA0" w:rsidR="00A8799E" w:rsidRDefault="00C30961" w:rsidP="00A8799E">
      <w:pPr>
        <w:jc w:val="center"/>
        <w:rPr>
          <w:lang w:val="x-none"/>
        </w:rPr>
      </w:pPr>
      <w:r>
        <w:rPr>
          <w:noProof/>
        </w:rPr>
        <w:drawing>
          <wp:inline distT="0" distB="0" distL="0" distR="0" wp14:anchorId="2A114AE6" wp14:editId="74731100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C260D" w14:textId="0DFCA880" w:rsidR="00420839" w:rsidRDefault="00420839" w:rsidP="00A8799E">
      <w:pPr>
        <w:jc w:val="center"/>
        <w:rPr>
          <w:lang w:val="x-none"/>
        </w:rPr>
      </w:pPr>
    </w:p>
    <w:p w14:paraId="30D8FFEE" w14:textId="175DCE88" w:rsidR="00420839" w:rsidRDefault="00420839" w:rsidP="00A8799E">
      <w:pPr>
        <w:jc w:val="center"/>
        <w:rPr>
          <w:lang w:val="x-none"/>
        </w:rPr>
      </w:pPr>
    </w:p>
    <w:p w14:paraId="1D781D52" w14:textId="05055355" w:rsidR="00A8799E" w:rsidRDefault="00A8799E" w:rsidP="00A8799E">
      <w:pPr>
        <w:jc w:val="center"/>
        <w:rPr>
          <w:lang w:val="x-none"/>
        </w:rPr>
      </w:pPr>
    </w:p>
    <w:p w14:paraId="385A9B8D" w14:textId="77777777" w:rsidR="00420839" w:rsidRDefault="00420839" w:rsidP="00A8799E">
      <w:pPr>
        <w:jc w:val="center"/>
        <w:rPr>
          <w:lang w:val="x-none"/>
        </w:rPr>
      </w:pPr>
    </w:p>
    <w:p w14:paraId="5C162FC9" w14:textId="0DAB9E44" w:rsidR="00A8799E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0BE34CCE" wp14:editId="2F9E197D">
            <wp:extent cx="6480810" cy="9153932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F37F3" w14:textId="37D25A3E" w:rsidR="00420839" w:rsidRDefault="00420839" w:rsidP="00A8799E">
      <w:pPr>
        <w:jc w:val="center"/>
        <w:rPr>
          <w:lang w:val="x-none"/>
        </w:rPr>
      </w:pPr>
    </w:p>
    <w:p w14:paraId="1BDCC4D5" w14:textId="73068D27" w:rsidR="00420839" w:rsidRDefault="00420839" w:rsidP="00A8799E">
      <w:pPr>
        <w:jc w:val="center"/>
        <w:rPr>
          <w:lang w:val="x-none"/>
        </w:rPr>
      </w:pPr>
    </w:p>
    <w:p w14:paraId="49FFBC33" w14:textId="5A79A8A7" w:rsidR="00420839" w:rsidRDefault="00420839" w:rsidP="00A8799E">
      <w:pPr>
        <w:jc w:val="center"/>
        <w:rPr>
          <w:lang w:val="x-none"/>
        </w:rPr>
      </w:pPr>
    </w:p>
    <w:p w14:paraId="0847EA75" w14:textId="10967665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7748B85C" wp14:editId="073A9385">
            <wp:extent cx="6480810" cy="9153932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6D61A" w14:textId="73D0EC68" w:rsidR="00420839" w:rsidRDefault="00420839" w:rsidP="00A8799E">
      <w:pPr>
        <w:jc w:val="center"/>
        <w:rPr>
          <w:lang w:val="x-none"/>
        </w:rPr>
      </w:pPr>
    </w:p>
    <w:p w14:paraId="753715EB" w14:textId="105DD20E" w:rsidR="00420839" w:rsidRDefault="00420839" w:rsidP="00A8799E">
      <w:pPr>
        <w:jc w:val="center"/>
        <w:rPr>
          <w:lang w:val="x-none"/>
        </w:rPr>
      </w:pPr>
    </w:p>
    <w:p w14:paraId="7A501835" w14:textId="6DBDA123" w:rsidR="00420839" w:rsidRDefault="00420839" w:rsidP="00A8799E">
      <w:pPr>
        <w:jc w:val="center"/>
        <w:rPr>
          <w:lang w:val="x-none"/>
        </w:rPr>
      </w:pPr>
    </w:p>
    <w:p w14:paraId="1EDBAD89" w14:textId="2E6682A0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2DADF4B7" wp14:editId="66F0BC5C">
            <wp:extent cx="6480810" cy="9153932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5F8FC" w14:textId="5428FED8" w:rsidR="00420839" w:rsidRDefault="00420839" w:rsidP="00A8799E">
      <w:pPr>
        <w:jc w:val="center"/>
        <w:rPr>
          <w:lang w:val="x-none"/>
        </w:rPr>
      </w:pPr>
    </w:p>
    <w:p w14:paraId="43C59982" w14:textId="0E9EDF6E" w:rsidR="00420839" w:rsidRDefault="00420839" w:rsidP="00A8799E">
      <w:pPr>
        <w:jc w:val="center"/>
        <w:rPr>
          <w:lang w:val="x-none"/>
        </w:rPr>
      </w:pPr>
    </w:p>
    <w:p w14:paraId="7FEE3235" w14:textId="700924BF" w:rsidR="00420839" w:rsidRDefault="00420839" w:rsidP="00A8799E">
      <w:pPr>
        <w:jc w:val="center"/>
        <w:rPr>
          <w:lang w:val="x-none"/>
        </w:rPr>
      </w:pPr>
    </w:p>
    <w:p w14:paraId="29D39937" w14:textId="1DC641E3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9DA6007" wp14:editId="0F9F7CCC">
            <wp:extent cx="6480810" cy="9153932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36309" w14:textId="19B45CA5" w:rsidR="00A8799E" w:rsidRDefault="00A8799E" w:rsidP="00A8799E">
      <w:pPr>
        <w:jc w:val="center"/>
        <w:rPr>
          <w:lang w:val="x-none"/>
        </w:rPr>
      </w:pPr>
    </w:p>
    <w:p w14:paraId="3752EACD" w14:textId="0306918B" w:rsidR="00420839" w:rsidRDefault="00420839" w:rsidP="00A8799E">
      <w:pPr>
        <w:jc w:val="center"/>
        <w:rPr>
          <w:lang w:val="x-none"/>
        </w:rPr>
      </w:pPr>
    </w:p>
    <w:p w14:paraId="2E0A3785" w14:textId="5900C1BC" w:rsidR="00420839" w:rsidRDefault="00420839" w:rsidP="00A8799E">
      <w:pPr>
        <w:jc w:val="center"/>
        <w:rPr>
          <w:lang w:val="x-none"/>
        </w:rPr>
      </w:pPr>
    </w:p>
    <w:p w14:paraId="0D1520AB" w14:textId="31E60CFE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618D2E95" wp14:editId="0EABEDDD">
            <wp:extent cx="6480810" cy="9153932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32D7D" w14:textId="5560C5CD" w:rsidR="00420839" w:rsidRDefault="00420839" w:rsidP="00A8799E">
      <w:pPr>
        <w:jc w:val="center"/>
        <w:rPr>
          <w:lang w:val="x-none"/>
        </w:rPr>
      </w:pPr>
    </w:p>
    <w:p w14:paraId="7C911D04" w14:textId="66131099" w:rsidR="00420839" w:rsidRDefault="00420839" w:rsidP="00A8799E">
      <w:pPr>
        <w:jc w:val="center"/>
        <w:rPr>
          <w:lang w:val="x-none"/>
        </w:rPr>
      </w:pPr>
    </w:p>
    <w:p w14:paraId="04709806" w14:textId="6E84DADE" w:rsidR="00420839" w:rsidRDefault="00420839" w:rsidP="00A8799E">
      <w:pPr>
        <w:jc w:val="center"/>
        <w:rPr>
          <w:lang w:val="x-none"/>
        </w:rPr>
      </w:pPr>
    </w:p>
    <w:p w14:paraId="79CD7BCB" w14:textId="0CDB9288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E911058" wp14:editId="2C1F403C">
            <wp:extent cx="6480810" cy="9153932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EE217" w14:textId="2B864817" w:rsidR="00420839" w:rsidRDefault="00420839" w:rsidP="00A8799E">
      <w:pPr>
        <w:jc w:val="center"/>
        <w:rPr>
          <w:lang w:val="x-none"/>
        </w:rPr>
      </w:pPr>
    </w:p>
    <w:p w14:paraId="598860A3" w14:textId="5FF03597" w:rsidR="00420839" w:rsidRDefault="00420839" w:rsidP="00A8799E">
      <w:pPr>
        <w:jc w:val="center"/>
        <w:rPr>
          <w:lang w:val="x-none"/>
        </w:rPr>
      </w:pPr>
    </w:p>
    <w:p w14:paraId="1D44BCAC" w14:textId="7106CBA7" w:rsidR="00420839" w:rsidRDefault="00420839" w:rsidP="00A8799E">
      <w:pPr>
        <w:jc w:val="center"/>
        <w:rPr>
          <w:lang w:val="x-none"/>
        </w:rPr>
      </w:pPr>
    </w:p>
    <w:p w14:paraId="2CBFB636" w14:textId="418209E6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4C28310" wp14:editId="7A9C08EF">
            <wp:extent cx="6480810" cy="9153932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6D88F" w14:textId="39E6C09C" w:rsidR="00420839" w:rsidRDefault="00420839" w:rsidP="00A8799E">
      <w:pPr>
        <w:jc w:val="center"/>
        <w:rPr>
          <w:lang w:val="x-none"/>
        </w:rPr>
      </w:pPr>
    </w:p>
    <w:p w14:paraId="52961F71" w14:textId="47A9C13B" w:rsidR="00420839" w:rsidRDefault="00420839" w:rsidP="00A8799E">
      <w:pPr>
        <w:jc w:val="center"/>
        <w:rPr>
          <w:lang w:val="x-none"/>
        </w:rPr>
      </w:pPr>
    </w:p>
    <w:p w14:paraId="5666BC97" w14:textId="3E5DC39F" w:rsidR="00420839" w:rsidRDefault="00420839" w:rsidP="00A8799E">
      <w:pPr>
        <w:jc w:val="center"/>
        <w:rPr>
          <w:lang w:val="x-none"/>
        </w:rPr>
      </w:pPr>
    </w:p>
    <w:p w14:paraId="2E2691A4" w14:textId="2DC15D66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6E28DBB5" wp14:editId="65C27104">
            <wp:extent cx="6480810" cy="9153932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A54C3" w14:textId="6477E262" w:rsidR="00420839" w:rsidRDefault="00420839" w:rsidP="00A8799E">
      <w:pPr>
        <w:jc w:val="center"/>
        <w:rPr>
          <w:lang w:val="x-none"/>
        </w:rPr>
      </w:pPr>
    </w:p>
    <w:p w14:paraId="2F28CD24" w14:textId="52B0F8E2" w:rsidR="00420839" w:rsidRDefault="00420839" w:rsidP="00A8799E">
      <w:pPr>
        <w:jc w:val="center"/>
        <w:rPr>
          <w:lang w:val="x-none"/>
        </w:rPr>
      </w:pPr>
    </w:p>
    <w:p w14:paraId="6A48E8F7" w14:textId="0A1E3708" w:rsidR="00420839" w:rsidRDefault="00420839" w:rsidP="00A8799E">
      <w:pPr>
        <w:jc w:val="center"/>
        <w:rPr>
          <w:lang w:val="x-none"/>
        </w:rPr>
      </w:pPr>
    </w:p>
    <w:p w14:paraId="4431E594" w14:textId="151A4F80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2D68908E" wp14:editId="13E0B174">
            <wp:extent cx="6480810" cy="9153932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F46D0" w14:textId="03403FB6" w:rsidR="00420839" w:rsidRDefault="00420839" w:rsidP="00A8799E">
      <w:pPr>
        <w:jc w:val="center"/>
        <w:rPr>
          <w:lang w:val="x-none"/>
        </w:rPr>
      </w:pPr>
    </w:p>
    <w:p w14:paraId="52D8E73B" w14:textId="662BB287" w:rsidR="00420839" w:rsidRDefault="00420839" w:rsidP="00A8799E">
      <w:pPr>
        <w:jc w:val="center"/>
        <w:rPr>
          <w:lang w:val="x-none"/>
        </w:rPr>
      </w:pPr>
    </w:p>
    <w:p w14:paraId="356CCBB2" w14:textId="29CF3FA9" w:rsidR="00420839" w:rsidRDefault="00420839" w:rsidP="00A8799E">
      <w:pPr>
        <w:jc w:val="center"/>
        <w:rPr>
          <w:lang w:val="x-none"/>
        </w:rPr>
      </w:pPr>
    </w:p>
    <w:p w14:paraId="0ECA01A0" w14:textId="630DAE44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1EE353E0" wp14:editId="31CBA40C">
            <wp:extent cx="6480810" cy="9153932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A2F086" w14:textId="12DB52F3" w:rsidR="00420839" w:rsidRDefault="00420839" w:rsidP="00A8799E">
      <w:pPr>
        <w:jc w:val="center"/>
        <w:rPr>
          <w:lang w:val="x-none"/>
        </w:rPr>
      </w:pPr>
    </w:p>
    <w:p w14:paraId="0309E1EA" w14:textId="2D2C72E0" w:rsidR="00420839" w:rsidRDefault="00420839" w:rsidP="00A8799E">
      <w:pPr>
        <w:jc w:val="center"/>
        <w:rPr>
          <w:lang w:val="x-none"/>
        </w:rPr>
      </w:pPr>
    </w:p>
    <w:p w14:paraId="1D3FBCF1" w14:textId="3140318F" w:rsidR="00420839" w:rsidRDefault="00420839" w:rsidP="00A8799E">
      <w:pPr>
        <w:jc w:val="center"/>
        <w:rPr>
          <w:lang w:val="x-none"/>
        </w:rPr>
      </w:pPr>
    </w:p>
    <w:p w14:paraId="06BA03C9" w14:textId="394DAB4F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73B1B5B0" wp14:editId="7BEB8696">
            <wp:extent cx="6480810" cy="9153932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E1C4C" w14:textId="3E35B58D" w:rsidR="00420839" w:rsidRDefault="00420839" w:rsidP="00A8799E">
      <w:pPr>
        <w:jc w:val="center"/>
        <w:rPr>
          <w:lang w:val="x-none"/>
        </w:rPr>
      </w:pPr>
    </w:p>
    <w:p w14:paraId="235CB4C0" w14:textId="0C773C93" w:rsidR="00420839" w:rsidRDefault="00420839" w:rsidP="00A8799E">
      <w:pPr>
        <w:jc w:val="center"/>
        <w:rPr>
          <w:lang w:val="x-none"/>
        </w:rPr>
      </w:pPr>
    </w:p>
    <w:p w14:paraId="555B9749" w14:textId="35C7BB17" w:rsidR="00420839" w:rsidRDefault="00420839" w:rsidP="00A8799E">
      <w:pPr>
        <w:jc w:val="center"/>
        <w:rPr>
          <w:lang w:val="x-none"/>
        </w:rPr>
      </w:pPr>
    </w:p>
    <w:p w14:paraId="4A612697" w14:textId="7D9E5527" w:rsidR="00420839" w:rsidRDefault="00420839" w:rsidP="00A8799E">
      <w:pPr>
        <w:jc w:val="center"/>
        <w:rPr>
          <w:lang w:val="x-none"/>
        </w:rPr>
      </w:pPr>
    </w:p>
    <w:p w14:paraId="3491644D" w14:textId="065071AB" w:rsidR="00420839" w:rsidRDefault="00C30961" w:rsidP="00A8799E">
      <w:pPr>
        <w:jc w:val="center"/>
        <w:rPr>
          <w:lang w:val="x-none"/>
        </w:rPr>
      </w:pPr>
      <w:r>
        <w:rPr>
          <w:noProof/>
        </w:rPr>
        <w:drawing>
          <wp:inline distT="0" distB="0" distL="0" distR="0" wp14:anchorId="572573C7" wp14:editId="65FD3D45">
            <wp:extent cx="6480810" cy="9153932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E989E" w14:textId="7001D5A3" w:rsidR="00420839" w:rsidRDefault="00420839" w:rsidP="00A8799E">
      <w:pPr>
        <w:jc w:val="center"/>
        <w:rPr>
          <w:lang w:val="x-none"/>
        </w:rPr>
      </w:pPr>
    </w:p>
    <w:p w14:paraId="116DD22B" w14:textId="3D246A27" w:rsidR="00420839" w:rsidRDefault="00420839" w:rsidP="00A8799E">
      <w:pPr>
        <w:jc w:val="center"/>
        <w:rPr>
          <w:lang w:val="x-none"/>
        </w:rPr>
      </w:pPr>
    </w:p>
    <w:p w14:paraId="39092C4A" w14:textId="6BD92EC6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05E456F6" wp14:editId="3174D570">
            <wp:extent cx="6480810" cy="9153932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0EC81" w14:textId="0A38CE3A" w:rsidR="00420839" w:rsidRDefault="00420839" w:rsidP="00A8799E">
      <w:pPr>
        <w:jc w:val="center"/>
        <w:rPr>
          <w:lang w:val="x-none"/>
        </w:rPr>
      </w:pPr>
    </w:p>
    <w:p w14:paraId="404C2E1C" w14:textId="4591B400" w:rsidR="00420839" w:rsidRDefault="00420839" w:rsidP="00A8799E">
      <w:pPr>
        <w:jc w:val="center"/>
        <w:rPr>
          <w:lang w:val="x-none"/>
        </w:rPr>
      </w:pPr>
    </w:p>
    <w:p w14:paraId="01B336F3" w14:textId="534FBEAD" w:rsidR="00420839" w:rsidRDefault="00420839" w:rsidP="00A8799E">
      <w:pPr>
        <w:jc w:val="center"/>
        <w:rPr>
          <w:lang w:val="x-none"/>
        </w:rPr>
      </w:pPr>
    </w:p>
    <w:p w14:paraId="3552C7BF" w14:textId="4EF123AF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13F2C878" wp14:editId="78B9EE19">
            <wp:extent cx="6480810" cy="9153932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65381" w14:textId="7834D5C1" w:rsidR="00420839" w:rsidRDefault="00420839" w:rsidP="00A8799E">
      <w:pPr>
        <w:jc w:val="center"/>
        <w:rPr>
          <w:lang w:val="x-none"/>
        </w:rPr>
      </w:pPr>
    </w:p>
    <w:p w14:paraId="1DF9368A" w14:textId="7CAE157C" w:rsidR="00420839" w:rsidRDefault="00420839" w:rsidP="00A8799E">
      <w:pPr>
        <w:jc w:val="center"/>
        <w:rPr>
          <w:lang w:val="x-none"/>
        </w:rPr>
      </w:pPr>
    </w:p>
    <w:p w14:paraId="3D7B2F95" w14:textId="39DD3295" w:rsidR="00420839" w:rsidRDefault="00420839" w:rsidP="00A8799E">
      <w:pPr>
        <w:jc w:val="center"/>
        <w:rPr>
          <w:lang w:val="x-none"/>
        </w:rPr>
      </w:pPr>
    </w:p>
    <w:p w14:paraId="75EA5498" w14:textId="2A11AAB4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02CE747D" wp14:editId="24D62106">
            <wp:extent cx="6480810" cy="9153932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66815" w14:textId="4A27779E" w:rsidR="00420839" w:rsidRDefault="00420839" w:rsidP="00A8799E">
      <w:pPr>
        <w:jc w:val="center"/>
        <w:rPr>
          <w:lang w:val="x-none"/>
        </w:rPr>
      </w:pPr>
    </w:p>
    <w:p w14:paraId="6724BCB1" w14:textId="0767B968" w:rsidR="00420839" w:rsidRDefault="00420839" w:rsidP="00A8799E">
      <w:pPr>
        <w:jc w:val="center"/>
        <w:rPr>
          <w:lang w:val="x-none"/>
        </w:rPr>
      </w:pPr>
    </w:p>
    <w:p w14:paraId="31407BDC" w14:textId="11DC7FCA" w:rsidR="00420839" w:rsidRDefault="00420839" w:rsidP="00A8799E">
      <w:pPr>
        <w:jc w:val="center"/>
        <w:rPr>
          <w:lang w:val="x-none"/>
        </w:rPr>
      </w:pPr>
    </w:p>
    <w:p w14:paraId="531F2C31" w14:textId="1918CEAA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67BCFF2F" wp14:editId="15227B7C">
            <wp:extent cx="6480810" cy="9153932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002F8" w14:textId="036BE86D" w:rsidR="00420839" w:rsidRDefault="00420839" w:rsidP="00A8799E">
      <w:pPr>
        <w:jc w:val="center"/>
        <w:rPr>
          <w:lang w:val="x-none"/>
        </w:rPr>
      </w:pPr>
    </w:p>
    <w:p w14:paraId="5DC03E0A" w14:textId="3318F86D" w:rsidR="00420839" w:rsidRDefault="00420839" w:rsidP="00A8799E">
      <w:pPr>
        <w:jc w:val="center"/>
        <w:rPr>
          <w:lang w:val="x-none"/>
        </w:rPr>
      </w:pPr>
    </w:p>
    <w:p w14:paraId="5FFF2B90" w14:textId="5B371578" w:rsidR="00420839" w:rsidRDefault="00420839" w:rsidP="00A8799E">
      <w:pPr>
        <w:jc w:val="center"/>
        <w:rPr>
          <w:lang w:val="x-none"/>
        </w:rPr>
      </w:pPr>
    </w:p>
    <w:p w14:paraId="6B3F747B" w14:textId="0B2879FF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2ADCE841" wp14:editId="0681ADC7">
            <wp:extent cx="6480810" cy="9153932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20F65" w14:textId="2BE9BE4F" w:rsidR="00420839" w:rsidRDefault="00420839" w:rsidP="00A8799E">
      <w:pPr>
        <w:jc w:val="center"/>
        <w:rPr>
          <w:lang w:val="x-none"/>
        </w:rPr>
      </w:pPr>
    </w:p>
    <w:p w14:paraId="4136A6CE" w14:textId="68A9F8F6" w:rsidR="00420839" w:rsidRDefault="00420839" w:rsidP="00A8799E">
      <w:pPr>
        <w:jc w:val="center"/>
        <w:rPr>
          <w:lang w:val="x-none"/>
        </w:rPr>
      </w:pPr>
    </w:p>
    <w:p w14:paraId="5BC0E42F" w14:textId="11FED1B8" w:rsidR="00420839" w:rsidRDefault="00420839" w:rsidP="00A8799E">
      <w:pPr>
        <w:jc w:val="center"/>
        <w:rPr>
          <w:lang w:val="x-none"/>
        </w:rPr>
      </w:pPr>
    </w:p>
    <w:p w14:paraId="77C02FDF" w14:textId="0DBD308B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2DFC053D" wp14:editId="3E5A5AA4">
            <wp:extent cx="6480810" cy="9153932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1732B" w14:textId="3C637862" w:rsidR="00420839" w:rsidRDefault="00420839" w:rsidP="00A8799E">
      <w:pPr>
        <w:jc w:val="center"/>
        <w:rPr>
          <w:lang w:val="x-none"/>
        </w:rPr>
      </w:pPr>
    </w:p>
    <w:p w14:paraId="4F0E2616" w14:textId="6CD7F5B4" w:rsidR="00420839" w:rsidRDefault="00420839" w:rsidP="00A8799E">
      <w:pPr>
        <w:jc w:val="center"/>
        <w:rPr>
          <w:lang w:val="x-none"/>
        </w:rPr>
      </w:pPr>
    </w:p>
    <w:p w14:paraId="33F9E0D2" w14:textId="14329775" w:rsidR="00420839" w:rsidRDefault="00420839" w:rsidP="00A8799E">
      <w:pPr>
        <w:jc w:val="center"/>
        <w:rPr>
          <w:lang w:val="x-none"/>
        </w:rPr>
      </w:pPr>
    </w:p>
    <w:p w14:paraId="73E91BB3" w14:textId="3FEB3629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D89885B" wp14:editId="16F051BF">
            <wp:extent cx="6480810" cy="9153932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96C3A" w14:textId="5609699D" w:rsidR="00420839" w:rsidRDefault="00420839" w:rsidP="00A8799E">
      <w:pPr>
        <w:jc w:val="center"/>
        <w:rPr>
          <w:lang w:val="x-none"/>
        </w:rPr>
      </w:pPr>
    </w:p>
    <w:p w14:paraId="42259E00" w14:textId="382B4A68" w:rsidR="00420839" w:rsidRDefault="00420839" w:rsidP="00A8799E">
      <w:pPr>
        <w:jc w:val="center"/>
        <w:rPr>
          <w:lang w:val="x-none"/>
        </w:rPr>
      </w:pPr>
    </w:p>
    <w:p w14:paraId="6FD23A8A" w14:textId="6F1CBA43" w:rsidR="00420839" w:rsidRDefault="00420839" w:rsidP="00A8799E">
      <w:pPr>
        <w:jc w:val="center"/>
        <w:rPr>
          <w:lang w:val="x-none"/>
        </w:rPr>
      </w:pPr>
    </w:p>
    <w:p w14:paraId="6D76B7ED" w14:textId="791C88E3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6BC6147" wp14:editId="4280407B">
            <wp:extent cx="6480810" cy="9153932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29F8A" w14:textId="6908235F" w:rsidR="00420839" w:rsidRDefault="00420839" w:rsidP="00A8799E">
      <w:pPr>
        <w:jc w:val="center"/>
        <w:rPr>
          <w:lang w:val="x-none"/>
        </w:rPr>
      </w:pPr>
    </w:p>
    <w:p w14:paraId="61941FCF" w14:textId="00C30C7E" w:rsidR="00420839" w:rsidRDefault="00420839" w:rsidP="00A8799E">
      <w:pPr>
        <w:jc w:val="center"/>
        <w:rPr>
          <w:lang w:val="x-none"/>
        </w:rPr>
      </w:pPr>
    </w:p>
    <w:p w14:paraId="55C2E20A" w14:textId="3066702D" w:rsidR="00420839" w:rsidRDefault="00420839" w:rsidP="00A8799E">
      <w:pPr>
        <w:jc w:val="center"/>
        <w:rPr>
          <w:lang w:val="x-none"/>
        </w:rPr>
      </w:pPr>
    </w:p>
    <w:p w14:paraId="64EA4BC8" w14:textId="6F82D1C0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08B598F5" wp14:editId="72D1C31A">
            <wp:extent cx="6480810" cy="9153932"/>
            <wp:effectExtent l="0" t="0" r="0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68551" w14:textId="7841D417" w:rsidR="00420839" w:rsidRDefault="00420839" w:rsidP="00A8799E">
      <w:pPr>
        <w:jc w:val="center"/>
        <w:rPr>
          <w:lang w:val="x-none"/>
        </w:rPr>
      </w:pPr>
    </w:p>
    <w:p w14:paraId="407A1C04" w14:textId="07B52DA3" w:rsidR="00420839" w:rsidRDefault="00420839" w:rsidP="00A8799E">
      <w:pPr>
        <w:jc w:val="center"/>
        <w:rPr>
          <w:lang w:val="x-none"/>
        </w:rPr>
      </w:pPr>
    </w:p>
    <w:p w14:paraId="4CA46F80" w14:textId="5B565E8F" w:rsidR="00420839" w:rsidRDefault="00420839" w:rsidP="00A8799E">
      <w:pPr>
        <w:jc w:val="center"/>
        <w:rPr>
          <w:lang w:val="x-none"/>
        </w:rPr>
      </w:pPr>
    </w:p>
    <w:p w14:paraId="1B7684B8" w14:textId="2E4D1B4A" w:rsidR="00420839" w:rsidRDefault="00C30961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710C0E68" wp14:editId="271F7D53">
            <wp:extent cx="6480810" cy="9153932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1CBD79" w14:textId="760F1C34" w:rsidR="00C30961" w:rsidRDefault="00C30961" w:rsidP="00A8799E">
      <w:pPr>
        <w:jc w:val="center"/>
        <w:rPr>
          <w:lang w:val="x-none"/>
        </w:rPr>
      </w:pPr>
    </w:p>
    <w:p w14:paraId="3CB9E69C" w14:textId="42D0C1EB" w:rsidR="00C30961" w:rsidRDefault="00C30961" w:rsidP="00A8799E">
      <w:pPr>
        <w:jc w:val="center"/>
        <w:rPr>
          <w:lang w:val="x-none"/>
        </w:rPr>
      </w:pPr>
    </w:p>
    <w:p w14:paraId="5DAC26A4" w14:textId="30534C5A" w:rsidR="00C30961" w:rsidRDefault="00C30961" w:rsidP="00A8799E">
      <w:pPr>
        <w:jc w:val="center"/>
        <w:rPr>
          <w:lang w:val="x-none"/>
        </w:rPr>
      </w:pPr>
    </w:p>
    <w:p w14:paraId="000AAE2E" w14:textId="77777777" w:rsidR="00C30961" w:rsidRDefault="00C30961" w:rsidP="00C30961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4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54"/>
    <w:p w14:paraId="06A4EC52" w14:textId="1FFDA27C" w:rsidR="00C30961" w:rsidRDefault="00C30961" w:rsidP="00A8799E">
      <w:pPr>
        <w:jc w:val="center"/>
        <w:rPr>
          <w:lang w:val="x-none"/>
        </w:rPr>
      </w:pPr>
    </w:p>
    <w:p w14:paraId="604F27EA" w14:textId="5DB29E42" w:rsidR="007F03FC" w:rsidRDefault="007F03FC" w:rsidP="00A8799E">
      <w:pPr>
        <w:jc w:val="center"/>
        <w:rPr>
          <w:lang w:val="x-none"/>
        </w:rPr>
      </w:pPr>
      <w:r>
        <w:rPr>
          <w:noProof/>
        </w:rPr>
        <w:drawing>
          <wp:inline distT="0" distB="0" distL="0" distR="0" wp14:anchorId="76FF3576" wp14:editId="61AA9AAE">
            <wp:extent cx="6480810" cy="917130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FFAAB" w14:textId="7DD02452" w:rsidR="007F03FC" w:rsidRDefault="007F03FC" w:rsidP="00A8799E">
      <w:pPr>
        <w:jc w:val="center"/>
        <w:rPr>
          <w:lang w:val="x-none"/>
        </w:rPr>
      </w:pPr>
    </w:p>
    <w:p w14:paraId="350E5274" w14:textId="2176E7DF" w:rsidR="007F03FC" w:rsidRDefault="007F03FC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66572EAB" wp14:editId="6C53DF20">
            <wp:extent cx="6480810" cy="917130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A0C03" w14:textId="6B9BAC39" w:rsidR="007F03FC" w:rsidRDefault="007F03FC" w:rsidP="00A8799E">
      <w:pPr>
        <w:jc w:val="center"/>
        <w:rPr>
          <w:lang w:val="x-none"/>
        </w:rPr>
      </w:pPr>
    </w:p>
    <w:p w14:paraId="4E2B09E8" w14:textId="6427E537" w:rsidR="007F03FC" w:rsidRDefault="007F03FC" w:rsidP="00A8799E">
      <w:pPr>
        <w:jc w:val="center"/>
        <w:rPr>
          <w:lang w:val="x-none"/>
        </w:rPr>
      </w:pPr>
    </w:p>
    <w:p w14:paraId="69916A4F" w14:textId="68A3C2D6" w:rsidR="007F03FC" w:rsidRDefault="007F03FC" w:rsidP="00A8799E">
      <w:pPr>
        <w:jc w:val="center"/>
        <w:rPr>
          <w:lang w:val="x-none"/>
        </w:rPr>
      </w:pPr>
    </w:p>
    <w:p w14:paraId="6D768174" w14:textId="4A8C6A58" w:rsidR="007F03FC" w:rsidRPr="007F03FC" w:rsidRDefault="007F03FC" w:rsidP="00A8799E">
      <w:pPr>
        <w:jc w:val="center"/>
      </w:pPr>
      <w:r>
        <w:rPr>
          <w:noProof/>
        </w:rPr>
        <w:lastRenderedPageBreak/>
        <w:drawing>
          <wp:inline distT="0" distB="0" distL="0" distR="0" wp14:anchorId="69912274" wp14:editId="609EE38C">
            <wp:extent cx="6480810" cy="917130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с</w:t>
      </w:r>
    </w:p>
    <w:p w14:paraId="22462F57" w14:textId="7992EAC1" w:rsidR="007F03FC" w:rsidRDefault="007F03FC" w:rsidP="00A8799E">
      <w:pPr>
        <w:jc w:val="center"/>
        <w:rPr>
          <w:lang w:val="x-none"/>
        </w:rPr>
      </w:pPr>
    </w:p>
    <w:p w14:paraId="1444D944" w14:textId="304FAF97" w:rsidR="007F03FC" w:rsidRDefault="007F03FC" w:rsidP="00A8799E">
      <w:pPr>
        <w:jc w:val="center"/>
        <w:rPr>
          <w:lang w:val="x-none"/>
        </w:rPr>
      </w:pPr>
    </w:p>
    <w:p w14:paraId="7C0FFBEF" w14:textId="6EC3AFC5" w:rsidR="007F03FC" w:rsidRDefault="007F03FC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1E2B36C2" wp14:editId="27269D43">
            <wp:extent cx="6480810" cy="917130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AA8E1" w14:textId="063DC258" w:rsidR="007F03FC" w:rsidRDefault="007F03FC" w:rsidP="00A8799E">
      <w:pPr>
        <w:jc w:val="center"/>
        <w:rPr>
          <w:lang w:val="x-none"/>
        </w:rPr>
      </w:pPr>
    </w:p>
    <w:p w14:paraId="0A554E2A" w14:textId="0F6BCA1E" w:rsidR="007F03FC" w:rsidRDefault="007F03FC" w:rsidP="00A8799E">
      <w:pPr>
        <w:jc w:val="center"/>
        <w:rPr>
          <w:lang w:val="x-none"/>
        </w:rPr>
      </w:pPr>
    </w:p>
    <w:p w14:paraId="35358BE9" w14:textId="62452729" w:rsidR="007F03FC" w:rsidRDefault="007F03FC" w:rsidP="00A8799E">
      <w:pPr>
        <w:jc w:val="center"/>
        <w:rPr>
          <w:lang w:val="x-none"/>
        </w:rPr>
      </w:pPr>
    </w:p>
    <w:p w14:paraId="11FC2E9B" w14:textId="0CE6DCC1" w:rsidR="007F03FC" w:rsidRDefault="007F03FC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4C468156" wp14:editId="4B36993D">
            <wp:extent cx="6480810" cy="917130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60060" w14:textId="3D094974" w:rsidR="007F03FC" w:rsidRDefault="007F03FC" w:rsidP="00A8799E">
      <w:pPr>
        <w:jc w:val="center"/>
        <w:rPr>
          <w:lang w:val="x-none"/>
        </w:rPr>
      </w:pPr>
    </w:p>
    <w:p w14:paraId="2853B43E" w14:textId="2E3684D8" w:rsidR="007F03FC" w:rsidRDefault="007F03FC" w:rsidP="00A8799E">
      <w:pPr>
        <w:jc w:val="center"/>
        <w:rPr>
          <w:lang w:val="x-none"/>
        </w:rPr>
      </w:pPr>
    </w:p>
    <w:p w14:paraId="7C930F88" w14:textId="30C7D609" w:rsidR="007F03FC" w:rsidRDefault="007F03FC" w:rsidP="00A8799E">
      <w:pPr>
        <w:jc w:val="center"/>
        <w:rPr>
          <w:lang w:val="x-none"/>
        </w:rPr>
      </w:pPr>
    </w:p>
    <w:p w14:paraId="7D6AD408" w14:textId="607B4B98" w:rsidR="007F03FC" w:rsidRDefault="007F03FC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4849B959" wp14:editId="4788A6FE">
            <wp:extent cx="6480810" cy="917130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FE094" w14:textId="237F715D" w:rsidR="007F03FC" w:rsidRDefault="007F03FC" w:rsidP="00A8799E">
      <w:pPr>
        <w:jc w:val="center"/>
        <w:rPr>
          <w:lang w:val="x-none"/>
        </w:rPr>
      </w:pPr>
    </w:p>
    <w:p w14:paraId="6B2CD546" w14:textId="31FECC20" w:rsidR="007F03FC" w:rsidRDefault="007F03FC" w:rsidP="00A8799E">
      <w:pPr>
        <w:jc w:val="center"/>
        <w:rPr>
          <w:lang w:val="x-none"/>
        </w:rPr>
      </w:pPr>
    </w:p>
    <w:p w14:paraId="16E9BE78" w14:textId="203CC914" w:rsidR="007F03FC" w:rsidRDefault="007F03FC" w:rsidP="00A8799E">
      <w:pPr>
        <w:jc w:val="center"/>
        <w:rPr>
          <w:lang w:val="x-none"/>
        </w:rPr>
      </w:pPr>
    </w:p>
    <w:p w14:paraId="56FAC2AE" w14:textId="5FC348CD" w:rsidR="007F03FC" w:rsidRDefault="007F03FC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7EDE1EC6" wp14:editId="4E98C3E5">
            <wp:extent cx="6480810" cy="917130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07B17" w14:textId="23BEFFFE" w:rsidR="007F03FC" w:rsidRDefault="007F03FC" w:rsidP="00A8799E">
      <w:pPr>
        <w:jc w:val="center"/>
        <w:rPr>
          <w:lang w:val="x-none"/>
        </w:rPr>
      </w:pPr>
    </w:p>
    <w:p w14:paraId="716F76A2" w14:textId="5C270A01" w:rsidR="007F03FC" w:rsidRDefault="007F03FC" w:rsidP="00A8799E">
      <w:pPr>
        <w:jc w:val="center"/>
        <w:rPr>
          <w:lang w:val="x-none"/>
        </w:rPr>
      </w:pPr>
    </w:p>
    <w:p w14:paraId="60B7AA98" w14:textId="55A013DD" w:rsidR="007F03FC" w:rsidRDefault="007F03FC" w:rsidP="00A8799E">
      <w:pPr>
        <w:jc w:val="center"/>
        <w:rPr>
          <w:lang w:val="x-none"/>
        </w:rPr>
      </w:pPr>
    </w:p>
    <w:p w14:paraId="7926DFCC" w14:textId="2B47E4F6" w:rsidR="007F03FC" w:rsidRDefault="007F03FC" w:rsidP="00A8799E">
      <w:pPr>
        <w:jc w:val="center"/>
      </w:pPr>
      <w:r>
        <w:rPr>
          <w:noProof/>
        </w:rPr>
        <w:lastRenderedPageBreak/>
        <w:drawing>
          <wp:inline distT="0" distB="0" distL="0" distR="0" wp14:anchorId="3438EBE3" wp14:editId="2DC764DF">
            <wp:extent cx="6480810" cy="9154795"/>
            <wp:effectExtent l="0" t="0" r="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76EBD" w14:textId="4E26F4FA" w:rsidR="007F03FC" w:rsidRDefault="007F03FC" w:rsidP="00A8799E">
      <w:pPr>
        <w:jc w:val="center"/>
      </w:pPr>
    </w:p>
    <w:p w14:paraId="4790E9B8" w14:textId="1D631BF3" w:rsidR="007F03FC" w:rsidRDefault="007F03FC" w:rsidP="00A8799E">
      <w:pPr>
        <w:jc w:val="center"/>
      </w:pPr>
    </w:p>
    <w:p w14:paraId="7E340686" w14:textId="2CEB4D4C" w:rsidR="007F03FC" w:rsidRDefault="007F03FC" w:rsidP="00A8799E">
      <w:pPr>
        <w:jc w:val="center"/>
      </w:pPr>
    </w:p>
    <w:p w14:paraId="5A0137F2" w14:textId="2BCA5754" w:rsidR="007F03FC" w:rsidRDefault="007F03FC" w:rsidP="00A8799E">
      <w:pPr>
        <w:jc w:val="center"/>
      </w:pPr>
      <w:r>
        <w:rPr>
          <w:noProof/>
        </w:rPr>
        <w:lastRenderedPageBreak/>
        <w:drawing>
          <wp:inline distT="0" distB="0" distL="0" distR="0" wp14:anchorId="00D91CD9" wp14:editId="631AA8B8">
            <wp:extent cx="6480810" cy="917130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4879FA" w14:textId="77777777" w:rsidR="007F03FC" w:rsidRPr="007F03FC" w:rsidRDefault="007F03FC" w:rsidP="00A8799E">
      <w:pPr>
        <w:jc w:val="center"/>
      </w:pPr>
    </w:p>
    <w:p w14:paraId="216E1618" w14:textId="175248EC" w:rsidR="007F03FC" w:rsidRDefault="007F03FC" w:rsidP="00A8799E">
      <w:pPr>
        <w:jc w:val="center"/>
        <w:rPr>
          <w:lang w:val="x-none"/>
        </w:rPr>
      </w:pPr>
    </w:p>
    <w:p w14:paraId="4AC45409" w14:textId="77777777" w:rsidR="007F03FC" w:rsidRDefault="007F03FC" w:rsidP="00A8799E">
      <w:pPr>
        <w:jc w:val="center"/>
        <w:rPr>
          <w:lang w:val="x-none"/>
        </w:rPr>
      </w:pPr>
    </w:p>
    <w:p w14:paraId="205D9F75" w14:textId="5E031A15" w:rsidR="007F03FC" w:rsidRPr="00A8799E" w:rsidRDefault="007F03FC" w:rsidP="00A8799E">
      <w:pPr>
        <w:jc w:val="center"/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FC96932" wp14:editId="5DC67AD3">
            <wp:extent cx="6480810" cy="917130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F03FC" w:rsidRPr="00A8799E" w:rsidSect="00B04127">
      <w:footerReference w:type="default" r:id="rId84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6FBEEC" w14:textId="77777777" w:rsidR="00FC6EE2" w:rsidRDefault="00FC6EE2">
      <w:r>
        <w:separator/>
      </w:r>
    </w:p>
  </w:endnote>
  <w:endnote w:type="continuationSeparator" w:id="0">
    <w:p w14:paraId="02356BB9" w14:textId="77777777" w:rsidR="00FC6EE2" w:rsidRDefault="00FC6E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16536670"/>
      <w:docPartObj>
        <w:docPartGallery w:val="Page Numbers (Bottom of Page)"/>
        <w:docPartUnique/>
      </w:docPartObj>
    </w:sdtPr>
    <w:sdtContent>
      <w:p w14:paraId="6A723BFB" w14:textId="3513A2CB" w:rsidR="00FC6EE2" w:rsidRDefault="00FC6EE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7D10A1">
          <w:rPr>
            <w:noProof/>
            <w:lang w:val="ru-RU"/>
          </w:rPr>
          <w:t>4</w:t>
        </w:r>
        <w:r>
          <w:fldChar w:fldCharType="end"/>
        </w:r>
      </w:p>
    </w:sdtContent>
  </w:sdt>
  <w:p w14:paraId="05037595" w14:textId="06CC6603" w:rsidR="00FC6EE2" w:rsidRPr="001A6C06" w:rsidRDefault="00FC6EE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DA820AF" w14:textId="77777777" w:rsidR="00FC6EE2" w:rsidRDefault="00FC6EE2">
      <w:r>
        <w:separator/>
      </w:r>
    </w:p>
  </w:footnote>
  <w:footnote w:type="continuationSeparator" w:id="0">
    <w:p w14:paraId="2EC46F8B" w14:textId="77777777" w:rsidR="00FC6EE2" w:rsidRDefault="00FC6EE2">
      <w:r>
        <w:continuationSeparator/>
      </w:r>
    </w:p>
  </w:footnote>
  <w:footnote w:id="1">
    <w:p w14:paraId="645222EF" w14:textId="76C1C1C7" w:rsidR="00FC6EE2" w:rsidRPr="00880C38" w:rsidRDefault="00FC6EE2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FC6EE2" w:rsidRPr="00B50727" w:rsidRDefault="00FC6EE2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FC6EE2" w:rsidRPr="00B50727" w:rsidRDefault="00FC6EE2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FC6EE2" w:rsidRPr="00B50727" w:rsidRDefault="00FC6EE2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FC6EE2" w:rsidRPr="00B50727" w:rsidRDefault="00FC6EE2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19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0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1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2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5"/>
  </w:num>
  <w:num w:numId="3">
    <w:abstractNumId w:val="21"/>
  </w:num>
  <w:num w:numId="4">
    <w:abstractNumId w:val="14"/>
  </w:num>
  <w:num w:numId="5">
    <w:abstractNumId w:val="24"/>
  </w:num>
  <w:num w:numId="6">
    <w:abstractNumId w:val="26"/>
  </w:num>
  <w:num w:numId="7">
    <w:abstractNumId w:val="18"/>
  </w:num>
  <w:num w:numId="8">
    <w:abstractNumId w:val="16"/>
  </w:num>
  <w:num w:numId="9">
    <w:abstractNumId w:val="11"/>
  </w:num>
  <w:num w:numId="10">
    <w:abstractNumId w:val="22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9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0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toG7Z5pO3VW+3YOgZZiOKuqscC8mKHFssbgEHtnU9V4sgW1jzppnpSIE8mpmQ28+HMEbZ1sxPT6ticf5luN7+w==" w:salt="aCiSB3MG8qAib5zhGW7i9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120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494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C7A54"/>
    <w:rsid w:val="001C7DB8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021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6D2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7B0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0839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0CC4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1344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3F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06E3A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1563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175F6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4716"/>
    <w:rsid w:val="00655978"/>
    <w:rsid w:val="00655B1C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6015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1BF8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5BE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10A1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3CDF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3FC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7F67F7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048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4992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15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247"/>
    <w:rsid w:val="00A67FC0"/>
    <w:rsid w:val="00A7188B"/>
    <w:rsid w:val="00A73C2A"/>
    <w:rsid w:val="00A73D87"/>
    <w:rsid w:val="00A744B2"/>
    <w:rsid w:val="00A76AC2"/>
    <w:rsid w:val="00A76DD9"/>
    <w:rsid w:val="00A774AA"/>
    <w:rsid w:val="00A77F03"/>
    <w:rsid w:val="00A801E6"/>
    <w:rsid w:val="00A81862"/>
    <w:rsid w:val="00A8214F"/>
    <w:rsid w:val="00A824F3"/>
    <w:rsid w:val="00A83492"/>
    <w:rsid w:val="00A866A0"/>
    <w:rsid w:val="00A86E52"/>
    <w:rsid w:val="00A871F3"/>
    <w:rsid w:val="00A8799E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6FF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1AFE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764"/>
    <w:rsid w:val="00C30938"/>
    <w:rsid w:val="00C3095F"/>
    <w:rsid w:val="00C30961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158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7E4"/>
    <w:rsid w:val="00DE1A24"/>
    <w:rsid w:val="00DE41E7"/>
    <w:rsid w:val="00DE4408"/>
    <w:rsid w:val="00DE4B77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4C82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B6CE9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C6EE2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354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01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character" w:styleId="afff9">
    <w:name w:val="Unresolved Mention"/>
    <w:basedOn w:val="a0"/>
    <w:uiPriority w:val="99"/>
    <w:semiHidden/>
    <w:unhideWhenUsed/>
    <w:rsid w:val="004F5C3F"/>
    <w:rPr>
      <w:color w:val="605E5C"/>
      <w:shd w:val="clear" w:color="auto" w:fill="E1DFDD"/>
    </w:rPr>
  </w:style>
  <w:style w:type="paragraph" w:customStyle="1" w:styleId="Default">
    <w:name w:val="Default"/>
    <w:rsid w:val="002D06D2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1f">
    <w:name w:val="Сетка таблицы1"/>
    <w:basedOn w:val="a1"/>
    <w:next w:val="afff1"/>
    <w:uiPriority w:val="59"/>
    <w:rsid w:val="00FC6EE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png"/><Relationship Id="rId21" Type="http://schemas.openxmlformats.org/officeDocument/2006/relationships/image" Target="media/image4.jpe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84" Type="http://schemas.openxmlformats.org/officeDocument/2006/relationships/footer" Target="footer1.xml"/><Relationship Id="rId16" Type="http://schemas.openxmlformats.org/officeDocument/2006/relationships/hyperlink" Target="https://www.rts-tender.ru/tariffs/platform-property-sales-tariffs" TargetMode="External"/><Relationship Id="rId11" Type="http://schemas.openxmlformats.org/officeDocument/2006/relationships/endnotes" Target="endnotes.xml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5" Type="http://schemas.openxmlformats.org/officeDocument/2006/relationships/customXml" Target="../customXml/item5.xml"/><Relationship Id="rId19" Type="http://schemas.openxmlformats.org/officeDocument/2006/relationships/image" Target="media/image2.jpeg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image" Target="media/image37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77" Type="http://schemas.openxmlformats.org/officeDocument/2006/relationships/image" Target="media/image58.jpeg"/><Relationship Id="rId8" Type="http://schemas.openxmlformats.org/officeDocument/2006/relationships/settings" Target="settings.xml"/><Relationship Id="rId51" Type="http://schemas.openxmlformats.org/officeDocument/2006/relationships/image" Target="media/image32.jpeg"/><Relationship Id="rId72" Type="http://schemas.openxmlformats.org/officeDocument/2006/relationships/image" Target="media/image53.jpeg"/><Relationship Id="rId80" Type="http://schemas.openxmlformats.org/officeDocument/2006/relationships/image" Target="media/image61.jpeg"/><Relationship Id="rId85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hyperlink" Target="https://arenda.mosreg.ru" TargetMode="External"/><Relationship Id="rId25" Type="http://schemas.openxmlformats.org/officeDocument/2006/relationships/image" Target="media/image8.pn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59" Type="http://schemas.openxmlformats.org/officeDocument/2006/relationships/image" Target="media/image40.jpeg"/><Relationship Id="rId67" Type="http://schemas.openxmlformats.org/officeDocument/2006/relationships/image" Target="media/image48.jpeg"/><Relationship Id="rId20" Type="http://schemas.openxmlformats.org/officeDocument/2006/relationships/image" Target="media/image3.jpeg"/><Relationship Id="rId41" Type="http://schemas.openxmlformats.org/officeDocument/2006/relationships/image" Target="media/image24.png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83" Type="http://schemas.openxmlformats.org/officeDocument/2006/relationships/image" Target="media/image6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://www.torgi.gov.ru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hyperlink" Target="https://base.garant.ru/12184522/741609f9002bd54a24e5c49cb5af953b/" TargetMode="External"/><Relationship Id="rId57" Type="http://schemas.openxmlformats.org/officeDocument/2006/relationships/image" Target="media/image38.jpeg"/><Relationship Id="rId10" Type="http://schemas.openxmlformats.org/officeDocument/2006/relationships/footnotes" Target="footnotes.xml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1.jpeg"/><Relationship Id="rId39" Type="http://schemas.openxmlformats.org/officeDocument/2006/relationships/image" Target="media/image22.jpeg"/><Relationship Id="rId34" Type="http://schemas.openxmlformats.org/officeDocument/2006/relationships/image" Target="media/image17.jpeg"/><Relationship Id="rId50" Type="http://schemas.openxmlformats.org/officeDocument/2006/relationships/hyperlink" Target="https://base.garant.ru/12184522/741609f9002bd54a24e5c49cb5af953b/" TargetMode="External"/><Relationship Id="rId55" Type="http://schemas.openxmlformats.org/officeDocument/2006/relationships/image" Target="media/image36.jpeg"/><Relationship Id="rId76" Type="http://schemas.openxmlformats.org/officeDocument/2006/relationships/image" Target="media/image57.jpeg"/><Relationship Id="rId7" Type="http://schemas.openxmlformats.org/officeDocument/2006/relationships/styles" Target="styles.xml"/><Relationship Id="rId71" Type="http://schemas.openxmlformats.org/officeDocument/2006/relationships/image" Target="media/image52.jpeg"/><Relationship Id="rId2" Type="http://schemas.openxmlformats.org/officeDocument/2006/relationships/customXml" Target="../customXml/item2.xml"/><Relationship Id="rId29" Type="http://schemas.openxmlformats.org/officeDocument/2006/relationships/image" Target="media/image12.jpeg"/><Relationship Id="rId24" Type="http://schemas.openxmlformats.org/officeDocument/2006/relationships/image" Target="media/image7.jpeg"/><Relationship Id="rId40" Type="http://schemas.openxmlformats.org/officeDocument/2006/relationships/image" Target="media/image23.png"/><Relationship Id="rId45" Type="http://schemas.openxmlformats.org/officeDocument/2006/relationships/image" Target="media/image28.jpeg"/><Relationship Id="rId66" Type="http://schemas.openxmlformats.org/officeDocument/2006/relationships/image" Target="media/image47.jpeg"/><Relationship Id="rId61" Type="http://schemas.openxmlformats.org/officeDocument/2006/relationships/image" Target="media/image42.jpeg"/><Relationship Id="rId82" Type="http://schemas.openxmlformats.org/officeDocument/2006/relationships/image" Target="media/image6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3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ED3D5F34-D416-49BB-8D48-F325EA4887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82</Pages>
  <Words>8151</Words>
  <Characters>46467</Characters>
  <Application>Microsoft Office Word</Application>
  <DocSecurity>8</DocSecurity>
  <Lines>387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54509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Андрейцева Полина Алеексеевна</cp:lastModifiedBy>
  <cp:revision>14</cp:revision>
  <cp:lastPrinted>2022-01-17T08:45:00Z</cp:lastPrinted>
  <dcterms:created xsi:type="dcterms:W3CDTF">2023-03-06T08:19:00Z</dcterms:created>
  <dcterms:modified xsi:type="dcterms:W3CDTF">2023-03-15T11:39:00Z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